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1ED3F17" w14:textId="77777777" w:rsidR="00114569" w:rsidRPr="004E7196" w:rsidRDefault="00114569" w:rsidP="00074C96">
      <w:pPr>
        <w:suppressAutoHyphens w:val="0"/>
        <w:spacing w:after="0" w:line="276" w:lineRule="auto"/>
        <w:jc w:val="left"/>
        <w:rPr>
          <w:rFonts w:ascii="Times New Roman" w:eastAsia="Calibri" w:hAnsi="Times New Roman" w:cs="Times New Roman"/>
          <w:b/>
          <w:sz w:val="24"/>
          <w:lang w:val="en-US" w:eastAsia="en-US"/>
        </w:rPr>
      </w:pPr>
    </w:p>
    <w:p w14:paraId="359A37BD"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7859142A"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C678C8B"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7B875894"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125E2CCA"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41E9012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22DDD863"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33C30FAE"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5D3D452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1292B2D3"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20E3115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421CCB10"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5A6EED7"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502599A0"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4D838211"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49219214"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27EDE32E" w14:textId="2B6B1D29" w:rsidR="00AA3007" w:rsidRDefault="00FE71D3" w:rsidP="00AA3007">
      <w:pPr>
        <w:suppressAutoHyphens w:val="0"/>
        <w:spacing w:after="0" w:line="276" w:lineRule="auto"/>
        <w:jc w:val="center"/>
        <w:rPr>
          <w:rFonts w:ascii="Times New Roman" w:eastAsia="Calibri" w:hAnsi="Times New Roman" w:cs="Times New Roman"/>
          <w:b/>
          <w:sz w:val="32"/>
          <w:lang w:val="el-GR" w:eastAsia="en-US"/>
        </w:rPr>
      </w:pPr>
      <w:r>
        <w:rPr>
          <w:rFonts w:ascii="Times New Roman" w:eastAsia="Calibri" w:hAnsi="Times New Roman" w:cs="Times New Roman"/>
          <w:b/>
          <w:sz w:val="32"/>
          <w:lang w:val="el-GR" w:eastAsia="en-US"/>
        </w:rPr>
        <w:t>1</w:t>
      </w:r>
      <w:r w:rsidRPr="00FE71D3">
        <w:rPr>
          <w:rFonts w:ascii="Times New Roman" w:eastAsia="Calibri" w:hAnsi="Times New Roman" w:cs="Times New Roman"/>
          <w:b/>
          <w:sz w:val="32"/>
          <w:vertAlign w:val="superscript"/>
          <w:lang w:val="el-GR" w:eastAsia="en-US"/>
        </w:rPr>
        <w:t>Η</w:t>
      </w:r>
      <w:r>
        <w:rPr>
          <w:rFonts w:ascii="Times New Roman" w:eastAsia="Calibri" w:hAnsi="Times New Roman" w:cs="Times New Roman"/>
          <w:b/>
          <w:sz w:val="32"/>
          <w:lang w:val="el-GR" w:eastAsia="en-US"/>
        </w:rPr>
        <w:t xml:space="preserve">  ΔΗΜΟΣΙΑ ΔΙΑΒΟΥΛΕΥΣΗ</w:t>
      </w:r>
    </w:p>
    <w:p w14:paraId="474A79DF" w14:textId="77777777" w:rsidR="00FE71D3" w:rsidRPr="00AA3007" w:rsidRDefault="00FE71D3" w:rsidP="00AA3007">
      <w:pPr>
        <w:suppressAutoHyphens w:val="0"/>
        <w:spacing w:after="0" w:line="276" w:lineRule="auto"/>
        <w:jc w:val="center"/>
        <w:rPr>
          <w:rFonts w:ascii="Times New Roman" w:eastAsia="Calibri" w:hAnsi="Times New Roman" w:cs="Times New Roman"/>
          <w:b/>
          <w:sz w:val="32"/>
          <w:lang w:val="el-GR" w:eastAsia="en-US"/>
        </w:rPr>
      </w:pPr>
    </w:p>
    <w:p w14:paraId="6C313459" w14:textId="77777777" w:rsidR="00AA3007" w:rsidRPr="00AA3007" w:rsidRDefault="00AA3007" w:rsidP="00AA3007">
      <w:pPr>
        <w:tabs>
          <w:tab w:val="left" w:pos="4120"/>
        </w:tabs>
        <w:suppressAutoHyphens w:val="0"/>
        <w:spacing w:after="0" w:line="276" w:lineRule="auto"/>
        <w:jc w:val="center"/>
        <w:rPr>
          <w:rFonts w:ascii="Times New Roman" w:eastAsia="Calibri" w:hAnsi="Times New Roman" w:cs="Times New Roman"/>
          <w:b/>
          <w:sz w:val="32"/>
          <w:lang w:val="el-GR" w:eastAsia="en-US"/>
        </w:rPr>
      </w:pPr>
      <w:r w:rsidRPr="00AA3007">
        <w:rPr>
          <w:rFonts w:ascii="Times New Roman" w:eastAsia="Calibri" w:hAnsi="Times New Roman" w:cs="Times New Roman"/>
          <w:b/>
          <w:sz w:val="32"/>
          <w:lang w:val="el-GR" w:eastAsia="en-US"/>
        </w:rPr>
        <w:t>ΤΕΧΝΙΚΩΝ ΠΡΟΔΙΑΓΡΑΦΩΝ</w:t>
      </w:r>
    </w:p>
    <w:p w14:paraId="36B235F7" w14:textId="77777777" w:rsidR="00AA3007" w:rsidRPr="00AA3007" w:rsidRDefault="00AA3007" w:rsidP="00AA3007">
      <w:pPr>
        <w:tabs>
          <w:tab w:val="left" w:pos="4120"/>
        </w:tabs>
        <w:suppressAutoHyphens w:val="0"/>
        <w:spacing w:after="0" w:line="276" w:lineRule="auto"/>
        <w:jc w:val="center"/>
        <w:rPr>
          <w:rFonts w:ascii="Times New Roman" w:eastAsia="Calibri" w:hAnsi="Times New Roman" w:cs="Times New Roman"/>
          <w:b/>
          <w:sz w:val="32"/>
          <w:lang w:val="el-GR" w:eastAsia="en-US"/>
        </w:rPr>
      </w:pPr>
      <w:r w:rsidRPr="00AA3007">
        <w:rPr>
          <w:rFonts w:ascii="Times New Roman" w:eastAsia="Calibri" w:hAnsi="Times New Roman" w:cs="Times New Roman"/>
          <w:b/>
          <w:sz w:val="32"/>
          <w:lang w:val="el-GR" w:eastAsia="en-US"/>
        </w:rPr>
        <w:t>ΓΙΑ ΤΗΝ ΣΥΝΤΗΡΗΣΗ (</w:t>
      </w:r>
      <w:r w:rsidRPr="00AA3007">
        <w:rPr>
          <w:rFonts w:ascii="Times New Roman" w:eastAsia="Calibri" w:hAnsi="Times New Roman" w:cs="Times New Roman"/>
          <w:b/>
          <w:sz w:val="32"/>
          <w:lang w:val="en-US" w:eastAsia="en-US"/>
        </w:rPr>
        <w:t>SLA</w:t>
      </w:r>
      <w:r w:rsidRPr="00AA3007">
        <w:rPr>
          <w:rFonts w:ascii="Times New Roman" w:eastAsia="Calibri" w:hAnsi="Times New Roman" w:cs="Times New Roman"/>
          <w:b/>
          <w:sz w:val="32"/>
          <w:lang w:val="el-GR" w:eastAsia="en-US"/>
        </w:rPr>
        <w:t>) ΤΟΥ ΟΠΣΥ ΚΡΗΤΗΣ</w:t>
      </w:r>
    </w:p>
    <w:p w14:paraId="6DCD137A"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F712BD9"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3AC1FD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5D4E4642"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1EEA32F0"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19B0D650"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301A8C9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59021F3"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5731763"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2B54D59B"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70936E54"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2FC703E"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96AF1BD"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6C892C2"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37B31809"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CADD8E6"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466E245" w14:textId="77777777" w:rsidR="00AA3007" w:rsidRPr="00006868" w:rsidRDefault="00AA3007" w:rsidP="00AA3007">
      <w:pPr>
        <w:tabs>
          <w:tab w:val="left" w:pos="4257"/>
        </w:tabs>
        <w:suppressAutoHyphens w:val="0"/>
        <w:spacing w:after="0" w:line="276" w:lineRule="auto"/>
        <w:jc w:val="left"/>
        <w:rPr>
          <w:rFonts w:ascii="Times New Roman" w:eastAsia="Calibri" w:hAnsi="Times New Roman" w:cs="Times New Roman"/>
          <w:b/>
          <w:sz w:val="24"/>
          <w:lang w:val="el-GR" w:eastAsia="en-US"/>
        </w:rPr>
      </w:pPr>
      <w:r>
        <w:rPr>
          <w:rFonts w:ascii="Times New Roman" w:eastAsia="Calibri" w:hAnsi="Times New Roman" w:cs="Times New Roman"/>
          <w:b/>
          <w:sz w:val="24"/>
          <w:lang w:val="el-GR" w:eastAsia="en-US"/>
        </w:rPr>
        <w:tab/>
      </w:r>
    </w:p>
    <w:p w14:paraId="5A034E80"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4BE771BF" w14:textId="77777777" w:rsidR="00AA3007" w:rsidRPr="00FE71D3" w:rsidRDefault="00AA3007" w:rsidP="00074C96">
      <w:pPr>
        <w:suppressAutoHyphens w:val="0"/>
        <w:spacing w:after="0" w:line="276" w:lineRule="auto"/>
        <w:jc w:val="left"/>
        <w:rPr>
          <w:rFonts w:ascii="Times New Roman" w:eastAsia="Calibri" w:hAnsi="Times New Roman" w:cs="Times New Roman"/>
          <w:b/>
          <w:sz w:val="32"/>
          <w:lang w:val="el-GR" w:eastAsia="en-US"/>
        </w:rPr>
      </w:pPr>
    </w:p>
    <w:p w14:paraId="09037FC9" w14:textId="0F3240E6" w:rsidR="00AA3007" w:rsidRPr="00FE71D3" w:rsidRDefault="00FE71D3" w:rsidP="00FE71D3">
      <w:pPr>
        <w:suppressAutoHyphens w:val="0"/>
        <w:spacing w:after="0" w:line="276" w:lineRule="auto"/>
        <w:jc w:val="center"/>
        <w:rPr>
          <w:rFonts w:ascii="Times New Roman" w:eastAsia="Calibri" w:hAnsi="Times New Roman" w:cs="Times New Roman"/>
          <w:b/>
          <w:sz w:val="32"/>
          <w:lang w:val="el-GR" w:eastAsia="en-US"/>
        </w:rPr>
      </w:pPr>
      <w:r w:rsidRPr="00FE71D3">
        <w:rPr>
          <w:rFonts w:ascii="Times New Roman" w:eastAsia="Calibri" w:hAnsi="Times New Roman" w:cs="Times New Roman"/>
          <w:b/>
          <w:sz w:val="32"/>
          <w:lang w:val="el-GR" w:eastAsia="en-US"/>
        </w:rPr>
        <w:t>07-10-2021</w:t>
      </w:r>
    </w:p>
    <w:p w14:paraId="6649FBDD"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3F502FD1"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247394D"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16DE052"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6F4356BF"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0563CDA1" w14:textId="77777777" w:rsidR="00AA3007" w:rsidRDefault="00AA3007" w:rsidP="00074C96">
      <w:pPr>
        <w:suppressAutoHyphens w:val="0"/>
        <w:spacing w:after="0" w:line="276" w:lineRule="auto"/>
        <w:jc w:val="left"/>
        <w:rPr>
          <w:rFonts w:ascii="Times New Roman" w:eastAsia="Calibri" w:hAnsi="Times New Roman" w:cs="Times New Roman"/>
          <w:b/>
          <w:sz w:val="24"/>
          <w:lang w:val="el-GR" w:eastAsia="en-US"/>
        </w:rPr>
      </w:pPr>
    </w:p>
    <w:p w14:paraId="7883F41C" w14:textId="77777777" w:rsidR="00114569" w:rsidRDefault="00114569" w:rsidP="00074C96">
      <w:pPr>
        <w:suppressAutoHyphens w:val="0"/>
        <w:spacing w:after="0" w:line="276" w:lineRule="auto"/>
        <w:jc w:val="left"/>
        <w:rPr>
          <w:rFonts w:ascii="Times New Roman" w:eastAsia="Calibri" w:hAnsi="Times New Roman" w:cs="Times New Roman"/>
          <w:b/>
          <w:sz w:val="24"/>
          <w:lang w:val="el-GR" w:eastAsia="en-US"/>
        </w:rPr>
      </w:pPr>
    </w:p>
    <w:p w14:paraId="7938CB0F" w14:textId="05A0BC03" w:rsidR="00074C96" w:rsidRPr="00074C96" w:rsidRDefault="00F450B4" w:rsidP="00074C96">
      <w:pPr>
        <w:suppressAutoHyphens w:val="0"/>
        <w:spacing w:after="0" w:line="276" w:lineRule="auto"/>
        <w:jc w:val="left"/>
        <w:rPr>
          <w:rFonts w:ascii="Times New Roman" w:eastAsia="Calibri" w:hAnsi="Times New Roman" w:cs="Times New Roman"/>
          <w:b/>
          <w:sz w:val="16"/>
          <w:szCs w:val="16"/>
          <w:lang w:val="el-GR" w:eastAsia="en-US"/>
        </w:rPr>
      </w:pPr>
      <w:r>
        <w:rPr>
          <w:rFonts w:ascii="Times New Roman" w:eastAsia="Calibri" w:hAnsi="Times New Roman" w:cs="Times New Roman"/>
          <w:b/>
          <w:sz w:val="24"/>
          <w:lang w:val="el-GR" w:eastAsia="en-US"/>
        </w:rPr>
        <w:t xml:space="preserve"> </w:t>
      </w:r>
    </w:p>
    <w:p w14:paraId="12D2E614" w14:textId="15F065B7" w:rsidR="00715A5C" w:rsidRPr="003B6E7B" w:rsidRDefault="00715A5C" w:rsidP="00FE71D3">
      <w:pPr>
        <w:suppressAutoHyphens w:val="0"/>
        <w:spacing w:after="0" w:line="276" w:lineRule="auto"/>
        <w:jc w:val="center"/>
        <w:rPr>
          <w:color w:val="000000"/>
          <w:sz w:val="24"/>
          <w:lang w:val="el-GR"/>
        </w:rPr>
      </w:pPr>
      <w:r w:rsidRPr="003B6E7B">
        <w:rPr>
          <w:b/>
          <w:bCs/>
          <w:color w:val="000000"/>
          <w:spacing w:val="7"/>
          <w:sz w:val="24"/>
          <w:u w:val="thick"/>
          <w:lang w:val="el-GR"/>
        </w:rPr>
        <w:t>ΤΕ</w:t>
      </w:r>
      <w:r w:rsidRPr="003B6E7B">
        <w:rPr>
          <w:b/>
          <w:bCs/>
          <w:color w:val="000000"/>
          <w:spacing w:val="10"/>
          <w:sz w:val="24"/>
          <w:u w:val="thick"/>
          <w:lang w:val="el-GR"/>
        </w:rPr>
        <w:t>Χ</w:t>
      </w:r>
      <w:r w:rsidRPr="003B6E7B">
        <w:rPr>
          <w:b/>
          <w:bCs/>
          <w:color w:val="000000"/>
          <w:spacing w:val="7"/>
          <w:sz w:val="24"/>
          <w:u w:val="thick"/>
          <w:lang w:val="el-GR"/>
        </w:rPr>
        <w:t>Ν</w:t>
      </w:r>
      <w:r w:rsidRPr="003B6E7B">
        <w:rPr>
          <w:b/>
          <w:bCs/>
          <w:color w:val="000000"/>
          <w:spacing w:val="8"/>
          <w:sz w:val="24"/>
          <w:u w:val="thick"/>
          <w:lang w:val="el-GR"/>
        </w:rPr>
        <w:t>Ι</w:t>
      </w:r>
      <w:r w:rsidRPr="003B6E7B">
        <w:rPr>
          <w:b/>
          <w:bCs/>
          <w:color w:val="000000"/>
          <w:spacing w:val="9"/>
          <w:sz w:val="24"/>
          <w:u w:val="thick"/>
          <w:lang w:val="el-GR"/>
        </w:rPr>
        <w:t>Κ</w:t>
      </w:r>
      <w:r w:rsidRPr="003B6E7B">
        <w:rPr>
          <w:b/>
          <w:bCs/>
          <w:color w:val="000000"/>
          <w:spacing w:val="7"/>
          <w:sz w:val="24"/>
          <w:u w:val="thick"/>
          <w:lang w:val="el-GR"/>
        </w:rPr>
        <w:t>Ε</w:t>
      </w:r>
      <w:r w:rsidRPr="003B6E7B">
        <w:rPr>
          <w:b/>
          <w:bCs/>
          <w:color w:val="000000"/>
          <w:sz w:val="24"/>
          <w:u w:val="thick"/>
          <w:lang w:val="el-GR"/>
        </w:rPr>
        <w:t>Σ</w:t>
      </w:r>
      <w:r w:rsidRPr="003B6E7B">
        <w:rPr>
          <w:b/>
          <w:bCs/>
          <w:color w:val="000000"/>
          <w:spacing w:val="-1"/>
          <w:sz w:val="24"/>
          <w:u w:val="thick"/>
          <w:lang w:val="el-GR"/>
        </w:rPr>
        <w:t xml:space="preserve"> </w:t>
      </w:r>
      <w:r w:rsidRPr="003B6E7B">
        <w:rPr>
          <w:b/>
          <w:bCs/>
          <w:color w:val="000000"/>
          <w:spacing w:val="7"/>
          <w:sz w:val="24"/>
          <w:u w:val="thick"/>
          <w:lang w:val="el-GR"/>
        </w:rPr>
        <w:t>Π</w:t>
      </w:r>
      <w:r w:rsidRPr="003B6E7B">
        <w:rPr>
          <w:b/>
          <w:bCs/>
          <w:color w:val="000000"/>
          <w:spacing w:val="10"/>
          <w:sz w:val="24"/>
          <w:u w:val="thick"/>
          <w:lang w:val="el-GR"/>
        </w:rPr>
        <w:t>Ρ</w:t>
      </w:r>
      <w:r w:rsidRPr="003B6E7B">
        <w:rPr>
          <w:b/>
          <w:bCs/>
          <w:color w:val="000000"/>
          <w:spacing w:val="7"/>
          <w:sz w:val="24"/>
          <w:u w:val="thick"/>
          <w:lang w:val="el-GR"/>
        </w:rPr>
        <w:t>Ο</w:t>
      </w:r>
      <w:r w:rsidRPr="003B6E7B">
        <w:rPr>
          <w:b/>
          <w:bCs/>
          <w:color w:val="000000"/>
          <w:spacing w:val="9"/>
          <w:w w:val="102"/>
          <w:sz w:val="24"/>
          <w:u w:val="thick"/>
          <w:lang w:val="el-GR"/>
        </w:rPr>
        <w:t>∆</w:t>
      </w:r>
      <w:r w:rsidRPr="003B6E7B">
        <w:rPr>
          <w:b/>
          <w:bCs/>
          <w:color w:val="000000"/>
          <w:spacing w:val="8"/>
          <w:w w:val="99"/>
          <w:sz w:val="24"/>
          <w:u w:val="thick"/>
          <w:lang w:val="el-GR"/>
        </w:rPr>
        <w:t>Ι</w:t>
      </w:r>
      <w:r w:rsidRPr="003B6E7B">
        <w:rPr>
          <w:b/>
          <w:bCs/>
          <w:color w:val="000000"/>
          <w:spacing w:val="7"/>
          <w:w w:val="99"/>
          <w:sz w:val="24"/>
          <w:u w:val="thick"/>
          <w:lang w:val="el-GR"/>
        </w:rPr>
        <w:t>Α</w:t>
      </w:r>
      <w:r w:rsidRPr="003B6E7B">
        <w:rPr>
          <w:b/>
          <w:bCs/>
          <w:color w:val="000000"/>
          <w:spacing w:val="9"/>
          <w:w w:val="99"/>
          <w:sz w:val="24"/>
          <w:u w:val="thick"/>
          <w:lang w:val="el-GR"/>
        </w:rPr>
        <w:t>Γ</w:t>
      </w:r>
      <w:r w:rsidRPr="003B6E7B">
        <w:rPr>
          <w:b/>
          <w:bCs/>
          <w:color w:val="000000"/>
          <w:spacing w:val="10"/>
          <w:w w:val="99"/>
          <w:sz w:val="24"/>
          <w:u w:val="thick"/>
          <w:lang w:val="el-GR"/>
        </w:rPr>
        <w:t>Ρ</w:t>
      </w:r>
      <w:r w:rsidRPr="003B6E7B">
        <w:rPr>
          <w:b/>
          <w:bCs/>
          <w:color w:val="000000"/>
          <w:spacing w:val="7"/>
          <w:w w:val="99"/>
          <w:sz w:val="24"/>
          <w:u w:val="thick"/>
          <w:lang w:val="el-GR"/>
        </w:rPr>
        <w:t>Α</w:t>
      </w:r>
      <w:r w:rsidRPr="003B6E7B">
        <w:rPr>
          <w:b/>
          <w:bCs/>
          <w:color w:val="000000"/>
          <w:spacing w:val="8"/>
          <w:w w:val="99"/>
          <w:sz w:val="24"/>
          <w:u w:val="thick"/>
          <w:lang w:val="el-GR"/>
        </w:rPr>
        <w:t>Φ</w:t>
      </w:r>
      <w:r w:rsidRPr="003B6E7B">
        <w:rPr>
          <w:b/>
          <w:bCs/>
          <w:color w:val="000000"/>
          <w:spacing w:val="7"/>
          <w:w w:val="99"/>
          <w:sz w:val="24"/>
          <w:u w:val="thick"/>
          <w:lang w:val="el-GR"/>
        </w:rPr>
        <w:t>Ε</w:t>
      </w:r>
      <w:r w:rsidRPr="003B6E7B">
        <w:rPr>
          <w:b/>
          <w:bCs/>
          <w:color w:val="000000"/>
          <w:w w:val="99"/>
          <w:sz w:val="24"/>
          <w:u w:val="thick"/>
          <w:lang w:val="el-GR"/>
        </w:rPr>
        <w:t>Σ</w:t>
      </w:r>
    </w:p>
    <w:p w14:paraId="3FD148D5" w14:textId="77777777" w:rsidR="00715A5C" w:rsidRPr="00715A5C" w:rsidRDefault="00715A5C" w:rsidP="00715A5C">
      <w:pPr>
        <w:widowControl w:val="0"/>
        <w:autoSpaceDE w:val="0"/>
        <w:autoSpaceDN w:val="0"/>
        <w:adjustRightInd w:val="0"/>
        <w:spacing w:before="9" w:after="0" w:line="120" w:lineRule="exact"/>
        <w:rPr>
          <w:rFonts w:ascii="Times New Roman" w:hAnsi="Times New Roman"/>
          <w:color w:val="000000"/>
          <w:sz w:val="12"/>
          <w:szCs w:val="12"/>
          <w:lang w:val="el-GR"/>
        </w:rPr>
      </w:pPr>
    </w:p>
    <w:p w14:paraId="5AE3FCBA" w14:textId="0FBEF7BA" w:rsidR="00715A5C" w:rsidRPr="00715A5C" w:rsidRDefault="00A6087F" w:rsidP="00715A5C">
      <w:pPr>
        <w:widowControl w:val="0"/>
        <w:autoSpaceDE w:val="0"/>
        <w:autoSpaceDN w:val="0"/>
        <w:adjustRightInd w:val="0"/>
        <w:spacing w:after="0" w:line="357" w:lineRule="auto"/>
        <w:ind w:left="168" w:right="70"/>
        <w:rPr>
          <w:rFonts w:ascii="Tahoma" w:hAnsi="Tahoma" w:cs="Tahoma"/>
          <w:color w:val="000000"/>
          <w:sz w:val="20"/>
          <w:szCs w:val="20"/>
          <w:lang w:val="el-GR"/>
        </w:rPr>
      </w:pPr>
      <w:r>
        <w:rPr>
          <w:rFonts w:ascii="Tahoma" w:hAnsi="Tahoma" w:cs="Tahoma"/>
          <w:color w:val="000009"/>
          <w:sz w:val="20"/>
          <w:szCs w:val="20"/>
          <w:lang w:val="el-GR"/>
        </w:rPr>
        <w:t>Π</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περ</w:t>
      </w:r>
      <w:r w:rsidRPr="00715A5C">
        <w:rPr>
          <w:rFonts w:ascii="Tahoma" w:hAnsi="Tahoma" w:cs="Tahoma"/>
          <w:color w:val="000009"/>
          <w:spacing w:val="1"/>
          <w:sz w:val="20"/>
          <w:szCs w:val="20"/>
          <w:lang w:val="el-GR"/>
        </w:rPr>
        <w:t>ι</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ρά</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 xml:space="preserve"> </w:t>
      </w:r>
      <w:r>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ο</w:t>
      </w:r>
      <w:r w:rsidR="00715A5C" w:rsidRPr="00715A5C">
        <w:rPr>
          <w:rFonts w:ascii="Tahoma" w:hAnsi="Tahoma" w:cs="Tahoma"/>
          <w:color w:val="000009"/>
          <w:spacing w:val="22"/>
          <w:sz w:val="20"/>
          <w:szCs w:val="20"/>
          <w:lang w:val="el-GR"/>
        </w:rPr>
        <w:t xml:space="preserve"> </w:t>
      </w:r>
      <w:r w:rsidR="00715A5C" w:rsidRPr="00715A5C">
        <w:rPr>
          <w:rFonts w:ascii="Tahoma" w:hAnsi="Tahoma" w:cs="Tahoma"/>
          <w:color w:val="000009"/>
          <w:sz w:val="20"/>
          <w:szCs w:val="20"/>
          <w:lang w:val="el-GR"/>
        </w:rPr>
        <w:t>προς</w:t>
      </w:r>
      <w:r w:rsidR="00715A5C" w:rsidRPr="00715A5C">
        <w:rPr>
          <w:rFonts w:ascii="Tahoma" w:hAnsi="Tahoma" w:cs="Tahoma"/>
          <w:color w:val="000009"/>
          <w:spacing w:val="23"/>
          <w:sz w:val="20"/>
          <w:szCs w:val="20"/>
          <w:lang w:val="el-GR"/>
        </w:rPr>
        <w:t xml:space="preserve"> </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υ</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3"/>
          <w:sz w:val="20"/>
          <w:szCs w:val="20"/>
          <w:lang w:val="el-GR"/>
        </w:rPr>
        <w:t>τ</w:t>
      </w:r>
      <w:r w:rsidR="00715A5C" w:rsidRPr="00715A5C">
        <w:rPr>
          <w:rFonts w:ascii="Tahoma" w:hAnsi="Tahoma" w:cs="Tahoma"/>
          <w:color w:val="000009"/>
          <w:spacing w:val="-1"/>
          <w:sz w:val="20"/>
          <w:szCs w:val="20"/>
          <w:lang w:val="el-GR"/>
        </w:rPr>
        <w:t>ή</w:t>
      </w:r>
      <w:r w:rsidR="00715A5C" w:rsidRPr="00715A5C">
        <w:rPr>
          <w:rFonts w:ascii="Tahoma" w:hAnsi="Tahoma" w:cs="Tahoma"/>
          <w:color w:val="000009"/>
          <w:sz w:val="20"/>
          <w:szCs w:val="20"/>
          <w:lang w:val="el-GR"/>
        </w:rPr>
        <w:t>ρ</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η</w:t>
      </w:r>
      <w:r w:rsidR="00715A5C" w:rsidRPr="00715A5C">
        <w:rPr>
          <w:rFonts w:ascii="Tahoma" w:hAnsi="Tahoma" w:cs="Tahoma"/>
          <w:color w:val="000009"/>
          <w:spacing w:val="13"/>
          <w:sz w:val="20"/>
          <w:szCs w:val="20"/>
          <w:lang w:val="el-GR"/>
        </w:rPr>
        <w:t xml:space="preserve"> </w:t>
      </w:r>
      <w:r w:rsidR="00715A5C" w:rsidRPr="00715A5C">
        <w:rPr>
          <w:rFonts w:ascii="Tahoma" w:hAnsi="Tahoma" w:cs="Tahoma"/>
          <w:color w:val="000009"/>
          <w:spacing w:val="3"/>
          <w:sz w:val="20"/>
          <w:szCs w:val="20"/>
          <w:lang w:val="el-GR"/>
        </w:rPr>
        <w:t>π</w:t>
      </w:r>
      <w:r w:rsidR="00715A5C" w:rsidRPr="00715A5C">
        <w:rPr>
          <w:rFonts w:ascii="Tahoma" w:hAnsi="Tahoma" w:cs="Tahoma"/>
          <w:color w:val="000009"/>
          <w:spacing w:val="-1"/>
          <w:sz w:val="20"/>
          <w:szCs w:val="20"/>
          <w:lang w:val="el-GR"/>
        </w:rPr>
        <w:t>λη</w:t>
      </w:r>
      <w:r w:rsidR="00715A5C" w:rsidRPr="00715A5C">
        <w:rPr>
          <w:rFonts w:ascii="Tahoma" w:hAnsi="Tahoma" w:cs="Tahoma"/>
          <w:color w:val="000009"/>
          <w:sz w:val="20"/>
          <w:szCs w:val="20"/>
          <w:lang w:val="el-GR"/>
        </w:rPr>
        <w:t>ρ</w:t>
      </w:r>
      <w:r w:rsidR="00715A5C" w:rsidRPr="00715A5C">
        <w:rPr>
          <w:rFonts w:ascii="Tahoma" w:hAnsi="Tahoma" w:cs="Tahoma"/>
          <w:color w:val="000009"/>
          <w:spacing w:val="2"/>
          <w:sz w:val="20"/>
          <w:szCs w:val="20"/>
          <w:lang w:val="el-GR"/>
        </w:rPr>
        <w:t>ο</w:t>
      </w:r>
      <w:r w:rsidR="00715A5C" w:rsidRPr="00715A5C">
        <w:rPr>
          <w:rFonts w:ascii="Tahoma" w:hAnsi="Tahoma" w:cs="Tahoma"/>
          <w:color w:val="000009"/>
          <w:spacing w:val="1"/>
          <w:sz w:val="20"/>
          <w:szCs w:val="20"/>
          <w:lang w:val="el-GR"/>
        </w:rPr>
        <w:t>φ</w:t>
      </w:r>
      <w:r w:rsidR="00715A5C" w:rsidRPr="00715A5C">
        <w:rPr>
          <w:rFonts w:ascii="Tahoma" w:hAnsi="Tahoma" w:cs="Tahoma"/>
          <w:color w:val="000009"/>
          <w:sz w:val="20"/>
          <w:szCs w:val="20"/>
          <w:lang w:val="el-GR"/>
        </w:rPr>
        <w:t>ορι</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ό</w:t>
      </w:r>
      <w:r w:rsidR="00715A5C" w:rsidRPr="00715A5C">
        <w:rPr>
          <w:rFonts w:ascii="Tahoma" w:hAnsi="Tahoma" w:cs="Tahoma"/>
          <w:color w:val="000009"/>
          <w:spacing w:val="12"/>
          <w:sz w:val="20"/>
          <w:szCs w:val="20"/>
          <w:lang w:val="el-GR"/>
        </w:rPr>
        <w:t xml:space="preserve"> </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z w:val="20"/>
          <w:szCs w:val="20"/>
          <w:lang w:val="el-GR"/>
        </w:rPr>
        <w:t>ύ</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pacing w:val="3"/>
          <w:sz w:val="20"/>
          <w:szCs w:val="20"/>
          <w:lang w:val="el-GR"/>
        </w:rPr>
        <w:t>τ</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z w:val="20"/>
          <w:szCs w:val="20"/>
          <w:lang w:val="el-GR"/>
        </w:rPr>
        <w:t>µα</w:t>
      </w:r>
      <w:r w:rsidR="00715A5C" w:rsidRPr="00715A5C">
        <w:rPr>
          <w:rFonts w:ascii="Tahoma" w:hAnsi="Tahoma" w:cs="Tahoma"/>
          <w:color w:val="000009"/>
          <w:spacing w:val="16"/>
          <w:sz w:val="20"/>
          <w:szCs w:val="20"/>
          <w:lang w:val="el-GR"/>
        </w:rPr>
        <w:t xml:space="preserve"> </w:t>
      </w:r>
      <w:r>
        <w:rPr>
          <w:rFonts w:ascii="Tahoma" w:hAnsi="Tahoma" w:cs="Tahoma"/>
          <w:color w:val="000009"/>
          <w:spacing w:val="16"/>
          <w:sz w:val="20"/>
          <w:szCs w:val="20"/>
          <w:lang w:val="el-GR"/>
        </w:rPr>
        <w:t xml:space="preserve">το οποίο </w:t>
      </w:r>
      <w:r w:rsidR="00715A5C" w:rsidRPr="00715A5C">
        <w:rPr>
          <w:rFonts w:ascii="Tahoma" w:hAnsi="Tahoma" w:cs="Tahoma"/>
          <w:color w:val="000009"/>
          <w:sz w:val="20"/>
          <w:szCs w:val="20"/>
          <w:lang w:val="el-GR"/>
        </w:rPr>
        <w:t>α</w:t>
      </w:r>
      <w:r w:rsidR="00715A5C" w:rsidRPr="00715A5C">
        <w:rPr>
          <w:rFonts w:ascii="Tahoma" w:hAnsi="Tahoma" w:cs="Tahoma"/>
          <w:color w:val="000009"/>
          <w:spacing w:val="3"/>
          <w:sz w:val="20"/>
          <w:szCs w:val="20"/>
          <w:lang w:val="el-GR"/>
        </w:rPr>
        <w:t>π</w:t>
      </w:r>
      <w:r w:rsidR="00715A5C" w:rsidRPr="00715A5C">
        <w:rPr>
          <w:rFonts w:ascii="Tahoma" w:hAnsi="Tahoma" w:cs="Tahoma"/>
          <w:color w:val="000009"/>
          <w:sz w:val="20"/>
          <w:szCs w:val="20"/>
          <w:lang w:val="el-GR"/>
        </w:rPr>
        <w:t>ο</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ε</w:t>
      </w:r>
      <w:r w:rsidR="00715A5C" w:rsidRPr="00715A5C">
        <w:rPr>
          <w:rFonts w:ascii="Tahoma" w:hAnsi="Tahoma" w:cs="Tahoma"/>
          <w:color w:val="000009"/>
          <w:spacing w:val="-1"/>
          <w:sz w:val="20"/>
          <w:szCs w:val="20"/>
          <w:lang w:val="el-GR"/>
        </w:rPr>
        <w:t>λ</w:t>
      </w:r>
      <w:r w:rsidR="00715A5C" w:rsidRPr="00715A5C">
        <w:rPr>
          <w:rFonts w:ascii="Tahoma" w:hAnsi="Tahoma" w:cs="Tahoma"/>
          <w:color w:val="000009"/>
          <w:sz w:val="20"/>
          <w:szCs w:val="20"/>
          <w:lang w:val="el-GR"/>
        </w:rPr>
        <w:t>εί</w:t>
      </w:r>
      <w:r w:rsidR="00715A5C" w:rsidRPr="00715A5C">
        <w:rPr>
          <w:rFonts w:ascii="Tahoma" w:hAnsi="Tahoma" w:cs="Tahoma"/>
          <w:color w:val="000009"/>
          <w:spacing w:val="19"/>
          <w:sz w:val="20"/>
          <w:szCs w:val="20"/>
          <w:lang w:val="el-GR"/>
        </w:rPr>
        <w:t xml:space="preserve"> </w:t>
      </w:r>
      <w:r w:rsidR="00715A5C" w:rsidRPr="00715A5C">
        <w:rPr>
          <w:rFonts w:ascii="Tahoma" w:hAnsi="Tahoma" w:cs="Tahoma"/>
          <w:color w:val="000009"/>
          <w:sz w:val="20"/>
          <w:szCs w:val="20"/>
          <w:lang w:val="el-GR"/>
        </w:rPr>
        <w:t>µέρ</w:t>
      </w:r>
      <w:r w:rsidR="00715A5C" w:rsidRPr="00715A5C">
        <w:rPr>
          <w:rFonts w:ascii="Tahoma" w:hAnsi="Tahoma" w:cs="Tahoma"/>
          <w:color w:val="000009"/>
          <w:spacing w:val="-2"/>
          <w:sz w:val="20"/>
          <w:szCs w:val="20"/>
          <w:lang w:val="el-GR"/>
        </w:rPr>
        <w:t>ο</w:t>
      </w:r>
      <w:r w:rsidR="00715A5C" w:rsidRPr="00715A5C">
        <w:rPr>
          <w:rFonts w:ascii="Tahoma" w:hAnsi="Tahoma" w:cs="Tahoma"/>
          <w:color w:val="000009"/>
          <w:sz w:val="20"/>
          <w:szCs w:val="20"/>
          <w:lang w:val="el-GR"/>
        </w:rPr>
        <w:t>ς</w:t>
      </w:r>
      <w:r w:rsidR="00715A5C" w:rsidRPr="00715A5C">
        <w:rPr>
          <w:rFonts w:ascii="Tahoma" w:hAnsi="Tahoma" w:cs="Tahoma"/>
          <w:color w:val="000009"/>
          <w:spacing w:val="20"/>
          <w:sz w:val="20"/>
          <w:szCs w:val="20"/>
          <w:lang w:val="el-GR"/>
        </w:rPr>
        <w:t xml:space="preserve"> </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ου</w:t>
      </w:r>
      <w:r w:rsidR="00715A5C" w:rsidRPr="00715A5C">
        <w:rPr>
          <w:rFonts w:ascii="Tahoma" w:hAnsi="Tahoma" w:cs="Tahoma"/>
          <w:color w:val="000009"/>
          <w:spacing w:val="21"/>
          <w:sz w:val="20"/>
          <w:szCs w:val="20"/>
          <w:lang w:val="el-GR"/>
        </w:rPr>
        <w:t xml:space="preserve"> </w:t>
      </w:r>
      <w:r w:rsidR="00715A5C" w:rsidRPr="00715A5C">
        <w:rPr>
          <w:rFonts w:ascii="Tahoma" w:hAnsi="Tahoma" w:cs="Tahoma"/>
          <w:color w:val="000009"/>
          <w:spacing w:val="1"/>
          <w:sz w:val="20"/>
          <w:szCs w:val="20"/>
          <w:lang w:val="el-GR"/>
        </w:rPr>
        <w:t>Ο</w:t>
      </w:r>
      <w:r w:rsidR="00715A5C" w:rsidRPr="00715A5C">
        <w:rPr>
          <w:rFonts w:ascii="Tahoma" w:hAnsi="Tahoma" w:cs="Tahoma"/>
          <w:color w:val="000009"/>
          <w:spacing w:val="2"/>
          <w:sz w:val="20"/>
          <w:szCs w:val="20"/>
          <w:lang w:val="el-GR"/>
        </w:rPr>
        <w:t>Π</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Υ</w:t>
      </w:r>
      <w:r w:rsidR="00715A5C" w:rsidRPr="00715A5C">
        <w:rPr>
          <w:rFonts w:ascii="Tahoma" w:hAnsi="Tahoma" w:cs="Tahoma"/>
          <w:color w:val="000009"/>
          <w:spacing w:val="20"/>
          <w:sz w:val="20"/>
          <w:szCs w:val="20"/>
          <w:lang w:val="el-GR"/>
        </w:rPr>
        <w:t xml:space="preserve"> </w:t>
      </w:r>
      <w:r w:rsidR="00715A5C" w:rsidRPr="00715A5C">
        <w:rPr>
          <w:rFonts w:ascii="Tahoma" w:hAnsi="Tahoma" w:cs="Tahoma"/>
          <w:color w:val="000009"/>
          <w:sz w:val="20"/>
          <w:szCs w:val="20"/>
          <w:lang w:val="el-GR"/>
        </w:rPr>
        <w:t>ΚΡ</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ΗΣ,</w:t>
      </w:r>
      <w:r w:rsidR="00715A5C" w:rsidRPr="00715A5C">
        <w:rPr>
          <w:rFonts w:ascii="Tahoma" w:hAnsi="Tahoma" w:cs="Tahoma"/>
          <w:color w:val="000009"/>
          <w:spacing w:val="18"/>
          <w:sz w:val="20"/>
          <w:szCs w:val="20"/>
          <w:lang w:val="el-GR"/>
        </w:rPr>
        <w:t xml:space="preserve"> </w:t>
      </w:r>
      <w:r>
        <w:rPr>
          <w:rFonts w:ascii="Tahoma" w:hAnsi="Tahoma" w:cs="Tahoma"/>
          <w:color w:val="000009"/>
          <w:spacing w:val="1"/>
          <w:sz w:val="20"/>
          <w:szCs w:val="20"/>
          <w:lang w:val="el-GR"/>
        </w:rPr>
        <w:t>όπως υλοποιήθηκε</w:t>
      </w:r>
      <w:r w:rsidR="00715A5C"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Pr>
          <w:rFonts w:ascii="Tahoma" w:hAnsi="Tahoma" w:cs="Tahoma"/>
          <w:color w:val="000009"/>
          <w:sz w:val="20"/>
          <w:szCs w:val="20"/>
          <w:lang w:val="el-GR"/>
        </w:rPr>
        <w:t>ο</w:t>
      </w:r>
      <w:r w:rsidRPr="00715A5C">
        <w:rPr>
          <w:rFonts w:ascii="Tahoma" w:hAnsi="Tahoma" w:cs="Tahoma"/>
          <w:color w:val="000009"/>
          <w:sz w:val="20"/>
          <w:szCs w:val="20"/>
          <w:lang w:val="el-GR"/>
        </w:rPr>
        <w:t xml:space="preserve"> 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Pr>
          <w:rFonts w:ascii="Tahoma" w:hAnsi="Tahoma" w:cs="Tahoma"/>
          <w:color w:val="000009"/>
          <w:sz w:val="20"/>
          <w:szCs w:val="20"/>
          <w:lang w:val="el-GR"/>
        </w:rPr>
        <w:t>ο</w:t>
      </w:r>
      <w:r w:rsidRPr="00715A5C">
        <w:rPr>
          <w:rFonts w:ascii="Tahoma" w:hAnsi="Tahoma" w:cs="Tahoma"/>
          <w:color w:val="000009"/>
          <w:spacing w:val="-4"/>
          <w:sz w:val="20"/>
          <w:szCs w:val="20"/>
          <w:lang w:val="el-GR"/>
        </w:rPr>
        <w:t xml:space="preserve"> </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z w:val="20"/>
          <w:szCs w:val="20"/>
          <w:lang w:val="el-GR"/>
        </w:rPr>
        <w:t>ς</w:t>
      </w:r>
      <w:r w:rsidR="00715A5C" w:rsidRPr="00715A5C">
        <w:rPr>
          <w:rFonts w:ascii="Tahoma" w:hAnsi="Tahoma" w:cs="Tahoma"/>
          <w:color w:val="000009"/>
          <w:spacing w:val="-2"/>
          <w:sz w:val="20"/>
          <w:szCs w:val="20"/>
          <w:lang w:val="el-GR"/>
        </w:rPr>
        <w:t xml:space="preserve"> </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z w:val="20"/>
          <w:szCs w:val="20"/>
          <w:lang w:val="el-GR"/>
        </w:rPr>
        <w:t>ύµβ</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ση</w:t>
      </w:r>
      <w:r w:rsidR="00715A5C" w:rsidRPr="00715A5C">
        <w:rPr>
          <w:rFonts w:ascii="Tahoma" w:hAnsi="Tahoma" w:cs="Tahoma"/>
          <w:color w:val="000009"/>
          <w:sz w:val="20"/>
          <w:szCs w:val="20"/>
          <w:lang w:val="el-GR"/>
        </w:rPr>
        <w:t>ς</w:t>
      </w:r>
      <w:r w:rsidR="00715A5C" w:rsidRPr="00715A5C">
        <w:rPr>
          <w:rFonts w:ascii="Tahoma" w:hAnsi="Tahoma" w:cs="Tahoma"/>
          <w:color w:val="000009"/>
          <w:spacing w:val="-6"/>
          <w:sz w:val="20"/>
          <w:szCs w:val="20"/>
          <w:lang w:val="el-GR"/>
        </w:rPr>
        <w:t xml:space="preserve"> </w:t>
      </w:r>
      <w:r w:rsidR="00715A5C" w:rsidRPr="00715A5C">
        <w:rPr>
          <w:rFonts w:ascii="Tahoma" w:hAnsi="Tahoma" w:cs="Tahoma"/>
          <w:color w:val="000009"/>
          <w:sz w:val="20"/>
          <w:szCs w:val="20"/>
          <w:lang w:val="el-GR"/>
        </w:rPr>
        <w:t>µε</w:t>
      </w:r>
      <w:r w:rsidR="00715A5C" w:rsidRPr="00715A5C">
        <w:rPr>
          <w:rFonts w:ascii="Tahoma" w:hAnsi="Tahoma" w:cs="Tahoma"/>
          <w:color w:val="000009"/>
          <w:spacing w:val="-2"/>
          <w:sz w:val="20"/>
          <w:szCs w:val="20"/>
          <w:lang w:val="el-GR"/>
        </w:rPr>
        <w:t xml:space="preserve"> </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z w:val="20"/>
          <w:szCs w:val="20"/>
          <w:lang w:val="el-GR"/>
        </w:rPr>
        <w:t>ρ.</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pacing w:val="-1"/>
          <w:sz w:val="20"/>
          <w:szCs w:val="20"/>
          <w:lang w:val="el-GR"/>
        </w:rPr>
        <w:t>3</w:t>
      </w:r>
      <w:r w:rsidR="00715A5C" w:rsidRPr="00715A5C">
        <w:rPr>
          <w:rFonts w:ascii="Tahoma" w:hAnsi="Tahoma" w:cs="Tahoma"/>
          <w:color w:val="000009"/>
          <w:spacing w:val="2"/>
          <w:sz w:val="20"/>
          <w:szCs w:val="20"/>
          <w:lang w:val="el-GR"/>
        </w:rPr>
        <w:t>2</w:t>
      </w:r>
      <w:r w:rsidR="00715A5C" w:rsidRPr="00715A5C">
        <w:rPr>
          <w:rFonts w:ascii="Tahoma" w:hAnsi="Tahoma" w:cs="Tahoma"/>
          <w:color w:val="000009"/>
          <w:spacing w:val="-1"/>
          <w:sz w:val="20"/>
          <w:szCs w:val="20"/>
          <w:lang w:val="el-GR"/>
        </w:rPr>
        <w:t>3</w:t>
      </w:r>
      <w:r w:rsidR="00715A5C" w:rsidRPr="00715A5C">
        <w:rPr>
          <w:rFonts w:ascii="Tahoma" w:hAnsi="Tahoma" w:cs="Tahoma"/>
          <w:color w:val="000009"/>
          <w:spacing w:val="1"/>
          <w:sz w:val="20"/>
          <w:szCs w:val="20"/>
          <w:lang w:val="el-GR"/>
        </w:rPr>
        <w:t>/</w:t>
      </w:r>
      <w:r w:rsidR="00715A5C" w:rsidRPr="00715A5C">
        <w:rPr>
          <w:rFonts w:ascii="Tahoma" w:hAnsi="Tahoma" w:cs="Tahoma"/>
          <w:color w:val="000009"/>
          <w:spacing w:val="2"/>
          <w:sz w:val="20"/>
          <w:szCs w:val="20"/>
          <w:lang w:val="el-GR"/>
        </w:rPr>
        <w:t>2</w:t>
      </w:r>
      <w:r w:rsidR="00715A5C" w:rsidRPr="00715A5C">
        <w:rPr>
          <w:rFonts w:ascii="Tahoma" w:hAnsi="Tahoma" w:cs="Tahoma"/>
          <w:color w:val="000009"/>
          <w:spacing w:val="-1"/>
          <w:sz w:val="20"/>
          <w:szCs w:val="20"/>
          <w:lang w:val="el-GR"/>
        </w:rPr>
        <w:t>9</w:t>
      </w:r>
      <w:r w:rsidR="00715A5C" w:rsidRPr="00715A5C">
        <w:rPr>
          <w:rFonts w:ascii="Tahoma" w:hAnsi="Tahoma" w:cs="Tahoma"/>
          <w:color w:val="000009"/>
          <w:sz w:val="20"/>
          <w:szCs w:val="20"/>
          <w:lang w:val="el-GR"/>
        </w:rPr>
        <w:t>-</w:t>
      </w:r>
      <w:r w:rsidR="00715A5C" w:rsidRPr="00715A5C">
        <w:rPr>
          <w:rFonts w:ascii="Tahoma" w:hAnsi="Tahoma" w:cs="Tahoma"/>
          <w:color w:val="000009"/>
          <w:spacing w:val="2"/>
          <w:sz w:val="20"/>
          <w:szCs w:val="20"/>
          <w:lang w:val="el-GR"/>
        </w:rPr>
        <w:t>1</w:t>
      </w:r>
      <w:r w:rsidR="00715A5C" w:rsidRPr="00715A5C">
        <w:rPr>
          <w:rFonts w:ascii="Tahoma" w:hAnsi="Tahoma" w:cs="Tahoma"/>
          <w:color w:val="000009"/>
          <w:spacing w:val="-1"/>
          <w:sz w:val="20"/>
          <w:szCs w:val="20"/>
          <w:lang w:val="el-GR"/>
        </w:rPr>
        <w:t>2</w:t>
      </w:r>
      <w:r w:rsidR="00715A5C" w:rsidRPr="00715A5C">
        <w:rPr>
          <w:rFonts w:ascii="Tahoma" w:hAnsi="Tahoma" w:cs="Tahoma"/>
          <w:color w:val="000009"/>
          <w:spacing w:val="2"/>
          <w:sz w:val="20"/>
          <w:szCs w:val="20"/>
          <w:lang w:val="el-GR"/>
        </w:rPr>
        <w:t>-</w:t>
      </w:r>
      <w:r w:rsidR="00715A5C" w:rsidRPr="00715A5C">
        <w:rPr>
          <w:rFonts w:ascii="Tahoma" w:hAnsi="Tahoma" w:cs="Tahoma"/>
          <w:color w:val="000009"/>
          <w:spacing w:val="-1"/>
          <w:sz w:val="20"/>
          <w:szCs w:val="20"/>
          <w:lang w:val="el-GR"/>
        </w:rPr>
        <w:t>2</w:t>
      </w:r>
      <w:r w:rsidR="00715A5C" w:rsidRPr="00715A5C">
        <w:rPr>
          <w:rFonts w:ascii="Tahoma" w:hAnsi="Tahoma" w:cs="Tahoma"/>
          <w:color w:val="000009"/>
          <w:spacing w:val="2"/>
          <w:sz w:val="20"/>
          <w:szCs w:val="20"/>
          <w:lang w:val="el-GR"/>
        </w:rPr>
        <w:t>0</w:t>
      </w:r>
      <w:r w:rsidR="00715A5C" w:rsidRPr="00715A5C">
        <w:rPr>
          <w:rFonts w:ascii="Tahoma" w:hAnsi="Tahoma" w:cs="Tahoma"/>
          <w:color w:val="000009"/>
          <w:spacing w:val="-1"/>
          <w:sz w:val="20"/>
          <w:szCs w:val="20"/>
          <w:lang w:val="el-GR"/>
        </w:rPr>
        <w:t>0</w:t>
      </w:r>
      <w:r w:rsidR="00715A5C" w:rsidRPr="00715A5C">
        <w:rPr>
          <w:rFonts w:ascii="Tahoma" w:hAnsi="Tahoma" w:cs="Tahoma"/>
          <w:color w:val="000009"/>
          <w:sz w:val="20"/>
          <w:szCs w:val="20"/>
          <w:lang w:val="el-GR"/>
        </w:rPr>
        <w:t>5</w:t>
      </w:r>
      <w:r w:rsidR="00715A5C" w:rsidRPr="00715A5C">
        <w:rPr>
          <w:rFonts w:ascii="Tahoma" w:hAnsi="Tahoma" w:cs="Tahoma"/>
          <w:color w:val="000009"/>
          <w:spacing w:val="-12"/>
          <w:sz w:val="20"/>
          <w:szCs w:val="20"/>
          <w:lang w:val="el-GR"/>
        </w:rPr>
        <w:t xml:space="preserve"> </w:t>
      </w:r>
      <w:r w:rsidR="00715A5C" w:rsidRPr="00715A5C">
        <w:rPr>
          <w:rFonts w:ascii="Tahoma" w:hAnsi="Tahoma" w:cs="Tahoma"/>
          <w:color w:val="000009"/>
          <w:sz w:val="20"/>
          <w:szCs w:val="20"/>
          <w:lang w:val="el-GR"/>
        </w:rPr>
        <w:t>.</w:t>
      </w:r>
    </w:p>
    <w:p w14:paraId="7763543E"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38A3C536"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 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3"/>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γι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p>
    <w:p w14:paraId="7DD177AA"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67E8A6CC"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πιο</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γκ</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οµεί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p>
    <w:p w14:paraId="6353CBA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0B7D26E" w14:textId="7CC1F4FF"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Πα.Γ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w:t>
      </w:r>
    </w:p>
    <w:p w14:paraId="471091D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1B8A533" w14:textId="45C5980C"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Βε</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 - Πανάνειο»</w:t>
      </w:r>
      <w:r w:rsidRPr="00715A5C">
        <w:rPr>
          <w:rFonts w:ascii="Tahoma" w:hAnsi="Tahoma" w:cs="Tahoma"/>
          <w:color w:val="000009"/>
          <w:spacing w:val="-10"/>
          <w:sz w:val="20"/>
          <w:szCs w:val="20"/>
          <w:lang w:val="el-GR"/>
        </w:rPr>
        <w:t xml:space="preserve"> </w:t>
      </w:r>
    </w:p>
    <w:p w14:paraId="03A66E2C"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2DD3CE4" w14:textId="2B08977D"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Γ.Ν.</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Ω</w:t>
      </w:r>
      <w:r w:rsidRPr="00715A5C">
        <w:rPr>
          <w:rFonts w:ascii="Tahoma" w:hAnsi="Tahoma" w:cs="Tahoma"/>
          <w:color w:val="000009"/>
          <w:sz w:val="20"/>
          <w:szCs w:val="20"/>
          <w:lang w:val="el-GR"/>
        </w:rPr>
        <w:t>ΡΓ</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p>
    <w:p w14:paraId="1C75C56E"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D23D530" w14:textId="6DEA4FCF"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Ρεθ</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14:paraId="12B6968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1B9E89B" w14:textId="3D25F8F6"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έδρας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αος</w:t>
      </w:r>
    </w:p>
    <w:p w14:paraId="541D25D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D40ED3D" w14:textId="6F869DD0"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Ιερά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ρα</w:t>
      </w:r>
    </w:p>
    <w:p w14:paraId="3EDA28FB"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2630DB5" w14:textId="1B917337"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θίου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άδα</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εία</w:t>
      </w:r>
    </w:p>
    <w:p w14:paraId="3D11C18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D394927" w14:textId="635D7DDF"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61"/>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εως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p>
    <w:p w14:paraId="49B84E7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EA6D0EB" w14:textId="132AAA19" w:rsidR="00715A5C" w:rsidRPr="00715A5C" w:rsidRDefault="00F450B4" w:rsidP="00715A5C">
      <w:pPr>
        <w:widowControl w:val="0"/>
        <w:autoSpaceDE w:val="0"/>
        <w:autoSpaceDN w:val="0"/>
        <w:adjustRightInd w:val="0"/>
        <w:spacing w:after="0"/>
        <w:ind w:left="168"/>
        <w:rPr>
          <w:rFonts w:ascii="Tahoma" w:hAnsi="Tahoma" w:cs="Tahoma"/>
          <w:color w:val="000000"/>
          <w:sz w:val="20"/>
          <w:szCs w:val="20"/>
          <w:lang w:val="el-GR"/>
        </w:rPr>
      </w:pPr>
      <w:r>
        <w:rPr>
          <w:rFonts w:ascii="Tahoma" w:hAnsi="Tahoma" w:cs="Tahoma"/>
          <w:color w:val="000000"/>
          <w:spacing w:val="-6"/>
          <w:sz w:val="20"/>
          <w:szCs w:val="20"/>
          <w:lang w:val="el-GR"/>
        </w:rPr>
        <w:t xml:space="preserve"> </w:t>
      </w:r>
      <w:r w:rsidR="00715A5C" w:rsidRPr="00715A5C">
        <w:rPr>
          <w:rFonts w:ascii="Tahoma" w:hAnsi="Tahoma" w:cs="Tahoma"/>
          <w:color w:val="000000"/>
          <w:spacing w:val="-6"/>
          <w:sz w:val="20"/>
          <w:szCs w:val="20"/>
          <w:lang w:val="el-GR"/>
        </w:rPr>
        <w:t xml:space="preserve">στα </w:t>
      </w:r>
      <w:r w:rsidR="00715A5C" w:rsidRPr="00715A5C">
        <w:rPr>
          <w:rFonts w:ascii="Tahoma" w:hAnsi="Tahoma" w:cs="Tahoma"/>
          <w:color w:val="000000"/>
          <w:sz w:val="20"/>
          <w:szCs w:val="20"/>
          <w:lang w:val="el-GR"/>
        </w:rPr>
        <w:t>Κέ</w:t>
      </w:r>
      <w:r w:rsidR="00715A5C" w:rsidRPr="00715A5C">
        <w:rPr>
          <w:rFonts w:ascii="Tahoma" w:hAnsi="Tahoma" w:cs="Tahoma"/>
          <w:color w:val="000000"/>
          <w:spacing w:val="-1"/>
          <w:sz w:val="20"/>
          <w:szCs w:val="20"/>
          <w:lang w:val="el-GR"/>
        </w:rPr>
        <w:t>ν</w:t>
      </w:r>
      <w:r w:rsidR="00715A5C" w:rsidRPr="00715A5C">
        <w:rPr>
          <w:rFonts w:ascii="Tahoma" w:hAnsi="Tahoma" w:cs="Tahoma"/>
          <w:color w:val="000000"/>
          <w:spacing w:val="1"/>
          <w:sz w:val="20"/>
          <w:szCs w:val="20"/>
          <w:lang w:val="el-GR"/>
        </w:rPr>
        <w:t>τ</w:t>
      </w:r>
      <w:r w:rsidR="00715A5C" w:rsidRPr="00715A5C">
        <w:rPr>
          <w:rFonts w:ascii="Tahoma" w:hAnsi="Tahoma" w:cs="Tahoma"/>
          <w:color w:val="000000"/>
          <w:sz w:val="20"/>
          <w:szCs w:val="20"/>
          <w:lang w:val="el-GR"/>
        </w:rPr>
        <w:t>ρα</w:t>
      </w:r>
      <w:r w:rsidR="00715A5C" w:rsidRPr="00715A5C">
        <w:rPr>
          <w:rFonts w:ascii="Tahoma" w:hAnsi="Tahoma" w:cs="Tahoma"/>
          <w:color w:val="000000"/>
          <w:spacing w:val="-6"/>
          <w:sz w:val="20"/>
          <w:szCs w:val="20"/>
          <w:lang w:val="el-GR"/>
        </w:rPr>
        <w:t xml:space="preserve"> </w:t>
      </w:r>
      <w:r w:rsidR="00715A5C" w:rsidRPr="00715A5C">
        <w:rPr>
          <w:rFonts w:ascii="Tahoma" w:hAnsi="Tahoma" w:cs="Tahoma"/>
          <w:color w:val="000000"/>
          <w:spacing w:val="3"/>
          <w:sz w:val="20"/>
          <w:szCs w:val="20"/>
          <w:lang w:val="el-GR"/>
        </w:rPr>
        <w:t>Υ</w:t>
      </w:r>
      <w:r w:rsidR="00715A5C" w:rsidRPr="00715A5C">
        <w:rPr>
          <w:rFonts w:ascii="Tahoma" w:hAnsi="Tahoma" w:cs="Tahoma"/>
          <w:color w:val="000000"/>
          <w:spacing w:val="-1"/>
          <w:sz w:val="20"/>
          <w:szCs w:val="20"/>
          <w:lang w:val="el-GR"/>
        </w:rPr>
        <w:t>γ</w:t>
      </w:r>
      <w:r w:rsidR="00715A5C" w:rsidRPr="00715A5C">
        <w:rPr>
          <w:rFonts w:ascii="Tahoma" w:hAnsi="Tahoma" w:cs="Tahoma"/>
          <w:color w:val="000000"/>
          <w:sz w:val="20"/>
          <w:szCs w:val="20"/>
          <w:lang w:val="el-GR"/>
        </w:rPr>
        <w:t>εία</w:t>
      </w:r>
      <w:r w:rsidR="00715A5C" w:rsidRPr="00715A5C">
        <w:rPr>
          <w:rFonts w:ascii="Tahoma" w:hAnsi="Tahoma" w:cs="Tahoma"/>
          <w:color w:val="000000"/>
          <w:spacing w:val="1"/>
          <w:sz w:val="20"/>
          <w:szCs w:val="20"/>
          <w:lang w:val="el-GR"/>
        </w:rPr>
        <w:t>ς</w:t>
      </w:r>
      <w:r w:rsidR="00715A5C" w:rsidRPr="00715A5C">
        <w:rPr>
          <w:rFonts w:ascii="Tahoma" w:hAnsi="Tahoma" w:cs="Tahoma"/>
          <w:color w:val="000000"/>
          <w:sz w:val="20"/>
          <w:szCs w:val="20"/>
          <w:lang w:val="el-GR"/>
        </w:rPr>
        <w:t>:</w:t>
      </w:r>
    </w:p>
    <w:p w14:paraId="20A9AF3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8B3EE1B" w14:textId="26796DB9"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Βαρβά</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ας</w:t>
      </w:r>
    </w:p>
    <w:p w14:paraId="19C257D4"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FB02792" w14:textId="27F2ADA2"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Μοιρών</w:t>
      </w:r>
    </w:p>
    <w:p w14:paraId="33EAF7C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830BB80" w14:textId="13C976EF"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Χάρα</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p>
    <w:p w14:paraId="60960367"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60D6174" w14:textId="001A4473"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ωρ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p>
    <w:p w14:paraId="7A60939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60A7918" w14:textId="198BFA13"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ίου</w:t>
      </w:r>
    </w:p>
    <w:p w14:paraId="3AD46FF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2D79C24" w14:textId="2F99D00B"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Βιά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14:paraId="248DC2E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D7B101A" w14:textId="324241A3"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Τζ</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µιάδ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14:paraId="2525B3C7"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26E965C" w14:textId="5FB85829"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Περάµα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p>
    <w:p w14:paraId="578B22A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FBE768F" w14:textId="2E669A37"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Σπ</w:t>
      </w:r>
      <w:r w:rsidRPr="00715A5C">
        <w:rPr>
          <w:rFonts w:ascii="Tahoma" w:hAnsi="Tahoma" w:cs="Tahoma"/>
          <w:color w:val="000009"/>
          <w:spacing w:val="-1"/>
          <w:sz w:val="20"/>
          <w:szCs w:val="20"/>
          <w:lang w:val="el-GR"/>
        </w:rPr>
        <w:t>ηλ</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p>
    <w:p w14:paraId="18D6FD6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AC42DC4" w14:textId="3EFB1511" w:rsidR="00715A5C" w:rsidRPr="00E7784A"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10</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Φω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νή</w:t>
      </w:r>
      <w:r w:rsidRPr="00715A5C">
        <w:rPr>
          <w:rFonts w:ascii="Tahoma" w:hAnsi="Tahoma" w:cs="Tahoma"/>
          <w:color w:val="000009"/>
          <w:sz w:val="20"/>
          <w:szCs w:val="20"/>
          <w:lang w:val="el-GR"/>
        </w:rPr>
        <w:t>ς</w:t>
      </w:r>
    </w:p>
    <w:p w14:paraId="231C676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3B7EB42" w14:textId="77777777"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11</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p>
    <w:p w14:paraId="11C8FAB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6476A70" w14:textId="77777777"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12</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Βάµου</w:t>
      </w:r>
    </w:p>
    <w:p w14:paraId="5CCB45B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D3E876C" w14:textId="77777777"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13</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Κι</w:t>
      </w:r>
      <w:r w:rsidRPr="00715A5C">
        <w:rPr>
          <w:rFonts w:ascii="Tahoma" w:hAnsi="Tahoma" w:cs="Tahoma"/>
          <w:color w:val="000009"/>
          <w:spacing w:val="-1"/>
          <w:sz w:val="20"/>
          <w:szCs w:val="20"/>
          <w:lang w:val="el-GR"/>
        </w:rPr>
        <w:t>σσ</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µου</w:t>
      </w:r>
    </w:p>
    <w:p w14:paraId="62DE236F"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F02340F" w14:textId="77777777" w:rsidR="00715A5C" w:rsidRPr="00715A5C" w:rsidRDefault="00715A5C" w:rsidP="00715A5C">
      <w:pPr>
        <w:widowControl w:val="0"/>
        <w:autoSpaceDE w:val="0"/>
        <w:autoSpaceDN w:val="0"/>
        <w:adjustRightInd w:val="0"/>
        <w:spacing w:after="0" w:line="360" w:lineRule="auto"/>
        <w:ind w:left="528"/>
        <w:rPr>
          <w:rFonts w:ascii="Tahoma" w:hAnsi="Tahoma" w:cs="Tahoma"/>
          <w:color w:val="000009"/>
          <w:sz w:val="20"/>
          <w:szCs w:val="20"/>
          <w:lang w:val="el-GR"/>
        </w:rPr>
      </w:pPr>
      <w:r w:rsidRPr="00715A5C">
        <w:rPr>
          <w:rFonts w:ascii="Tahoma" w:hAnsi="Tahoma" w:cs="Tahoma"/>
          <w:color w:val="000009"/>
          <w:spacing w:val="-1"/>
          <w:sz w:val="20"/>
          <w:szCs w:val="20"/>
          <w:lang w:val="el-GR"/>
        </w:rPr>
        <w:t>14</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p>
    <w:p w14:paraId="12942261"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ερεια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 Κ</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εδοµέ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7</w:t>
      </w:r>
      <w:r w:rsidRPr="00715A5C">
        <w:rPr>
          <w:rFonts w:ascii="Tahoma" w:hAnsi="Tahoma" w:cs="Tahoma"/>
          <w:color w:val="000000"/>
          <w:position w:val="9"/>
          <w:sz w:val="13"/>
          <w:szCs w:val="13"/>
          <w:lang w:val="el-GR"/>
        </w:rPr>
        <w:t>ης</w:t>
      </w:r>
      <w:r w:rsidRPr="00715A5C">
        <w:rPr>
          <w:rFonts w:ascii="Tahoma" w:hAnsi="Tahoma" w:cs="Tahoma"/>
          <w:color w:val="000000"/>
          <w:spacing w:val="33"/>
          <w:position w:val="9"/>
          <w:sz w:val="13"/>
          <w:szCs w:val="13"/>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p>
    <w:p w14:paraId="57F7B1B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4688D98" w14:textId="2C324C79"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Υ</w:t>
      </w:r>
      <w:r w:rsidR="00A6087F">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4A0CE63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BE7EE2B"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Πιο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θι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p>
    <w:p w14:paraId="3BA8D7F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770F6D1" w14:textId="2738B232"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ιοι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οοι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p>
    <w:p w14:paraId="23B98798"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1F9399A1"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p>
    <w:p w14:paraId="7C796CEF"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954F68C"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ρώο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14:paraId="2B833E17"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64F1BB0A"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ποθ</w:t>
      </w:r>
      <w:r w:rsidRPr="00715A5C">
        <w:rPr>
          <w:rFonts w:ascii="Tahoma" w:hAnsi="Tahoma" w:cs="Tahoma"/>
          <w:color w:val="000009"/>
          <w:spacing w:val="-1"/>
          <w:sz w:val="20"/>
          <w:szCs w:val="20"/>
          <w:lang w:val="el-GR"/>
        </w:rPr>
        <w:t>ήκ</w:t>
      </w:r>
      <w:r w:rsidRPr="00715A5C">
        <w:rPr>
          <w:rFonts w:ascii="Tahoma" w:hAnsi="Tahoma" w:cs="Tahoma"/>
          <w:color w:val="000009"/>
          <w:sz w:val="20"/>
          <w:szCs w:val="20"/>
          <w:lang w:val="el-GR"/>
        </w:rPr>
        <w:t>ες</w:t>
      </w:r>
    </w:p>
    <w:p w14:paraId="28A161C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231AFEA"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ίες</w:t>
      </w:r>
    </w:p>
    <w:p w14:paraId="573697EC"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646F127F"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Φαρµ</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είο</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p>
    <w:p w14:paraId="14258335"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7E273F66" w14:textId="77777777" w:rsidR="00715A5C" w:rsidRPr="00715A5C" w:rsidRDefault="00715A5C" w:rsidP="00715A5C">
      <w:pPr>
        <w:widowControl w:val="0"/>
        <w:tabs>
          <w:tab w:val="left" w:pos="1600"/>
        </w:tabs>
        <w:autoSpaceDE w:val="0"/>
        <w:autoSpaceDN w:val="0"/>
        <w:adjustRightInd w:val="0"/>
        <w:spacing w:before="25"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Προµ</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θειες</w:t>
      </w:r>
    </w:p>
    <w:p w14:paraId="42B82045"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753F256" w14:textId="12CDB6EA" w:rsidR="00715A5C" w:rsidRPr="00715A5C" w:rsidRDefault="00715A5C" w:rsidP="00580069">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p>
    <w:p w14:paraId="6A84B3BE"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FF06C71"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lastRenderedPageBreak/>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Γρα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είο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ού</w:t>
      </w:r>
    </w:p>
    <w:p w14:paraId="457D24E2"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6CFCD96D"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θο</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w:t>
      </w:r>
    </w:p>
    <w:p w14:paraId="3B2E16F2"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72330E90" w14:textId="698EA7A1"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ών</w:t>
      </w:r>
    </w:p>
    <w:p w14:paraId="2BC2A38C"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650907CD"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Γρα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είο</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Κί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267D2A6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AD1611B"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p>
    <w:p w14:paraId="3D87038E"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FA021A5"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14:paraId="3D37A696"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AFE94D9"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Κ</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Ν</w:t>
      </w:r>
    </w:p>
    <w:p w14:paraId="33A0FFD5"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42834E4B"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ποβο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ών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ηλ</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ΕΟ</w:t>
      </w:r>
      <w:r w:rsidRPr="00715A5C">
        <w:rPr>
          <w:rFonts w:ascii="Tahoma" w:hAnsi="Tahoma" w:cs="Tahoma"/>
          <w:color w:val="000009"/>
          <w:sz w:val="20"/>
          <w:szCs w:val="20"/>
          <w:lang w:val="el-GR"/>
        </w:rPr>
        <w:t>ΠΥΥ</w:t>
      </w:r>
    </w:p>
    <w:p w14:paraId="425F6AC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618F9AAC" w14:textId="4545BBC2"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p>
    <w:p w14:paraId="5D2D9E89"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3A27D6BF"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ος</w:t>
      </w:r>
    </w:p>
    <w:p w14:paraId="25662339"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A620045"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ξε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14:paraId="7CB14A9A"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887F998"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ξω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ρεία</w:t>
      </w:r>
    </w:p>
    <w:p w14:paraId="537F1B9A"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4E52C58D"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p>
    <w:p w14:paraId="58718D8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75090E7"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ορί</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14:paraId="08D39B41"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8F7BBF8"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p>
    <w:p w14:paraId="12F2EB25"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C3399F3"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14:paraId="32A5B8E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AB31D2F"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Πράξεις</w:t>
      </w:r>
    </w:p>
    <w:p w14:paraId="64734E71"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69531FF"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πεί</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14:paraId="14ABE186"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20F79C03" w14:textId="15F3E68F"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00680717">
        <w:rPr>
          <w:rFonts w:ascii="Tahoma" w:hAnsi="Tahoma" w:cs="Tahoma"/>
          <w:color w:val="000009"/>
          <w:sz w:val="20"/>
          <w:szCs w:val="20"/>
          <w:lang w:val="el-GR"/>
        </w:rPr>
        <w:t xml:space="preserve"> (εκτός των </w:t>
      </w:r>
      <w:r w:rsidR="00680717" w:rsidRPr="00680717">
        <w:rPr>
          <w:rFonts w:ascii="Tahoma" w:hAnsi="Tahoma" w:cs="Tahoma"/>
          <w:color w:val="000009"/>
          <w:sz w:val="20"/>
          <w:szCs w:val="20"/>
          <w:lang w:val="el-GR"/>
        </w:rPr>
        <w:t>KY ΑΓΙΑΣ ΦΩΤΕΙΝΗΣ, ΚΥ ΑΝΩ ΒΙΑΝΝΟΥ, ΚΥ ΚΑΣΤΕΛΛΙΟΥ, ΚΥ ΜΟΙΡΩΝ, ΚΥ ΤΖΕΡΜΙΑΔΩΝ, ΚΥ ΧΑΡΑΚΑ</w:t>
      </w:r>
      <w:r w:rsidR="00680717">
        <w:rPr>
          <w:rFonts w:ascii="Tahoma" w:hAnsi="Tahoma" w:cs="Tahoma"/>
          <w:color w:val="000009"/>
          <w:sz w:val="20"/>
          <w:szCs w:val="20"/>
          <w:lang w:val="el-GR"/>
        </w:rPr>
        <w:t>)</w:t>
      </w:r>
      <w:r w:rsidR="00A6087F" w:rsidRPr="00A6087F">
        <w:rPr>
          <w:rFonts w:ascii="Tahoma" w:hAnsi="Tahoma" w:cs="Tahoma"/>
          <w:color w:val="000000"/>
          <w:spacing w:val="1"/>
          <w:sz w:val="20"/>
          <w:szCs w:val="20"/>
          <w:lang w:val="el-GR"/>
        </w:rPr>
        <w:t xml:space="preserve"> </w:t>
      </w:r>
      <w:r w:rsidR="00A6087F" w:rsidRPr="00715A5C">
        <w:rPr>
          <w:rFonts w:ascii="Tahoma" w:hAnsi="Tahoma" w:cs="Tahoma"/>
          <w:color w:val="000000"/>
          <w:spacing w:val="1"/>
          <w:sz w:val="20"/>
          <w:szCs w:val="20"/>
          <w:lang w:val="el-GR"/>
        </w:rPr>
        <w:t>)</w:t>
      </w:r>
      <w:r w:rsidR="00A6087F">
        <w:rPr>
          <w:rFonts w:ascii="Tahoma" w:hAnsi="Tahoma" w:cs="Tahoma"/>
          <w:color w:val="000000"/>
          <w:spacing w:val="1"/>
          <w:sz w:val="20"/>
          <w:szCs w:val="20"/>
          <w:lang w:val="el-GR"/>
        </w:rPr>
        <w:t>, συμπεριλαμβανομένου του κυτταρολογικού εργαστηρίου της 7</w:t>
      </w:r>
      <w:r w:rsidR="00A6087F" w:rsidRPr="00C94AB1">
        <w:rPr>
          <w:rFonts w:ascii="Tahoma" w:hAnsi="Tahoma" w:cs="Tahoma"/>
          <w:color w:val="000000"/>
          <w:spacing w:val="1"/>
          <w:sz w:val="20"/>
          <w:szCs w:val="20"/>
          <w:vertAlign w:val="superscript"/>
          <w:lang w:val="el-GR"/>
        </w:rPr>
        <w:t>ης</w:t>
      </w:r>
      <w:r w:rsidR="00A6087F">
        <w:rPr>
          <w:rFonts w:ascii="Tahoma" w:hAnsi="Tahoma" w:cs="Tahoma"/>
          <w:color w:val="000000"/>
          <w:spacing w:val="1"/>
          <w:sz w:val="20"/>
          <w:szCs w:val="20"/>
          <w:lang w:val="el-GR"/>
        </w:rPr>
        <w:t xml:space="preserve"> ΥΠΕ</w:t>
      </w:r>
    </w:p>
    <w:p w14:paraId="5628D9C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836C9EE" w14:textId="6EE1D854"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Pr>
          <w:rFonts w:ascii="Tahoma" w:hAnsi="Tahoma" w:cs="Tahoma"/>
          <w:color w:val="000009"/>
          <w:sz w:val="20"/>
          <w:szCs w:val="20"/>
        </w:rPr>
        <w:t>H</w:t>
      </w:r>
      <w:r>
        <w:rPr>
          <w:rFonts w:ascii="Tahoma" w:hAnsi="Tahoma" w:cs="Tahoma"/>
          <w:color w:val="000009"/>
          <w:spacing w:val="2"/>
          <w:sz w:val="20"/>
          <w:szCs w:val="20"/>
        </w:rPr>
        <w:t>L</w:t>
      </w:r>
      <w:r w:rsidRPr="00715A5C">
        <w:rPr>
          <w:rFonts w:ascii="Tahoma" w:hAnsi="Tahoma" w:cs="Tahoma"/>
          <w:color w:val="000009"/>
          <w:sz w:val="20"/>
          <w:szCs w:val="20"/>
          <w:lang w:val="el-GR"/>
        </w:rPr>
        <w:t>7</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Pr>
          <w:rFonts w:ascii="Tahoma" w:hAnsi="Tahoma" w:cs="Tahoma"/>
          <w:color w:val="000009"/>
          <w:spacing w:val="-1"/>
          <w:sz w:val="20"/>
          <w:szCs w:val="20"/>
        </w:rPr>
        <w:t>v</w:t>
      </w:r>
      <w:r>
        <w:rPr>
          <w:rFonts w:ascii="Tahoma" w:hAnsi="Tahoma" w:cs="Tahoma"/>
          <w:color w:val="000009"/>
          <w:sz w:val="20"/>
          <w:szCs w:val="20"/>
        </w:rPr>
        <w:t>i</w:t>
      </w:r>
      <w:r>
        <w:rPr>
          <w:rFonts w:ascii="Tahoma" w:hAnsi="Tahoma" w:cs="Tahoma"/>
          <w:color w:val="000009"/>
          <w:spacing w:val="1"/>
          <w:sz w:val="20"/>
          <w:szCs w:val="20"/>
        </w:rPr>
        <w:t>ew</w:t>
      </w:r>
      <w:r>
        <w:rPr>
          <w:rFonts w:ascii="Tahoma" w:hAnsi="Tahoma" w:cs="Tahoma"/>
          <w:color w:val="000009"/>
          <w:sz w:val="20"/>
          <w:szCs w:val="20"/>
        </w:rPr>
        <w:t>s</w:t>
      </w:r>
    </w:p>
    <w:p w14:paraId="68EDA33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F9BB3F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354316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FF6E227" w14:textId="28351696"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παραπ</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εµπεριέ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 πρό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ές-επεκτάσεις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 πχ</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Γ</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ΑΛ</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µοί</w:t>
      </w:r>
      <w:r w:rsidRPr="00715A5C">
        <w:rPr>
          <w:rFonts w:ascii="Tahoma" w:hAnsi="Tahoma" w:cs="Tahoma"/>
          <w:color w:val="000000"/>
          <w:spacing w:val="3"/>
          <w:sz w:val="20"/>
          <w:szCs w:val="20"/>
          <w:lang w:val="el-GR"/>
        </w:rPr>
        <w:t xml:space="preserve"> π</w:t>
      </w:r>
      <w:r w:rsidRPr="00715A5C">
        <w:rPr>
          <w:rFonts w:ascii="Tahoma" w:hAnsi="Tahoma" w:cs="Tahoma"/>
          <w:color w:val="000000"/>
          <w:spacing w:val="-1"/>
          <w:sz w:val="20"/>
          <w:szCs w:val="20"/>
          <w:lang w:val="el-GR"/>
        </w:rPr>
        <w:t>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έοι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5D4EC76F" w14:textId="77777777"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12"/>
          <w:szCs w:val="12"/>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αρµογές</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θεί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p>
    <w:p w14:paraId="3245E24A" w14:textId="77777777" w:rsidR="00715A5C" w:rsidRDefault="00715A5C" w:rsidP="00715A5C">
      <w:pPr>
        <w:widowControl w:val="0"/>
        <w:autoSpaceDE w:val="0"/>
        <w:autoSpaceDN w:val="0"/>
        <w:adjustRightInd w:val="0"/>
        <w:spacing w:after="0" w:line="360" w:lineRule="auto"/>
        <w:ind w:left="168" w:right="338"/>
        <w:rPr>
          <w:rFonts w:ascii="Tahoma" w:hAnsi="Tahoma" w:cs="Tahoma"/>
          <w:color w:val="000000"/>
          <w:sz w:val="20"/>
          <w:szCs w:val="20"/>
          <w:lang w:val="el-GR"/>
        </w:rPr>
      </w:pPr>
      <w:proofErr w:type="gramStart"/>
      <w:r>
        <w:rPr>
          <w:rFonts w:ascii="Tahoma" w:hAnsi="Tahoma" w:cs="Tahoma"/>
          <w:color w:val="000000"/>
          <w:spacing w:val="-1"/>
          <w:sz w:val="20"/>
          <w:szCs w:val="20"/>
        </w:rPr>
        <w:t>SL</w:t>
      </w:r>
      <w:r>
        <w:rPr>
          <w:rFonts w:ascii="Tahoma" w:hAnsi="Tahoma" w:cs="Tahoma"/>
          <w:color w:val="000000"/>
          <w:spacing w:val="1"/>
          <w:sz w:val="20"/>
          <w:szCs w:val="20"/>
        </w:rPr>
        <w:t>A</w:t>
      </w:r>
      <w:r>
        <w:rPr>
          <w:rFonts w:ascii="Tahoma" w:hAnsi="Tahoma" w:cs="Tahoma"/>
          <w:color w:val="000000"/>
          <w:sz w:val="20"/>
          <w:szCs w:val="20"/>
        </w:rPr>
        <w:t>s</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θα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ΕΟ</w:t>
      </w:r>
      <w:r w:rsidRPr="00715A5C">
        <w:rPr>
          <w:rFonts w:ascii="Tahoma" w:hAnsi="Tahoma" w:cs="Tahoma"/>
          <w:color w:val="000000"/>
          <w:sz w:val="20"/>
          <w:szCs w:val="20"/>
          <w:lang w:val="el-GR"/>
        </w:rPr>
        <w:t>ΠΠ</w:t>
      </w:r>
      <w:r w:rsidRPr="00715A5C">
        <w:rPr>
          <w:rFonts w:ascii="Tahoma" w:hAnsi="Tahoma" w:cs="Tahoma"/>
          <w:color w:val="000000"/>
          <w:spacing w:val="3"/>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 διασύνδεση με τρίτα συστήματα ΑΤΛΑΣ, παραγγελία παρακλινικών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roofErr w:type="gramEnd"/>
    </w:p>
    <w:p w14:paraId="3E06F91D" w14:textId="294EB53A" w:rsidR="00715A5C" w:rsidRPr="00043DB6" w:rsidRDefault="00043DB6" w:rsidP="00043DB6">
      <w:pPr>
        <w:widowControl w:val="0"/>
        <w:autoSpaceDE w:val="0"/>
        <w:autoSpaceDN w:val="0"/>
        <w:adjustRightInd w:val="0"/>
        <w:spacing w:after="0" w:line="360" w:lineRule="auto"/>
        <w:ind w:left="168" w:right="338"/>
        <w:rPr>
          <w:rFonts w:ascii="Tahoma" w:hAnsi="Tahoma" w:cs="Tahoma"/>
          <w:color w:val="000000"/>
          <w:sz w:val="20"/>
          <w:szCs w:val="20"/>
          <w:lang w:val="el-GR"/>
        </w:rPr>
      </w:pPr>
      <w:r w:rsidRPr="00043DB6">
        <w:rPr>
          <w:rFonts w:ascii="Tahoma" w:hAnsi="Tahoma" w:cs="Tahoma"/>
          <w:color w:val="000000"/>
          <w:sz w:val="20"/>
          <w:szCs w:val="20"/>
          <w:lang w:val="el-GR"/>
        </w:rPr>
        <w:t xml:space="preserve">Η απομείωση του φυσικού αντικειμένου σε σχέση με τη προηγούμενη αντίστοιχη σύμβαση </w:t>
      </w:r>
      <w:r>
        <w:rPr>
          <w:rFonts w:ascii="Tahoma" w:hAnsi="Tahoma" w:cs="Tahoma"/>
          <w:color w:val="000000"/>
          <w:sz w:val="20"/>
          <w:szCs w:val="20"/>
          <w:lang w:val="el-GR"/>
        </w:rPr>
        <w:t>(</w:t>
      </w:r>
      <w:r>
        <w:rPr>
          <w:rFonts w:ascii="Tahoma" w:hAnsi="Tahoma" w:cs="Tahoma"/>
          <w:color w:val="000000"/>
          <w:sz w:val="20"/>
          <w:szCs w:val="20"/>
          <w:lang w:val="en-US"/>
        </w:rPr>
        <w:t>SLA</w:t>
      </w:r>
      <w:r w:rsidRPr="00043DB6">
        <w:rPr>
          <w:rFonts w:ascii="Tahoma" w:hAnsi="Tahoma" w:cs="Tahoma"/>
          <w:color w:val="000000"/>
          <w:sz w:val="20"/>
          <w:szCs w:val="20"/>
          <w:lang w:val="el-GR"/>
        </w:rPr>
        <w:t>) δεν επιφέρει οικονομική απομείωση δεδομένου του ότι αντισταθμίζεται πλήρως με την υποχρέωση υποστήριξης των νέων υλοπο</w:t>
      </w:r>
      <w:r>
        <w:rPr>
          <w:rFonts w:ascii="Tahoma" w:hAnsi="Tahoma" w:cs="Tahoma"/>
          <w:color w:val="000000"/>
          <w:sz w:val="20"/>
          <w:szCs w:val="20"/>
          <w:lang w:val="el-GR"/>
        </w:rPr>
        <w:t>ιήσεων</w:t>
      </w:r>
      <w:r w:rsidRPr="00043DB6">
        <w:rPr>
          <w:rFonts w:ascii="Tahoma" w:hAnsi="Tahoma" w:cs="Tahoma"/>
          <w:color w:val="000000"/>
          <w:sz w:val="20"/>
          <w:szCs w:val="20"/>
          <w:lang w:val="el-GR"/>
        </w:rPr>
        <w:t xml:space="preserve"> (</w:t>
      </w:r>
      <w:r>
        <w:rPr>
          <w:rFonts w:ascii="Tahoma" w:hAnsi="Tahoma" w:cs="Tahoma"/>
          <w:color w:val="000000"/>
          <w:sz w:val="20"/>
          <w:szCs w:val="20"/>
          <w:lang w:val="en-US"/>
        </w:rPr>
        <w:t>software</w:t>
      </w:r>
      <w:r w:rsidRPr="00043DB6">
        <w:rPr>
          <w:rFonts w:ascii="Tahoma" w:hAnsi="Tahoma" w:cs="Tahoma"/>
          <w:color w:val="000000"/>
          <w:sz w:val="20"/>
          <w:szCs w:val="20"/>
          <w:lang w:val="el-GR"/>
        </w:rPr>
        <w:t>)</w:t>
      </w:r>
      <w:r>
        <w:rPr>
          <w:rFonts w:ascii="Tahoma" w:hAnsi="Tahoma" w:cs="Tahoma"/>
          <w:color w:val="000000"/>
          <w:sz w:val="20"/>
          <w:szCs w:val="20"/>
          <w:lang w:val="el-GR"/>
        </w:rPr>
        <w:t xml:space="preserve"> που υλοποιήθηκαν μέχρι σήμερα.</w:t>
      </w:r>
    </w:p>
    <w:p w14:paraId="2C8FAB46" w14:textId="1CC41469"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αθεί</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1"/>
          <w:sz w:val="20"/>
          <w:szCs w:val="20"/>
          <w:lang w:val="el-GR"/>
        </w:rPr>
        <w:t>ιη</w:t>
      </w:r>
      <w:r w:rsidRPr="00715A5C">
        <w:rPr>
          <w:rFonts w:ascii="Tahoma" w:hAnsi="Tahoma" w:cs="Tahoma"/>
          <w:color w:val="000000"/>
          <w:sz w:val="20"/>
          <w:szCs w:val="20"/>
          <w:lang w:val="el-GR"/>
        </w:rPr>
        <w:t>θεί</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από</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αιρι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εµπορι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αιρειών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 xml:space="preserve">πιο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p>
    <w:p w14:paraId="1EAA58D3" w14:textId="408DEE73" w:rsidR="00715A5C" w:rsidRPr="00715A5C" w:rsidRDefault="00715A5C" w:rsidP="00715A5C">
      <w:pPr>
        <w:widowControl w:val="0"/>
        <w:autoSpaceDE w:val="0"/>
        <w:autoSpaceDN w:val="0"/>
        <w:adjustRightInd w:val="0"/>
        <w:spacing w:after="0" w:line="344" w:lineRule="auto"/>
        <w:ind w:left="168" w:right="66"/>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ιοι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οοι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 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w:t>
      </w:r>
      <w:r w:rsidRPr="00715A5C">
        <w:rPr>
          <w:rFonts w:ascii="Tahoma" w:hAnsi="Tahoma" w:cs="Tahoma"/>
          <w:color w:val="000000"/>
          <w:spacing w:val="-2"/>
          <w:sz w:val="20"/>
          <w:szCs w:val="20"/>
          <w:lang w:val="el-GR"/>
        </w:rPr>
        <w:t>ε</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7</w:t>
      </w:r>
      <w:r w:rsidRPr="00715A5C">
        <w:rPr>
          <w:rFonts w:ascii="Tahoma" w:hAnsi="Tahoma" w:cs="Tahoma"/>
          <w:color w:val="000000"/>
          <w:position w:val="9"/>
          <w:sz w:val="13"/>
          <w:szCs w:val="13"/>
          <w:lang w:val="el-GR"/>
        </w:rPr>
        <w:t>ης</w:t>
      </w:r>
      <w:r w:rsidRPr="00715A5C">
        <w:rPr>
          <w:rFonts w:ascii="Tahoma" w:hAnsi="Tahoma" w:cs="Tahoma"/>
          <w:color w:val="000000"/>
          <w:spacing w:val="28"/>
          <w:position w:val="9"/>
          <w:sz w:val="13"/>
          <w:szCs w:val="13"/>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αθεί</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ουί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7"/>
          <w:sz w:val="20"/>
          <w:szCs w:val="20"/>
          <w:lang w:val="el-GR"/>
        </w:rPr>
        <w:t xml:space="preserve"> </w:t>
      </w:r>
      <w:r w:rsidR="00F91D60">
        <w:rPr>
          <w:rFonts w:ascii="Tahoma" w:hAnsi="Tahoma" w:cs="Tahoma"/>
          <w:color w:val="000000"/>
          <w:spacing w:val="1"/>
          <w:sz w:val="20"/>
          <w:szCs w:val="20"/>
          <w:lang w:val="el-GR"/>
        </w:rPr>
        <w:t>ονομασία</w:t>
      </w:r>
      <w:r w:rsidR="00F91D60" w:rsidRPr="00715A5C">
        <w:rPr>
          <w:rFonts w:ascii="Tahoma" w:hAnsi="Tahoma" w:cs="Tahoma"/>
          <w:color w:val="000000"/>
          <w:sz w:val="20"/>
          <w:szCs w:val="20"/>
          <w:lang w:val="el-GR"/>
        </w:rPr>
        <w:t xml:space="preserve"> </w:t>
      </w:r>
      <w:r>
        <w:rPr>
          <w:rFonts w:ascii="Tahoma" w:hAnsi="Tahoma" w:cs="Tahoma"/>
          <w:color w:val="000000"/>
          <w:sz w:val="20"/>
          <w:szCs w:val="20"/>
        </w:rPr>
        <w:t>Hospital</w:t>
      </w:r>
      <w:r w:rsidRPr="00715A5C">
        <w:rPr>
          <w:rFonts w:ascii="Tahoma" w:hAnsi="Tahoma" w:cs="Tahoma"/>
          <w:color w:val="000000"/>
          <w:sz w:val="20"/>
          <w:szCs w:val="20"/>
          <w:lang w:val="el-GR"/>
        </w:rPr>
        <w:t>_</w:t>
      </w:r>
      <w:r w:rsidR="00A47FF0">
        <w:rPr>
          <w:rFonts w:ascii="Tahoma" w:hAnsi="Tahoma" w:cs="Tahoma"/>
          <w:color w:val="000000"/>
          <w:sz w:val="20"/>
          <w:szCs w:val="20"/>
        </w:rPr>
        <w:t>ES</w:t>
      </w:r>
      <w:r w:rsidRPr="00715A5C">
        <w:rPr>
          <w:rFonts w:ascii="Tahoma" w:hAnsi="Tahoma" w:cs="Tahoma"/>
          <w:color w:val="000000"/>
          <w:sz w:val="20"/>
          <w:szCs w:val="20"/>
          <w:lang w:val="el-GR"/>
        </w:rPr>
        <w:t>.</w:t>
      </w:r>
    </w:p>
    <w:p w14:paraId="081E5991" w14:textId="4C824AB2" w:rsidR="00715A5C" w:rsidRPr="00715A5C" w:rsidRDefault="00715A5C" w:rsidP="00715A5C">
      <w:pPr>
        <w:widowControl w:val="0"/>
        <w:autoSpaceDE w:val="0"/>
        <w:autoSpaceDN w:val="0"/>
        <w:adjustRightInd w:val="0"/>
        <w:spacing w:before="15" w:after="0"/>
        <w:ind w:left="168" w:right="2543"/>
        <w:rPr>
          <w:rFonts w:ascii="Tahoma" w:hAnsi="Tahoma" w:cs="Tahoma"/>
          <w:color w:val="000000"/>
          <w:sz w:val="20"/>
          <w:szCs w:val="20"/>
          <w:lang w:val="el-GR"/>
        </w:rPr>
      </w:pPr>
      <w:r>
        <w:rPr>
          <w:rFonts w:ascii="Tahoma" w:hAnsi="Tahoma" w:cs="Tahoma"/>
          <w:color w:val="000000"/>
          <w:sz w:val="20"/>
          <w:szCs w:val="20"/>
        </w:rPr>
        <w:t>B</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00F91D60">
        <w:rPr>
          <w:rFonts w:ascii="Tahoma" w:hAnsi="Tahoma" w:cs="Tahoma"/>
          <w:color w:val="000000"/>
          <w:spacing w:val="1"/>
          <w:sz w:val="20"/>
          <w:szCs w:val="20"/>
          <w:lang w:val="el-GR"/>
        </w:rPr>
        <w:t>ονομασία</w:t>
      </w:r>
      <w:r w:rsidR="00F91D60" w:rsidRPr="00715A5C">
        <w:rPr>
          <w:rFonts w:ascii="Tahoma" w:hAnsi="Tahoma" w:cs="Tahoma"/>
          <w:color w:val="000000"/>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M</w:t>
      </w:r>
      <w:r>
        <w:rPr>
          <w:rFonts w:ascii="Tahoma" w:hAnsi="Tahoma" w:cs="Tahoma"/>
          <w:color w:val="000000"/>
          <w:spacing w:val="1"/>
          <w:sz w:val="20"/>
          <w:szCs w:val="20"/>
        </w:rPr>
        <w:t>e</w:t>
      </w:r>
      <w:r>
        <w:rPr>
          <w:rFonts w:ascii="Tahoma" w:hAnsi="Tahoma" w:cs="Tahoma"/>
          <w:color w:val="000000"/>
          <w:sz w:val="20"/>
          <w:szCs w:val="20"/>
        </w:rPr>
        <w:t>d</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2"/>
          <w:sz w:val="20"/>
          <w:szCs w:val="20"/>
        </w:rPr>
        <w:t>n</w:t>
      </w:r>
      <w:r>
        <w:rPr>
          <w:rFonts w:ascii="Tahoma" w:hAnsi="Tahoma" w:cs="Tahoma"/>
          <w:color w:val="000000"/>
          <w:sz w:val="20"/>
          <w:szCs w:val="20"/>
        </w:rPr>
        <w:t>e</w:t>
      </w:r>
    </w:p>
    <w:p w14:paraId="0F5ECB0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29F5343" w14:textId="67323120" w:rsidR="00715A5C" w:rsidRPr="00715A5C" w:rsidRDefault="00715A5C" w:rsidP="00715A5C">
      <w:pPr>
        <w:widowControl w:val="0"/>
        <w:autoSpaceDE w:val="0"/>
        <w:autoSpaceDN w:val="0"/>
        <w:adjustRightInd w:val="0"/>
        <w:spacing w:after="0"/>
        <w:ind w:left="168" w:right="844"/>
        <w:rPr>
          <w:rFonts w:ascii="Tahoma" w:hAnsi="Tahoma" w:cs="Tahoma"/>
          <w:color w:val="000000"/>
          <w:sz w:val="20"/>
          <w:szCs w:val="20"/>
          <w:lang w:val="el-GR"/>
        </w:rPr>
      </w:pPr>
      <w:r w:rsidRPr="00715A5C">
        <w:rPr>
          <w:rFonts w:ascii="Tahoma" w:hAnsi="Tahoma" w:cs="Tahoma"/>
          <w:color w:val="000000"/>
          <w:sz w:val="20"/>
          <w:szCs w:val="20"/>
          <w:lang w:val="el-GR"/>
        </w:rPr>
        <w:t>Γ.</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00F91D60">
        <w:rPr>
          <w:rFonts w:ascii="Tahoma" w:hAnsi="Tahoma" w:cs="Tahoma"/>
          <w:color w:val="000000"/>
          <w:spacing w:val="1"/>
          <w:sz w:val="20"/>
          <w:szCs w:val="20"/>
          <w:lang w:val="el-GR"/>
        </w:rPr>
        <w:t>ονομασία</w:t>
      </w:r>
      <w:r w:rsidR="00F91D60" w:rsidRPr="00715A5C">
        <w:rPr>
          <w:rFonts w:ascii="Tahoma" w:hAnsi="Tahoma" w:cs="Tahoma"/>
          <w:color w:val="000000"/>
          <w:sz w:val="20"/>
          <w:szCs w:val="20"/>
          <w:lang w:val="el-GR"/>
        </w:rPr>
        <w:t xml:space="preserve"> </w:t>
      </w:r>
      <w:r w:rsidRPr="007C6E52">
        <w:rPr>
          <w:rFonts w:ascii="Tahoma" w:hAnsi="Tahoma" w:cs="Tahoma"/>
          <w:color w:val="000000"/>
          <w:sz w:val="20"/>
          <w:szCs w:val="20"/>
          <w:lang w:val="en-US"/>
        </w:rPr>
        <w:t>Doctron</w:t>
      </w:r>
    </w:p>
    <w:p w14:paraId="754A000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2EF68A7" w14:textId="77777777" w:rsidR="00715A5C" w:rsidRDefault="00715A5C" w:rsidP="00715A5C">
      <w:pPr>
        <w:widowControl w:val="0"/>
        <w:autoSpaceDE w:val="0"/>
        <w:autoSpaceDN w:val="0"/>
        <w:adjustRightInd w:val="0"/>
        <w:spacing w:after="0" w:line="360" w:lineRule="auto"/>
        <w:ind w:left="168" w:right="3758"/>
        <w:rPr>
          <w:rFonts w:ascii="Tahoma" w:hAnsi="Tahoma" w:cs="Tahoma"/>
          <w:color w:val="000000"/>
          <w:w w:val="99"/>
          <w:sz w:val="20"/>
          <w:szCs w:val="20"/>
          <w:lang w:val="el-GR"/>
        </w:rPr>
      </w:pP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M</w:t>
      </w:r>
      <w:r>
        <w:rPr>
          <w:rFonts w:ascii="Tahoma" w:hAnsi="Tahoma" w:cs="Tahoma"/>
          <w:color w:val="000000"/>
          <w:spacing w:val="1"/>
          <w:sz w:val="20"/>
          <w:szCs w:val="20"/>
        </w:rPr>
        <w:t>e</w:t>
      </w:r>
      <w:r>
        <w:rPr>
          <w:rFonts w:ascii="Tahoma" w:hAnsi="Tahoma" w:cs="Tahoma"/>
          <w:color w:val="000000"/>
          <w:sz w:val="20"/>
          <w:szCs w:val="20"/>
        </w:rPr>
        <w:t>d</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7"/>
          <w:sz w:val="20"/>
          <w:szCs w:val="20"/>
          <w:lang w:val="el-GR"/>
        </w:rPr>
        <w:t xml:space="preserve"> </w:t>
      </w:r>
      <w:r>
        <w:rPr>
          <w:rFonts w:ascii="Tahoma" w:hAnsi="Tahoma" w:cs="Tahoma"/>
          <w:color w:val="000000"/>
          <w:spacing w:val="2"/>
          <w:w w:val="99"/>
          <w:sz w:val="20"/>
          <w:szCs w:val="20"/>
        </w:rPr>
        <w:t>H</w:t>
      </w:r>
      <w:r>
        <w:rPr>
          <w:rFonts w:ascii="Tahoma" w:hAnsi="Tahoma" w:cs="Tahoma"/>
          <w:color w:val="000000"/>
          <w:spacing w:val="-1"/>
          <w:w w:val="99"/>
          <w:sz w:val="20"/>
          <w:szCs w:val="20"/>
        </w:rPr>
        <w:t>L</w:t>
      </w:r>
      <w:r w:rsidRPr="00715A5C">
        <w:rPr>
          <w:rFonts w:ascii="Tahoma" w:hAnsi="Tahoma" w:cs="Tahoma"/>
          <w:color w:val="000000"/>
          <w:spacing w:val="-1"/>
          <w:w w:val="99"/>
          <w:sz w:val="20"/>
          <w:szCs w:val="20"/>
          <w:lang w:val="el-GR"/>
        </w:rPr>
        <w:t>7</w:t>
      </w:r>
      <w:r w:rsidRPr="00715A5C">
        <w:rPr>
          <w:rFonts w:ascii="Tahoma" w:hAnsi="Tahoma" w:cs="Tahoma"/>
          <w:color w:val="000000"/>
          <w:w w:val="99"/>
          <w:sz w:val="20"/>
          <w:szCs w:val="20"/>
          <w:lang w:val="el-GR"/>
        </w:rPr>
        <w:t xml:space="preserve">. </w:t>
      </w:r>
    </w:p>
    <w:p w14:paraId="258EA85C" w14:textId="77777777" w:rsidR="00C14554" w:rsidRPr="00715A5C" w:rsidRDefault="00C14554" w:rsidP="00715A5C">
      <w:pPr>
        <w:widowControl w:val="0"/>
        <w:autoSpaceDE w:val="0"/>
        <w:autoSpaceDN w:val="0"/>
        <w:adjustRightInd w:val="0"/>
        <w:spacing w:after="0" w:line="360" w:lineRule="auto"/>
        <w:ind w:left="168" w:right="3758"/>
        <w:rPr>
          <w:rFonts w:ascii="Tahoma" w:hAnsi="Tahoma" w:cs="Tahoma"/>
          <w:color w:val="000000"/>
          <w:sz w:val="20"/>
          <w:szCs w:val="20"/>
          <w:lang w:val="el-GR"/>
        </w:rPr>
        <w:sectPr w:rsidR="00C14554" w:rsidRPr="00715A5C" w:rsidSect="00412C20">
          <w:headerReference w:type="even" r:id="rId9"/>
          <w:headerReference w:type="default" r:id="rId10"/>
          <w:footerReference w:type="even" r:id="rId11"/>
          <w:footerReference w:type="default" r:id="rId12"/>
          <w:headerReference w:type="first" r:id="rId13"/>
          <w:footerReference w:type="first" r:id="rId14"/>
          <w:pgSz w:w="11920" w:h="16840"/>
          <w:pgMar w:top="900" w:right="640" w:bottom="280" w:left="1080" w:header="717" w:footer="0" w:gutter="0"/>
          <w:cols w:space="720"/>
          <w:noEndnote/>
        </w:sectPr>
      </w:pPr>
    </w:p>
    <w:p w14:paraId="6CDD9528" w14:textId="77777777"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14:paraId="0BB0012B" w14:textId="2FED83C6"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ύ</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διάµ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 από</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7"/>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υµά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h</w:t>
      </w:r>
      <w:r>
        <w:rPr>
          <w:rFonts w:ascii="Tahoma" w:hAnsi="Tahoma" w:cs="Tahoma"/>
          <w:color w:val="000000"/>
          <w:spacing w:val="3"/>
          <w:sz w:val="20"/>
          <w:szCs w:val="20"/>
        </w:rPr>
        <w:t>l</w:t>
      </w: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 επί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παραµε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οποι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κα</w:t>
      </w:r>
      <w:r w:rsidRPr="00715A5C">
        <w:rPr>
          <w:rFonts w:ascii="Tahoma" w:hAnsi="Tahoma" w:cs="Tahoma"/>
          <w:color w:val="000000"/>
          <w:sz w:val="20"/>
          <w:szCs w:val="20"/>
          <w:lang w:val="el-GR"/>
        </w:rPr>
        <w:t>ν από</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6"/>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κο</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2"/>
          <w:sz w:val="20"/>
          <w:szCs w:val="20"/>
          <w:lang w:val="el-GR"/>
        </w:rPr>
        <w:t>γω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 από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 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αιριώ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7A2975CE" w14:textId="712132C5" w:rsidR="00715A5C" w:rsidRPr="00715A5C" w:rsidRDefault="00715A5C" w:rsidP="00715A5C">
      <w:pPr>
        <w:widowControl w:val="0"/>
        <w:autoSpaceDE w:val="0"/>
        <w:autoSpaceDN w:val="0"/>
        <w:adjustRightInd w:val="0"/>
        <w:spacing w:after="0" w:line="239" w:lineRule="exact"/>
        <w:ind w:left="168" w:right="70"/>
        <w:rPr>
          <w:rFonts w:ascii="Tahoma" w:hAnsi="Tahoma" w:cs="Tahoma"/>
          <w:color w:val="000000"/>
          <w:sz w:val="12"/>
          <w:szCs w:val="12"/>
          <w:lang w:val="el-GR"/>
        </w:rPr>
      </w:pPr>
      <w:r w:rsidRPr="00715A5C">
        <w:rPr>
          <w:rFonts w:ascii="Tahoma" w:hAnsi="Tahoma" w:cs="Tahoma"/>
          <w:color w:val="000000"/>
          <w:position w:val="-1"/>
          <w:sz w:val="20"/>
          <w:szCs w:val="20"/>
          <w:lang w:val="el-GR"/>
        </w:rPr>
        <w:t>Ο</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ρεού</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ν</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ρεί</w:t>
      </w:r>
      <w:r w:rsidRPr="00715A5C">
        <w:rPr>
          <w:rFonts w:ascii="Tahoma" w:hAnsi="Tahoma" w:cs="Tahoma"/>
          <w:color w:val="000000"/>
          <w:spacing w:val="29"/>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η</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δι</w:t>
      </w:r>
      <w:r w:rsidRPr="00715A5C">
        <w:rPr>
          <w:rFonts w:ascii="Tahoma" w:hAnsi="Tahoma" w:cs="Tahoma"/>
          <w:color w:val="000000"/>
          <w:spacing w:val="2"/>
          <w:position w:val="-1"/>
          <w:sz w:val="20"/>
          <w:szCs w:val="20"/>
          <w:lang w:val="el-GR"/>
        </w:rPr>
        <w:t>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2"/>
          <w:position w:val="-1"/>
          <w:sz w:val="20"/>
          <w:szCs w:val="20"/>
          <w:lang w:val="el-GR"/>
        </w:rPr>
        <w:t>ύ</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δε</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25"/>
          <w:position w:val="-1"/>
          <w:sz w:val="20"/>
          <w:szCs w:val="20"/>
          <w:lang w:val="el-GR"/>
        </w:rPr>
        <w:t xml:space="preserve"> Ν</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οµεί</w:t>
      </w:r>
      <w:r w:rsidRPr="00715A5C">
        <w:rPr>
          <w:rFonts w:ascii="Tahoma" w:hAnsi="Tahoma" w:cs="Tahoma"/>
          <w:color w:val="000000"/>
          <w:spacing w:val="2"/>
          <w:position w:val="-1"/>
          <w:sz w:val="20"/>
          <w:szCs w:val="20"/>
          <w:lang w:val="el-GR"/>
        </w:rPr>
        <w:t>ω</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27"/>
          <w:position w:val="-1"/>
          <w:sz w:val="20"/>
          <w:szCs w:val="20"/>
          <w:lang w:val="el-GR"/>
        </w:rPr>
        <w:t xml:space="preserve"> </w:t>
      </w:r>
      <w:r w:rsidRPr="00715A5C">
        <w:rPr>
          <w:rFonts w:ascii="Tahoma" w:hAnsi="Tahoma" w:cs="Tahoma"/>
          <w:color w:val="000000"/>
          <w:position w:val="-1"/>
          <w:sz w:val="20"/>
          <w:szCs w:val="20"/>
          <w:lang w:val="el-GR"/>
        </w:rPr>
        <w:t>Κέ</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ρων</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 xml:space="preserve">είας, Κεντρική Υπηρεσία </w:t>
      </w:r>
      <w:r w:rsidRPr="00715A5C">
        <w:rPr>
          <w:rFonts w:ascii="Tahoma" w:hAnsi="Tahoma" w:cs="Tahoma"/>
          <w:color w:val="000000"/>
          <w:spacing w:val="-3"/>
          <w:position w:val="-1"/>
          <w:sz w:val="20"/>
          <w:szCs w:val="20"/>
          <w:lang w:val="el-GR"/>
        </w:rPr>
        <w:t>7</w:t>
      </w:r>
      <w:r w:rsidRPr="00715A5C">
        <w:rPr>
          <w:rFonts w:ascii="Tahoma" w:hAnsi="Tahoma" w:cs="Tahoma"/>
          <w:color w:val="000000"/>
          <w:spacing w:val="2"/>
          <w:position w:val="8"/>
          <w:sz w:val="13"/>
          <w:szCs w:val="13"/>
          <w:lang w:val="el-GR"/>
        </w:rPr>
        <w:t>η</w:t>
      </w:r>
      <w:r w:rsidRPr="00715A5C">
        <w:rPr>
          <w:rFonts w:ascii="Tahoma" w:hAnsi="Tahoma" w:cs="Tahoma"/>
          <w:color w:val="000000"/>
          <w:position w:val="8"/>
          <w:sz w:val="13"/>
          <w:szCs w:val="13"/>
          <w:lang w:val="el-GR"/>
        </w:rPr>
        <w:t>ς</w:t>
      </w:r>
      <w:r w:rsidR="00F450B4">
        <w:rPr>
          <w:rFonts w:ascii="Tahoma" w:hAnsi="Tahoma" w:cs="Tahoma"/>
          <w:color w:val="000000"/>
          <w:position w:val="8"/>
          <w:sz w:val="13"/>
          <w:szCs w:val="13"/>
          <w:lang w:val="el-GR"/>
        </w:rPr>
        <w:t xml:space="preserve"> </w:t>
      </w:r>
      <w:r w:rsidRPr="00715A5C">
        <w:rPr>
          <w:rFonts w:ascii="Tahoma" w:hAnsi="Tahoma" w:cs="Tahoma"/>
          <w:color w:val="000000"/>
          <w:position w:val="-1"/>
          <w:sz w:val="20"/>
          <w:szCs w:val="20"/>
          <w:lang w:val="el-GR"/>
        </w:rPr>
        <w:t>ΥΠΕ.</w:t>
      </w:r>
      <w:r w:rsidR="00F450B4">
        <w:rPr>
          <w:rFonts w:ascii="Tahoma" w:hAnsi="Tahoma" w:cs="Tahoma"/>
          <w:color w:val="000000"/>
          <w:position w:val="-1"/>
          <w:sz w:val="20"/>
          <w:szCs w:val="20"/>
          <w:lang w:val="el-GR"/>
        </w:rPr>
        <w:t xml:space="preserve"> </w:t>
      </w:r>
    </w:p>
    <w:p w14:paraId="23995FF7" w14:textId="4EA13602" w:rsidR="00715A5C" w:rsidRPr="00715A5C" w:rsidRDefault="00715A5C" w:rsidP="00715A5C">
      <w:pPr>
        <w:widowControl w:val="0"/>
        <w:tabs>
          <w:tab w:val="left" w:pos="1900"/>
          <w:tab w:val="left" w:pos="3680"/>
          <w:tab w:val="left" w:pos="4340"/>
          <w:tab w:val="left" w:pos="5660"/>
          <w:tab w:val="left" w:pos="6820"/>
          <w:tab w:val="left" w:pos="7480"/>
          <w:tab w:val="left" w:pos="8700"/>
        </w:tabs>
        <w:autoSpaceDE w:val="0"/>
        <w:autoSpaceDN w:val="0"/>
        <w:adjustRightInd w:val="0"/>
        <w:spacing w:after="0" w:line="360" w:lineRule="auto"/>
        <w:ind w:left="168" w:right="68"/>
        <w:rPr>
          <w:rFonts w:ascii="Tahoma" w:hAnsi="Tahoma" w:cs="Tahoma"/>
          <w:color w:val="0000FF"/>
          <w:sz w:val="20"/>
          <w:szCs w:val="20"/>
          <w:lang w:val="el-GR"/>
        </w:rPr>
      </w:pPr>
      <w:r w:rsidRPr="00715A5C">
        <w:rPr>
          <w:rFonts w:ascii="Tahoma" w:hAnsi="Tahoma" w:cs="Tahoma"/>
          <w:color w:val="000000"/>
          <w:sz w:val="20"/>
          <w:szCs w:val="20"/>
          <w:lang w:val="el-GR"/>
        </w:rPr>
        <w:t xml:space="preserve">Στα </w:t>
      </w:r>
      <w:r w:rsidR="00F91D60">
        <w:rPr>
          <w:rFonts w:ascii="Tahoma" w:hAnsi="Tahoma" w:cs="Tahoma"/>
          <w:color w:val="000000"/>
          <w:sz w:val="20"/>
          <w:szCs w:val="20"/>
          <w:lang w:val="el-GR"/>
        </w:rPr>
        <w:t xml:space="preserve">προαναφερθέντα </w:t>
      </w:r>
      <w:r w:rsidRPr="00715A5C">
        <w:rPr>
          <w:rFonts w:ascii="Tahoma" w:hAnsi="Tahoma" w:cs="Tahoma"/>
          <w:color w:val="000000"/>
          <w:sz w:val="20"/>
          <w:szCs w:val="20"/>
          <w:lang w:val="el-GR"/>
        </w:rPr>
        <w:t>Κέ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10"/>
          <w:sz w:val="20"/>
          <w:szCs w:val="20"/>
          <w:lang w:val="el-GR"/>
        </w:rPr>
        <w:t xml:space="preserve"> </w:t>
      </w:r>
      <w:r w:rsidR="00633789">
        <w:rPr>
          <w:rFonts w:ascii="Tahoma" w:hAnsi="Tahoma" w:cs="Tahoma"/>
          <w:color w:val="000000"/>
          <w:spacing w:val="2"/>
          <w:sz w:val="20"/>
          <w:szCs w:val="20"/>
          <w:lang w:val="el-GR"/>
        </w:rPr>
        <w:t>υποστηρίζονται</w:t>
      </w:r>
      <w:r w:rsidR="00633789" w:rsidRPr="00715A5C">
        <w:rPr>
          <w:rFonts w:ascii="Tahoma" w:hAnsi="Tahoma" w:cs="Tahoma"/>
          <w:color w:val="00000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005D3340" w:rsidRPr="005D3340">
        <w:rPr>
          <w:rFonts w:ascii="Tahoma" w:hAnsi="Tahoma" w:cs="Tahoma"/>
          <w:color w:val="000000"/>
          <w:spacing w:val="1"/>
          <w:sz w:val="20"/>
          <w:szCs w:val="20"/>
          <w:lang w:val="el-GR"/>
        </w:rPr>
        <w:t xml:space="preserve"> </w:t>
      </w:r>
      <w:r w:rsidR="005D3340" w:rsidRPr="00680717">
        <w:rPr>
          <w:rFonts w:ascii="Tahoma" w:hAnsi="Tahoma" w:cs="Tahoma"/>
          <w:color w:val="000000"/>
          <w:spacing w:val="1"/>
          <w:sz w:val="20"/>
          <w:szCs w:val="20"/>
          <w:lang w:val="el-GR"/>
        </w:rPr>
        <w:t>Εφ</w:t>
      </w:r>
      <w:r w:rsidR="005D3340" w:rsidRPr="00680717">
        <w:rPr>
          <w:rFonts w:ascii="Tahoma" w:hAnsi="Tahoma" w:cs="Tahoma"/>
          <w:color w:val="000000"/>
          <w:sz w:val="20"/>
          <w:szCs w:val="20"/>
          <w:lang w:val="el-GR"/>
        </w:rPr>
        <w:t>αρ</w:t>
      </w:r>
      <w:r w:rsidR="005D3340" w:rsidRPr="00680717">
        <w:rPr>
          <w:rFonts w:ascii="Tahoma" w:hAnsi="Tahoma" w:cs="Tahoma"/>
          <w:color w:val="000000"/>
          <w:spacing w:val="2"/>
          <w:sz w:val="20"/>
          <w:szCs w:val="20"/>
          <w:lang w:val="el-GR"/>
        </w:rPr>
        <w:t>µ</w:t>
      </w:r>
      <w:r w:rsidR="005D3340" w:rsidRPr="000B4E54">
        <w:rPr>
          <w:rFonts w:ascii="Tahoma" w:hAnsi="Tahoma" w:cs="Tahoma"/>
          <w:color w:val="000000"/>
          <w:sz w:val="20"/>
          <w:szCs w:val="20"/>
          <w:lang w:val="el-GR"/>
        </w:rPr>
        <w:t>ο</w:t>
      </w:r>
      <w:r w:rsidR="005D3340" w:rsidRPr="000B4E54">
        <w:rPr>
          <w:rFonts w:ascii="Tahoma" w:hAnsi="Tahoma" w:cs="Tahoma"/>
          <w:color w:val="000000"/>
          <w:spacing w:val="-1"/>
          <w:sz w:val="20"/>
          <w:szCs w:val="20"/>
          <w:lang w:val="el-GR"/>
        </w:rPr>
        <w:t>γ</w:t>
      </w:r>
      <w:r w:rsidR="005D3340" w:rsidRPr="000B4E54">
        <w:rPr>
          <w:rFonts w:ascii="Tahoma" w:hAnsi="Tahoma" w:cs="Tahoma"/>
          <w:color w:val="000000"/>
          <w:sz w:val="20"/>
          <w:szCs w:val="20"/>
          <w:lang w:val="el-GR"/>
        </w:rPr>
        <w:t>ή</w:t>
      </w:r>
      <w:r w:rsidR="005D3340" w:rsidRPr="00680717">
        <w:rPr>
          <w:rFonts w:ascii="Tahoma" w:hAnsi="Tahoma" w:cs="Tahoma"/>
          <w:color w:val="000000"/>
          <w:spacing w:val="5"/>
          <w:sz w:val="20"/>
          <w:szCs w:val="20"/>
          <w:lang w:val="el-GR"/>
        </w:rPr>
        <w:t xml:space="preserve"> </w:t>
      </w:r>
      <w:r w:rsidR="005D3340" w:rsidRPr="00680717">
        <w:rPr>
          <w:rFonts w:ascii="Tahoma" w:hAnsi="Tahoma" w:cs="Tahoma"/>
          <w:color w:val="000000"/>
          <w:spacing w:val="3"/>
          <w:sz w:val="20"/>
          <w:szCs w:val="20"/>
          <w:lang w:val="el-GR"/>
        </w:rPr>
        <w:t>ε</w:t>
      </w:r>
      <w:r w:rsidR="005D3340" w:rsidRPr="00680717">
        <w:rPr>
          <w:rFonts w:ascii="Tahoma" w:hAnsi="Tahoma" w:cs="Tahoma"/>
          <w:color w:val="000000"/>
          <w:sz w:val="20"/>
          <w:szCs w:val="20"/>
          <w:lang w:val="el-GR"/>
        </w:rPr>
        <w:t>ρ</w:t>
      </w:r>
      <w:r w:rsidR="005D3340" w:rsidRPr="00680717">
        <w:rPr>
          <w:rFonts w:ascii="Tahoma" w:hAnsi="Tahoma" w:cs="Tahoma"/>
          <w:color w:val="000000"/>
          <w:spacing w:val="-1"/>
          <w:sz w:val="20"/>
          <w:szCs w:val="20"/>
          <w:lang w:val="el-GR"/>
        </w:rPr>
        <w:t>γ</w:t>
      </w:r>
      <w:r w:rsidR="005D3340" w:rsidRPr="00680717">
        <w:rPr>
          <w:rFonts w:ascii="Tahoma" w:hAnsi="Tahoma" w:cs="Tahoma"/>
          <w:color w:val="000000"/>
          <w:sz w:val="20"/>
          <w:szCs w:val="20"/>
          <w:lang w:val="el-GR"/>
        </w:rPr>
        <w:t>α</w:t>
      </w:r>
      <w:r w:rsidR="005D3340" w:rsidRPr="00680717">
        <w:rPr>
          <w:rFonts w:ascii="Tahoma" w:hAnsi="Tahoma" w:cs="Tahoma"/>
          <w:color w:val="000000"/>
          <w:spacing w:val="-1"/>
          <w:sz w:val="20"/>
          <w:szCs w:val="20"/>
          <w:lang w:val="el-GR"/>
        </w:rPr>
        <w:t>σ</w:t>
      </w:r>
      <w:r w:rsidR="005D3340" w:rsidRPr="00680717">
        <w:rPr>
          <w:rFonts w:ascii="Tahoma" w:hAnsi="Tahoma" w:cs="Tahoma"/>
          <w:color w:val="000000"/>
          <w:spacing w:val="3"/>
          <w:sz w:val="20"/>
          <w:szCs w:val="20"/>
          <w:lang w:val="el-GR"/>
        </w:rPr>
        <w:t>τ</w:t>
      </w:r>
      <w:r w:rsidR="005D3340" w:rsidRPr="00680717">
        <w:rPr>
          <w:rFonts w:ascii="Tahoma" w:hAnsi="Tahoma" w:cs="Tahoma"/>
          <w:color w:val="000000"/>
          <w:spacing w:val="-1"/>
          <w:sz w:val="20"/>
          <w:szCs w:val="20"/>
          <w:lang w:val="el-GR"/>
        </w:rPr>
        <w:t>η</w:t>
      </w:r>
      <w:r w:rsidR="005D3340" w:rsidRPr="00680717">
        <w:rPr>
          <w:rFonts w:ascii="Tahoma" w:hAnsi="Tahoma" w:cs="Tahoma"/>
          <w:color w:val="000000"/>
          <w:sz w:val="20"/>
          <w:szCs w:val="20"/>
          <w:lang w:val="el-GR"/>
        </w:rPr>
        <w:t>ρίω</w:t>
      </w:r>
      <w:r w:rsidR="005D3340" w:rsidRPr="00680717">
        <w:rPr>
          <w:rFonts w:ascii="Tahoma" w:hAnsi="Tahoma" w:cs="Tahoma"/>
          <w:color w:val="000000"/>
          <w:spacing w:val="2"/>
          <w:sz w:val="20"/>
          <w:szCs w:val="20"/>
          <w:lang w:val="el-GR"/>
        </w:rPr>
        <w:t>ν</w:t>
      </w:r>
      <w:r w:rsidR="005D3340">
        <w:rPr>
          <w:rFonts w:ascii="Tahoma" w:hAnsi="Tahoma" w:cs="Tahoma"/>
          <w:color w:val="000000"/>
          <w:spacing w:val="2"/>
          <w:sz w:val="20"/>
          <w:szCs w:val="20"/>
          <w:lang w:val="el-GR"/>
        </w:rPr>
        <w:t xml:space="preserve"> (εκτός των </w:t>
      </w:r>
      <w:r w:rsidR="005D3340" w:rsidRPr="00680717">
        <w:rPr>
          <w:rFonts w:ascii="Tahoma" w:hAnsi="Tahoma" w:cs="Tahoma"/>
          <w:color w:val="000000"/>
          <w:spacing w:val="2"/>
          <w:sz w:val="20"/>
          <w:szCs w:val="20"/>
          <w:lang w:val="el-GR"/>
        </w:rPr>
        <w:t>KY ΑΓΙΑΣ ΦΩΤΕΙΝΗΣ, ΚΥ ΑΝΩ ΒΙΑΝΝΟΥ, ΚΥ ΚΑΣΤΕΛΛΙΟΥ, ΚΥ ΜΟΙΡΩΝ, ΚΥ ΤΖΕΡΜΙΑΔΩΝ, ΚΥ ΧΑΡΑΚΑ</w:t>
      </w:r>
      <w:r w:rsidR="005D3340">
        <w:rPr>
          <w:rFonts w:ascii="Tahoma" w:hAnsi="Tahoma" w:cs="Tahoma"/>
          <w:color w:val="000000"/>
          <w:spacing w:val="2"/>
          <w:sz w:val="20"/>
          <w:szCs w:val="20"/>
          <w:lang w:val="el-GR"/>
        </w:rPr>
        <w:t>)</w:t>
      </w:r>
      <w:r w:rsidR="005D3340" w:rsidRPr="00C94AB1">
        <w:rPr>
          <w:rFonts w:ascii="Tahoma" w:hAnsi="Tahoma" w:cs="Tahoma"/>
          <w:color w:val="000000"/>
          <w:spacing w:val="2"/>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Παρα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νη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εβ</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γγ</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4E035195" w14:textId="77777777" w:rsidR="00715A5C" w:rsidRPr="00715A5C" w:rsidRDefault="00715A5C" w:rsidP="00715A5C">
      <w:pPr>
        <w:widowControl w:val="0"/>
        <w:autoSpaceDE w:val="0"/>
        <w:autoSpaceDN w:val="0"/>
        <w:adjustRightInd w:val="0"/>
        <w:spacing w:after="0" w:line="239" w:lineRule="exact"/>
        <w:ind w:left="168" w:right="73"/>
        <w:rPr>
          <w:rFonts w:ascii="Tahoma" w:hAnsi="Tahoma" w:cs="Tahoma"/>
          <w:color w:val="000000"/>
          <w:sz w:val="20"/>
          <w:szCs w:val="20"/>
          <w:lang w:val="el-GR"/>
        </w:rPr>
      </w:pPr>
      <w:r w:rsidRPr="00715A5C">
        <w:rPr>
          <w:rFonts w:ascii="Tahoma" w:hAnsi="Tahoma" w:cs="Tahoma"/>
          <w:color w:val="000000"/>
          <w:position w:val="-1"/>
          <w:sz w:val="20"/>
          <w:szCs w:val="20"/>
          <w:lang w:val="el-GR"/>
        </w:rPr>
        <w:t>Σε</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περίπ</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ω</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η π</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δ</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ο</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ή</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ερι</w:t>
      </w:r>
      <w:r w:rsidRPr="00715A5C">
        <w:rPr>
          <w:rFonts w:ascii="Tahoma" w:hAnsi="Tahoma" w:cs="Tahoma"/>
          <w:color w:val="000000"/>
          <w:spacing w:val="-1"/>
          <w:position w:val="-1"/>
          <w:sz w:val="20"/>
          <w:szCs w:val="20"/>
          <w:lang w:val="el-GR"/>
        </w:rPr>
        <w:t>σσ</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ερα</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κ</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µεία αι</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ύ</w:t>
      </w:r>
      <w:r w:rsidRPr="00715A5C">
        <w:rPr>
          <w:rFonts w:ascii="Tahoma" w:hAnsi="Tahoma" w:cs="Tahoma"/>
          <w:color w:val="000000"/>
          <w:position w:val="-1"/>
          <w:sz w:val="20"/>
          <w:szCs w:val="20"/>
          <w:lang w:val="el-GR"/>
        </w:rPr>
        <w:t>ν</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π</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ρη</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οποί</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 xml:space="preserve">η </w:t>
      </w:r>
      <w:r w:rsidRPr="00715A5C">
        <w:rPr>
          <w:rFonts w:ascii="Tahoma" w:hAnsi="Tahoma" w:cs="Tahoma"/>
          <w:color w:val="000000"/>
          <w:spacing w:val="3"/>
          <w:position w:val="-1"/>
          <w:sz w:val="20"/>
          <w:szCs w:val="20"/>
          <w:lang w:val="el-GR"/>
        </w:rPr>
        <w:t>τ</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ς</w:t>
      </w:r>
      <w:r w:rsidRPr="00715A5C">
        <w:rPr>
          <w:rFonts w:ascii="Tahoma" w:hAnsi="Tahoma" w:cs="Tahoma"/>
          <w:color w:val="000000"/>
          <w:position w:val="-1"/>
          <w:sz w:val="20"/>
          <w:szCs w:val="20"/>
          <w:lang w:val="el-GR"/>
        </w:rPr>
        <w:t>,</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ώς</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υ</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θα</w:t>
      </w:r>
    </w:p>
    <w:p w14:paraId="705DAC9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4B26F60" w14:textId="77777777" w:rsid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κό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παραµε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ασ</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πως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p>
    <w:p w14:paraId="5C6785F9" w14:textId="77777777" w:rsidR="0081232A" w:rsidRPr="00715A5C" w:rsidRDefault="0081232A"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p>
    <w:p w14:paraId="0A8B81F8" w14:textId="6CB0E62C" w:rsidR="00715A5C" w:rsidRPr="0060377D" w:rsidRDefault="00715A5C" w:rsidP="00715A5C">
      <w:pPr>
        <w:widowControl w:val="0"/>
        <w:autoSpaceDE w:val="0"/>
        <w:autoSpaceDN w:val="0"/>
        <w:adjustRightInd w:val="0"/>
        <w:spacing w:after="0"/>
        <w:rPr>
          <w:rFonts w:ascii="Tahoma" w:hAnsi="Tahoma" w:cs="Tahoma"/>
          <w:b/>
          <w:bCs/>
          <w:color w:val="000009"/>
          <w:sz w:val="24"/>
          <w:lang w:val="el-GR"/>
        </w:rPr>
      </w:pPr>
      <w:r w:rsidRPr="00715A5C">
        <w:rPr>
          <w:rFonts w:ascii="Tahoma" w:hAnsi="Tahoma" w:cs="Tahoma"/>
          <w:b/>
          <w:bCs/>
          <w:color w:val="000009"/>
          <w:spacing w:val="1"/>
          <w:sz w:val="24"/>
          <w:lang w:val="el-GR"/>
        </w:rPr>
        <w:t>Β</w:t>
      </w:r>
      <w:r w:rsidRPr="00715A5C">
        <w:rPr>
          <w:rFonts w:ascii="Tahoma" w:hAnsi="Tahoma" w:cs="Tahoma"/>
          <w:b/>
          <w:bCs/>
          <w:color w:val="000009"/>
          <w:sz w:val="24"/>
          <w:lang w:val="el-GR"/>
        </w:rPr>
        <w:t>.</w:t>
      </w:r>
      <w:r w:rsidRPr="00715A5C">
        <w:rPr>
          <w:rFonts w:ascii="Tahoma" w:hAnsi="Tahoma" w:cs="Tahoma"/>
          <w:b/>
          <w:bCs/>
          <w:color w:val="000009"/>
          <w:spacing w:val="4"/>
          <w:sz w:val="24"/>
          <w:lang w:val="el-GR"/>
        </w:rPr>
        <w:t xml:space="preserve"> </w:t>
      </w:r>
      <w:r w:rsidRPr="00715A5C">
        <w:rPr>
          <w:rFonts w:ascii="Tahoma" w:hAnsi="Tahoma" w:cs="Tahoma"/>
          <w:b/>
          <w:bCs/>
          <w:color w:val="000009"/>
          <w:spacing w:val="-1"/>
          <w:sz w:val="24"/>
          <w:lang w:val="el-GR"/>
        </w:rPr>
        <w:t>Πε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w:t>
      </w:r>
      <w:r w:rsidRPr="00715A5C">
        <w:rPr>
          <w:rFonts w:ascii="Tahoma" w:hAnsi="Tahoma" w:cs="Tahoma"/>
          <w:b/>
          <w:bCs/>
          <w:color w:val="000009"/>
          <w:spacing w:val="4"/>
          <w:sz w:val="24"/>
          <w:lang w:val="el-GR"/>
        </w:rPr>
        <w:t xml:space="preserve"> </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6"/>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r w:rsidRPr="00715A5C">
        <w:rPr>
          <w:rFonts w:ascii="Tahoma" w:hAnsi="Tahoma" w:cs="Tahoma"/>
          <w:b/>
          <w:bCs/>
          <w:color w:val="000009"/>
          <w:spacing w:val="3"/>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r w:rsidRPr="00715A5C">
        <w:rPr>
          <w:rFonts w:ascii="Tahoma" w:hAnsi="Tahoma" w:cs="Tahoma"/>
          <w:b/>
          <w:bCs/>
          <w:color w:val="000009"/>
          <w:spacing w:val="4"/>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ξ</w:t>
      </w:r>
      <w:r w:rsidRPr="00715A5C">
        <w:rPr>
          <w:rFonts w:ascii="Tahoma" w:hAnsi="Tahoma" w:cs="Tahoma"/>
          <w:b/>
          <w:bCs/>
          <w:color w:val="000009"/>
          <w:spacing w:val="1"/>
          <w:sz w:val="24"/>
          <w:lang w:val="el-GR"/>
        </w:rPr>
        <w:t>οπλ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3"/>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ύ</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ωνα</w:t>
      </w:r>
      <w:r w:rsidRPr="00715A5C">
        <w:rPr>
          <w:rFonts w:ascii="Tahoma" w:hAnsi="Tahoma" w:cs="Tahoma"/>
          <w:b/>
          <w:bCs/>
          <w:color w:val="000009"/>
          <w:spacing w:val="5"/>
          <w:sz w:val="24"/>
          <w:lang w:val="el-GR"/>
        </w:rPr>
        <w:t xml:space="preserve"> </w:t>
      </w:r>
      <w:r w:rsidRPr="00715A5C">
        <w:rPr>
          <w:rFonts w:ascii="Tahoma" w:hAnsi="Tahoma" w:cs="Tahoma"/>
          <w:b/>
          <w:bCs/>
          <w:color w:val="000009"/>
          <w:sz w:val="24"/>
          <w:lang w:val="el-GR"/>
        </w:rPr>
        <w:t>με</w:t>
      </w:r>
      <w:r w:rsidR="00B51A07">
        <w:rPr>
          <w:rFonts w:ascii="Tahoma" w:hAnsi="Tahoma" w:cs="Tahoma"/>
          <w:b/>
          <w:bCs/>
          <w:color w:val="000009"/>
          <w:sz w:val="24"/>
          <w:lang w:val="el-GR"/>
        </w:rPr>
        <w:t xml:space="preserve"> την ενότητα</w:t>
      </w:r>
      <w:r w:rsidR="00F450B4">
        <w:rPr>
          <w:rFonts w:ascii="Tahoma" w:hAnsi="Tahoma" w:cs="Tahoma"/>
          <w:b/>
          <w:bCs/>
          <w:color w:val="000009"/>
          <w:sz w:val="24"/>
          <w:lang w:val="el-GR"/>
        </w:rPr>
        <w:t xml:space="preserve"> </w:t>
      </w:r>
      <w:r w:rsidR="0060377D">
        <w:rPr>
          <w:rFonts w:ascii="Tahoma" w:hAnsi="Tahoma" w:cs="Tahoma"/>
          <w:b/>
          <w:bCs/>
          <w:color w:val="000009"/>
          <w:sz w:val="24"/>
          <w:lang w:val="el-GR"/>
        </w:rPr>
        <w:t>Β.1 «Υφιστάμενος εξοπλισμός»</w:t>
      </w:r>
      <w:r w:rsidR="00B51A07" w:rsidRPr="00B51A07">
        <w:rPr>
          <w:rFonts w:ascii="Tahoma" w:hAnsi="Tahoma" w:cs="Tahoma"/>
          <w:b/>
          <w:bCs/>
          <w:color w:val="000009"/>
          <w:sz w:val="24"/>
          <w:lang w:val="el-GR"/>
        </w:rPr>
        <w:t xml:space="preserve"> </w:t>
      </w:r>
      <w:r w:rsidR="00B51A07">
        <w:rPr>
          <w:rFonts w:ascii="Tahoma" w:hAnsi="Tahoma" w:cs="Tahoma"/>
          <w:b/>
          <w:bCs/>
          <w:color w:val="000009"/>
          <w:sz w:val="24"/>
          <w:lang w:val="el-GR"/>
        </w:rPr>
        <w:t>και ενότητα Β.2</w:t>
      </w:r>
      <w:r w:rsidR="00B51A07" w:rsidRPr="00B51A07">
        <w:rPr>
          <w:rFonts w:ascii="Tahoma" w:hAnsi="Tahoma" w:cs="Tahoma"/>
          <w:b/>
          <w:bCs/>
          <w:color w:val="000009"/>
          <w:sz w:val="24"/>
          <w:lang w:val="el-GR"/>
        </w:rPr>
        <w:t xml:space="preserve"> </w:t>
      </w:r>
      <w:r w:rsidR="00B51A07">
        <w:rPr>
          <w:rFonts w:ascii="Tahoma" w:hAnsi="Tahoma" w:cs="Tahoma"/>
          <w:b/>
          <w:bCs/>
          <w:color w:val="000009"/>
          <w:sz w:val="24"/>
          <w:lang w:val="el-GR"/>
        </w:rPr>
        <w:t>«</w:t>
      </w:r>
      <w:r w:rsidR="003B45F9">
        <w:rPr>
          <w:rFonts w:ascii="Tahoma" w:hAnsi="Tahoma" w:cs="Tahoma"/>
          <w:b/>
          <w:bCs/>
          <w:color w:val="000009"/>
          <w:sz w:val="24"/>
          <w:lang w:val="el-GR"/>
        </w:rPr>
        <w:t>Νέος εξοπλισμός</w:t>
      </w:r>
      <w:r w:rsidR="00B51A07">
        <w:rPr>
          <w:rFonts w:ascii="Tahoma" w:hAnsi="Tahoma" w:cs="Tahoma"/>
          <w:b/>
          <w:bCs/>
          <w:color w:val="000009"/>
          <w:sz w:val="24"/>
          <w:lang w:val="el-GR"/>
        </w:rPr>
        <w:t>»</w:t>
      </w:r>
      <w:r w:rsidRPr="00715A5C">
        <w:rPr>
          <w:rFonts w:ascii="Tahoma" w:hAnsi="Tahoma" w:cs="Tahoma"/>
          <w:b/>
          <w:bCs/>
          <w:color w:val="000009"/>
          <w:sz w:val="24"/>
          <w:lang w:val="el-GR"/>
        </w:rPr>
        <w:t>)</w:t>
      </w:r>
    </w:p>
    <w:p w14:paraId="2505B8C6" w14:textId="77777777" w:rsidR="00715A5C" w:rsidRPr="00715A5C" w:rsidRDefault="00715A5C" w:rsidP="00715A5C">
      <w:pPr>
        <w:widowControl w:val="0"/>
        <w:autoSpaceDE w:val="0"/>
        <w:autoSpaceDN w:val="0"/>
        <w:adjustRightInd w:val="0"/>
        <w:spacing w:before="6" w:after="0" w:line="140" w:lineRule="exact"/>
        <w:rPr>
          <w:rFonts w:ascii="Tahoma" w:hAnsi="Tahoma" w:cs="Tahoma"/>
          <w:color w:val="000000"/>
          <w:sz w:val="14"/>
          <w:szCs w:val="14"/>
          <w:lang w:val="el-GR"/>
        </w:rPr>
      </w:pPr>
    </w:p>
    <w:p w14:paraId="583A6B96" w14:textId="0D668243" w:rsidR="00715A5C" w:rsidRPr="001C1D1C" w:rsidRDefault="00715A5C" w:rsidP="00C94AB1">
      <w:pPr>
        <w:widowControl w:val="0"/>
        <w:tabs>
          <w:tab w:val="left" w:pos="880"/>
        </w:tabs>
        <w:autoSpaceDE w:val="0"/>
        <w:autoSpaceDN w:val="0"/>
        <w:adjustRightInd w:val="0"/>
        <w:spacing w:after="0"/>
        <w:ind w:left="528"/>
        <w:rPr>
          <w:rFonts w:ascii="Tahoma" w:hAnsi="Tahoma" w:cs="Tahoma"/>
          <w:color w:val="000009"/>
          <w:sz w:val="20"/>
          <w:szCs w:val="20"/>
          <w:lang w:val="el-GR"/>
        </w:rPr>
      </w:pPr>
      <w:r w:rsidRPr="001C1D1C">
        <w:rPr>
          <w:rFonts w:ascii="Times New Roman" w:hAnsi="Times New Roman"/>
          <w:color w:val="000009"/>
          <w:w w:val="130"/>
          <w:sz w:val="20"/>
          <w:szCs w:val="20"/>
          <w:lang w:val="el-GR"/>
        </w:rPr>
        <w:t>•</w:t>
      </w:r>
      <w:r w:rsidRPr="001C1D1C">
        <w:rPr>
          <w:rFonts w:ascii="Times New Roman" w:hAnsi="Times New Roman"/>
          <w:color w:val="000009"/>
          <w:sz w:val="20"/>
          <w:szCs w:val="20"/>
          <w:lang w:val="el-GR"/>
        </w:rPr>
        <w:tab/>
      </w:r>
      <w:r w:rsidRPr="004E7196">
        <w:rPr>
          <w:rFonts w:ascii="Tahoma" w:hAnsi="Tahoma" w:cs="Tahoma"/>
          <w:color w:val="000009"/>
          <w:spacing w:val="-1"/>
          <w:sz w:val="20"/>
          <w:szCs w:val="20"/>
          <w:lang w:val="el-GR"/>
        </w:rPr>
        <w:t>Όλ</w:t>
      </w:r>
      <w:r w:rsidRPr="004E7196">
        <w:rPr>
          <w:rFonts w:ascii="Tahoma" w:hAnsi="Tahoma" w:cs="Tahoma"/>
          <w:color w:val="000009"/>
          <w:spacing w:val="2"/>
          <w:sz w:val="20"/>
          <w:szCs w:val="20"/>
          <w:lang w:val="el-GR"/>
        </w:rPr>
        <w:t>ο</w:t>
      </w:r>
      <w:r w:rsidRPr="004E7196">
        <w:rPr>
          <w:rFonts w:ascii="Tahoma" w:hAnsi="Tahoma" w:cs="Tahoma"/>
          <w:color w:val="000009"/>
          <w:sz w:val="20"/>
          <w:szCs w:val="20"/>
          <w:lang w:val="el-GR"/>
        </w:rPr>
        <w:t>υς</w:t>
      </w:r>
      <w:r w:rsidRPr="004E7196">
        <w:rPr>
          <w:rFonts w:ascii="Tahoma" w:hAnsi="Tahoma" w:cs="Tahoma"/>
          <w:color w:val="000009"/>
          <w:spacing w:val="51"/>
          <w:sz w:val="20"/>
          <w:szCs w:val="20"/>
          <w:lang w:val="el-GR"/>
        </w:rPr>
        <w:t xml:space="preserve"> </w:t>
      </w:r>
      <w:r w:rsidRPr="004E7196">
        <w:rPr>
          <w:rFonts w:ascii="Tahoma" w:hAnsi="Tahoma" w:cs="Tahoma"/>
          <w:color w:val="000009"/>
          <w:spacing w:val="1"/>
          <w:sz w:val="20"/>
          <w:szCs w:val="20"/>
          <w:lang w:val="el-GR"/>
        </w:rPr>
        <w:t>τ</w:t>
      </w:r>
      <w:r w:rsidRPr="004E7196">
        <w:rPr>
          <w:rFonts w:ascii="Tahoma" w:hAnsi="Tahoma" w:cs="Tahoma"/>
          <w:color w:val="000009"/>
          <w:sz w:val="20"/>
          <w:szCs w:val="20"/>
          <w:lang w:val="el-GR"/>
        </w:rPr>
        <w:t>ους</w:t>
      </w:r>
      <w:r w:rsidRPr="004E7196">
        <w:rPr>
          <w:rFonts w:ascii="Tahoma" w:hAnsi="Tahoma" w:cs="Tahoma"/>
          <w:color w:val="000009"/>
          <w:spacing w:val="54"/>
          <w:sz w:val="20"/>
          <w:szCs w:val="20"/>
          <w:lang w:val="el-GR"/>
        </w:rPr>
        <w:t xml:space="preserve"> </w:t>
      </w:r>
      <w:r w:rsidRPr="004E7196">
        <w:rPr>
          <w:rFonts w:ascii="Tahoma" w:hAnsi="Tahoma" w:cs="Tahoma"/>
          <w:color w:val="000009"/>
          <w:spacing w:val="3"/>
          <w:sz w:val="20"/>
          <w:szCs w:val="20"/>
          <w:lang w:val="el-GR"/>
        </w:rPr>
        <w:t>ε</w:t>
      </w:r>
      <w:r w:rsidRPr="004E7196">
        <w:rPr>
          <w:rFonts w:ascii="Tahoma" w:hAnsi="Tahoma" w:cs="Tahoma"/>
          <w:color w:val="000009"/>
          <w:sz w:val="20"/>
          <w:szCs w:val="20"/>
          <w:lang w:val="el-GR"/>
        </w:rPr>
        <w:t>ξυπ</w:t>
      </w:r>
      <w:r w:rsidRPr="004E7196">
        <w:rPr>
          <w:rFonts w:ascii="Tahoma" w:hAnsi="Tahoma" w:cs="Tahoma"/>
          <w:color w:val="000009"/>
          <w:spacing w:val="-1"/>
          <w:sz w:val="20"/>
          <w:szCs w:val="20"/>
          <w:lang w:val="el-GR"/>
        </w:rPr>
        <w:t>η</w:t>
      </w:r>
      <w:r w:rsidRPr="004E7196">
        <w:rPr>
          <w:rFonts w:ascii="Tahoma" w:hAnsi="Tahoma" w:cs="Tahoma"/>
          <w:color w:val="000009"/>
          <w:sz w:val="20"/>
          <w:szCs w:val="20"/>
          <w:lang w:val="el-GR"/>
        </w:rPr>
        <w:t>ρε</w:t>
      </w:r>
      <w:r w:rsidRPr="004E7196">
        <w:rPr>
          <w:rFonts w:ascii="Tahoma" w:hAnsi="Tahoma" w:cs="Tahoma"/>
          <w:color w:val="000009"/>
          <w:spacing w:val="1"/>
          <w:sz w:val="20"/>
          <w:szCs w:val="20"/>
          <w:lang w:val="el-GR"/>
        </w:rPr>
        <w:t>τ</w:t>
      </w:r>
      <w:r w:rsidRPr="004E7196">
        <w:rPr>
          <w:rFonts w:ascii="Tahoma" w:hAnsi="Tahoma" w:cs="Tahoma"/>
          <w:color w:val="000009"/>
          <w:spacing w:val="-1"/>
          <w:sz w:val="20"/>
          <w:szCs w:val="20"/>
          <w:lang w:val="el-GR"/>
        </w:rPr>
        <w:t>η</w:t>
      </w:r>
      <w:r w:rsidRPr="004E7196">
        <w:rPr>
          <w:rFonts w:ascii="Tahoma" w:hAnsi="Tahoma" w:cs="Tahoma"/>
          <w:color w:val="000009"/>
          <w:spacing w:val="1"/>
          <w:sz w:val="20"/>
          <w:szCs w:val="20"/>
          <w:lang w:val="el-GR"/>
        </w:rPr>
        <w:t>τ</w:t>
      </w:r>
      <w:r w:rsidRPr="004E7196">
        <w:rPr>
          <w:rFonts w:ascii="Tahoma" w:hAnsi="Tahoma" w:cs="Tahoma"/>
          <w:color w:val="000009"/>
          <w:sz w:val="20"/>
          <w:szCs w:val="20"/>
          <w:lang w:val="el-GR"/>
        </w:rPr>
        <w:t>ές</w:t>
      </w:r>
      <w:r w:rsidRPr="004E7196">
        <w:rPr>
          <w:rFonts w:ascii="Tahoma" w:hAnsi="Tahoma" w:cs="Tahoma"/>
          <w:color w:val="000009"/>
          <w:spacing w:val="45"/>
          <w:sz w:val="20"/>
          <w:szCs w:val="20"/>
          <w:lang w:val="el-GR"/>
        </w:rPr>
        <w:t xml:space="preserve"> </w:t>
      </w:r>
      <w:r w:rsidR="00C438D9" w:rsidRPr="00272F2D">
        <w:rPr>
          <w:rFonts w:ascii="Tahoma" w:hAnsi="Tahoma" w:cs="Tahoma"/>
          <w:color w:val="000009"/>
          <w:spacing w:val="1"/>
          <w:sz w:val="20"/>
          <w:szCs w:val="20"/>
          <w:lang w:val="el-GR"/>
        </w:rPr>
        <w:t xml:space="preserve">και λοιπό εξοπλισμό </w:t>
      </w:r>
      <w:r w:rsidR="00272F2D" w:rsidRPr="00272F2D">
        <w:rPr>
          <w:rFonts w:ascii="Tahoma" w:hAnsi="Tahoma" w:cs="Tahoma"/>
          <w:color w:val="000009"/>
          <w:spacing w:val="1"/>
          <w:sz w:val="20"/>
          <w:szCs w:val="20"/>
          <w:lang w:val="el-GR"/>
        </w:rPr>
        <w:t>στ</w:t>
      </w:r>
      <w:r w:rsidR="00272F2D">
        <w:rPr>
          <w:rFonts w:ascii="Tahoma" w:hAnsi="Tahoma" w:cs="Tahoma"/>
          <w:color w:val="000009"/>
          <w:spacing w:val="1"/>
          <w:sz w:val="20"/>
          <w:szCs w:val="20"/>
          <w:lang w:val="el-GR"/>
        </w:rPr>
        <w:t>ο</w:t>
      </w:r>
      <w:r w:rsidR="00272F2D" w:rsidRPr="00272F2D">
        <w:rPr>
          <w:rFonts w:ascii="Tahoma" w:hAnsi="Tahoma" w:cs="Tahoma"/>
          <w:color w:val="000009"/>
          <w:spacing w:val="1"/>
          <w:sz w:val="20"/>
          <w:szCs w:val="20"/>
          <w:lang w:val="el-GR"/>
        </w:rPr>
        <w:t>ν οποίο</w:t>
      </w:r>
      <w:r w:rsidR="00272F2D" w:rsidRPr="00C94AB1">
        <w:rPr>
          <w:rFonts w:ascii="Tahoma" w:hAnsi="Tahoma" w:cs="Tahoma"/>
          <w:color w:val="000009"/>
          <w:spacing w:val="1"/>
          <w:sz w:val="20"/>
          <w:szCs w:val="20"/>
          <w:lang w:val="el-GR"/>
        </w:rPr>
        <w:t xml:space="preserve"> λειτουργεί </w:t>
      </w:r>
      <w:r w:rsidR="00272F2D">
        <w:rPr>
          <w:rFonts w:ascii="Tahoma" w:hAnsi="Tahoma" w:cs="Tahoma"/>
          <w:color w:val="000009"/>
          <w:spacing w:val="1"/>
          <w:sz w:val="20"/>
          <w:szCs w:val="20"/>
          <w:lang w:val="el-GR"/>
        </w:rPr>
        <w:t xml:space="preserve">το </w:t>
      </w:r>
      <w:r w:rsidR="00272F2D" w:rsidRPr="00C94AB1">
        <w:rPr>
          <w:rFonts w:ascii="Tahoma" w:hAnsi="Tahoma" w:cs="Tahoma"/>
          <w:color w:val="000009"/>
          <w:spacing w:val="1"/>
          <w:sz w:val="20"/>
          <w:szCs w:val="20"/>
          <w:lang w:val="el-GR"/>
        </w:rPr>
        <w:t>ΟΠΣΥ</w:t>
      </w:r>
      <w:r w:rsidR="00272F2D">
        <w:rPr>
          <w:rFonts w:ascii="Tahoma" w:hAnsi="Tahoma" w:cs="Tahoma"/>
          <w:color w:val="000009"/>
          <w:sz w:val="20"/>
          <w:szCs w:val="20"/>
          <w:lang w:val="el-GR"/>
        </w:rPr>
        <w:t>,</w:t>
      </w:r>
      <w:r w:rsidR="00272F2D" w:rsidRPr="004E7196">
        <w:rPr>
          <w:rFonts w:ascii="Tahoma" w:hAnsi="Tahoma" w:cs="Tahoma"/>
          <w:color w:val="000009"/>
          <w:sz w:val="20"/>
          <w:szCs w:val="20"/>
          <w:lang w:val="el-GR"/>
        </w:rPr>
        <w:t>ευρί</w:t>
      </w:r>
      <w:r w:rsidR="00272F2D" w:rsidRPr="004E7196">
        <w:rPr>
          <w:rFonts w:ascii="Tahoma" w:hAnsi="Tahoma" w:cs="Tahoma"/>
          <w:color w:val="000009"/>
          <w:spacing w:val="2"/>
          <w:sz w:val="20"/>
          <w:szCs w:val="20"/>
          <w:lang w:val="el-GR"/>
        </w:rPr>
        <w:t>σ</w:t>
      </w:r>
      <w:r w:rsidR="00272F2D" w:rsidRPr="004E7196">
        <w:rPr>
          <w:rFonts w:ascii="Tahoma" w:hAnsi="Tahoma" w:cs="Tahoma"/>
          <w:color w:val="000009"/>
          <w:spacing w:val="-1"/>
          <w:sz w:val="20"/>
          <w:szCs w:val="20"/>
          <w:lang w:val="el-GR"/>
        </w:rPr>
        <w:t>κ</w:t>
      </w:r>
      <w:r w:rsidR="00272F2D">
        <w:rPr>
          <w:rFonts w:ascii="Tahoma" w:hAnsi="Tahoma" w:cs="Tahoma"/>
          <w:color w:val="000009"/>
          <w:spacing w:val="2"/>
          <w:sz w:val="20"/>
          <w:szCs w:val="20"/>
          <w:lang w:val="el-GR"/>
        </w:rPr>
        <w:t>ε</w:t>
      </w:r>
      <w:r w:rsidR="00272F2D" w:rsidRPr="004E7196">
        <w:rPr>
          <w:rFonts w:ascii="Tahoma" w:hAnsi="Tahoma" w:cs="Tahoma"/>
          <w:color w:val="000009"/>
          <w:spacing w:val="3"/>
          <w:sz w:val="20"/>
          <w:szCs w:val="20"/>
          <w:lang w:val="el-GR"/>
        </w:rPr>
        <w:t>τ</w:t>
      </w:r>
      <w:r w:rsidR="00272F2D" w:rsidRPr="004E7196">
        <w:rPr>
          <w:rFonts w:ascii="Tahoma" w:hAnsi="Tahoma" w:cs="Tahoma"/>
          <w:color w:val="000009"/>
          <w:spacing w:val="-2"/>
          <w:sz w:val="20"/>
          <w:szCs w:val="20"/>
          <w:lang w:val="el-GR"/>
        </w:rPr>
        <w:t>α</w:t>
      </w:r>
      <w:r w:rsidR="00272F2D" w:rsidRPr="004E7196">
        <w:rPr>
          <w:rFonts w:ascii="Tahoma" w:hAnsi="Tahoma" w:cs="Tahoma"/>
          <w:color w:val="000009"/>
          <w:sz w:val="20"/>
          <w:szCs w:val="20"/>
          <w:lang w:val="el-GR"/>
        </w:rPr>
        <w:t>ι</w:t>
      </w:r>
      <w:r w:rsidR="00272F2D" w:rsidRPr="004E7196">
        <w:rPr>
          <w:rFonts w:ascii="Tahoma" w:hAnsi="Tahoma" w:cs="Tahoma"/>
          <w:color w:val="000009"/>
          <w:spacing w:val="-10"/>
          <w:sz w:val="20"/>
          <w:szCs w:val="20"/>
          <w:lang w:val="el-GR"/>
        </w:rPr>
        <w:t xml:space="preserve"> </w:t>
      </w:r>
      <w:r w:rsidRPr="004E7196">
        <w:rPr>
          <w:rFonts w:ascii="Tahoma" w:hAnsi="Tahoma" w:cs="Tahoma"/>
          <w:color w:val="000009"/>
          <w:sz w:val="20"/>
          <w:szCs w:val="20"/>
          <w:lang w:val="el-GR"/>
        </w:rPr>
        <w:t>ε</w:t>
      </w:r>
      <w:r w:rsidRPr="004E7196">
        <w:rPr>
          <w:rFonts w:ascii="Tahoma" w:hAnsi="Tahoma" w:cs="Tahoma"/>
          <w:color w:val="000009"/>
          <w:spacing w:val="-1"/>
          <w:sz w:val="20"/>
          <w:szCs w:val="20"/>
          <w:lang w:val="el-GR"/>
        </w:rPr>
        <w:t>ν</w:t>
      </w:r>
      <w:r w:rsidRPr="004E7196">
        <w:rPr>
          <w:rFonts w:ascii="Tahoma" w:hAnsi="Tahoma" w:cs="Tahoma"/>
          <w:color w:val="000009"/>
          <w:spacing w:val="1"/>
          <w:sz w:val="20"/>
          <w:szCs w:val="20"/>
          <w:lang w:val="el-GR"/>
        </w:rPr>
        <w:t>τ</w:t>
      </w:r>
      <w:r w:rsidRPr="004E7196">
        <w:rPr>
          <w:rFonts w:ascii="Tahoma" w:hAnsi="Tahoma" w:cs="Tahoma"/>
          <w:color w:val="000009"/>
          <w:sz w:val="20"/>
          <w:szCs w:val="20"/>
          <w:lang w:val="el-GR"/>
        </w:rPr>
        <w:t>ός</w:t>
      </w:r>
      <w:r w:rsidRPr="004E7196">
        <w:rPr>
          <w:rFonts w:ascii="Tahoma" w:hAnsi="Tahoma" w:cs="Tahoma"/>
          <w:color w:val="000009"/>
          <w:spacing w:val="-4"/>
          <w:sz w:val="20"/>
          <w:szCs w:val="20"/>
          <w:lang w:val="el-GR"/>
        </w:rPr>
        <w:t xml:space="preserve"> </w:t>
      </w:r>
      <w:r w:rsidRPr="004E7196">
        <w:rPr>
          <w:rFonts w:ascii="Tahoma" w:hAnsi="Tahoma" w:cs="Tahoma"/>
          <w:color w:val="000009"/>
          <w:spacing w:val="1"/>
          <w:sz w:val="20"/>
          <w:szCs w:val="20"/>
          <w:lang w:val="el-GR"/>
        </w:rPr>
        <w:t>τ</w:t>
      </w:r>
      <w:r w:rsidRPr="004E7196">
        <w:rPr>
          <w:rFonts w:ascii="Tahoma" w:hAnsi="Tahoma" w:cs="Tahoma"/>
          <w:color w:val="000009"/>
          <w:spacing w:val="2"/>
          <w:sz w:val="20"/>
          <w:szCs w:val="20"/>
          <w:lang w:val="el-GR"/>
        </w:rPr>
        <w:t>ω</w:t>
      </w:r>
      <w:r w:rsidRPr="004E7196">
        <w:rPr>
          <w:rFonts w:ascii="Tahoma" w:hAnsi="Tahoma" w:cs="Tahoma"/>
          <w:color w:val="000009"/>
          <w:sz w:val="20"/>
          <w:szCs w:val="20"/>
          <w:lang w:val="el-GR"/>
        </w:rPr>
        <w:t>ν</w:t>
      </w:r>
      <w:r w:rsidRPr="004E7196">
        <w:rPr>
          <w:rFonts w:ascii="Tahoma" w:hAnsi="Tahoma" w:cs="Tahoma"/>
          <w:color w:val="000009"/>
          <w:spacing w:val="-9"/>
          <w:sz w:val="20"/>
          <w:szCs w:val="20"/>
          <w:lang w:val="el-GR"/>
        </w:rPr>
        <w:t xml:space="preserve"> </w:t>
      </w:r>
      <w:r w:rsidRPr="004E7196">
        <w:rPr>
          <w:rFonts w:ascii="Tahoma" w:hAnsi="Tahoma" w:cs="Tahoma"/>
          <w:color w:val="000009"/>
          <w:sz w:val="20"/>
          <w:szCs w:val="20"/>
        </w:rPr>
        <w:t>C</w:t>
      </w:r>
      <w:r w:rsidRPr="004E7196">
        <w:rPr>
          <w:rFonts w:ascii="Tahoma" w:hAnsi="Tahoma" w:cs="Tahoma"/>
          <w:color w:val="000009"/>
          <w:spacing w:val="2"/>
          <w:sz w:val="20"/>
          <w:szCs w:val="20"/>
        </w:rPr>
        <w:t>o</w:t>
      </w:r>
      <w:r w:rsidRPr="004E7196">
        <w:rPr>
          <w:rFonts w:ascii="Tahoma" w:hAnsi="Tahoma" w:cs="Tahoma"/>
          <w:color w:val="000009"/>
          <w:spacing w:val="1"/>
          <w:sz w:val="20"/>
          <w:szCs w:val="20"/>
        </w:rPr>
        <w:t>m</w:t>
      </w:r>
      <w:r w:rsidRPr="004E7196">
        <w:rPr>
          <w:rFonts w:ascii="Tahoma" w:hAnsi="Tahoma" w:cs="Tahoma"/>
          <w:color w:val="000009"/>
          <w:sz w:val="20"/>
          <w:szCs w:val="20"/>
        </w:rPr>
        <w:t>p</w:t>
      </w:r>
      <w:r w:rsidRPr="004E7196">
        <w:rPr>
          <w:rFonts w:ascii="Tahoma" w:hAnsi="Tahoma" w:cs="Tahoma"/>
          <w:color w:val="000009"/>
          <w:spacing w:val="-1"/>
          <w:sz w:val="20"/>
          <w:szCs w:val="20"/>
        </w:rPr>
        <w:t>u</w:t>
      </w:r>
      <w:r w:rsidRPr="004E7196">
        <w:rPr>
          <w:rFonts w:ascii="Tahoma" w:hAnsi="Tahoma" w:cs="Tahoma"/>
          <w:color w:val="000009"/>
          <w:sz w:val="20"/>
          <w:szCs w:val="20"/>
        </w:rPr>
        <w:t>t</w:t>
      </w:r>
      <w:r w:rsidRPr="004E7196">
        <w:rPr>
          <w:rFonts w:ascii="Tahoma" w:hAnsi="Tahoma" w:cs="Tahoma"/>
          <w:color w:val="000009"/>
          <w:spacing w:val="1"/>
          <w:sz w:val="20"/>
          <w:szCs w:val="20"/>
        </w:rPr>
        <w:t>e</w:t>
      </w:r>
      <w:r w:rsidRPr="004E7196">
        <w:rPr>
          <w:rFonts w:ascii="Tahoma" w:hAnsi="Tahoma" w:cs="Tahoma"/>
          <w:color w:val="000009"/>
          <w:sz w:val="20"/>
          <w:szCs w:val="20"/>
        </w:rPr>
        <w:t>r</w:t>
      </w:r>
      <w:r w:rsidRPr="004E7196">
        <w:rPr>
          <w:rFonts w:ascii="Tahoma" w:hAnsi="Tahoma" w:cs="Tahoma"/>
          <w:color w:val="000009"/>
          <w:spacing w:val="-9"/>
          <w:sz w:val="20"/>
          <w:szCs w:val="20"/>
          <w:lang w:val="el-GR"/>
        </w:rPr>
        <w:t xml:space="preserve"> </w:t>
      </w:r>
      <w:r w:rsidRPr="004E7196">
        <w:rPr>
          <w:rFonts w:ascii="Tahoma" w:hAnsi="Tahoma" w:cs="Tahoma"/>
          <w:color w:val="000009"/>
          <w:spacing w:val="-4"/>
          <w:sz w:val="20"/>
          <w:szCs w:val="20"/>
        </w:rPr>
        <w:t>R</w:t>
      </w:r>
      <w:r w:rsidRPr="004E7196">
        <w:rPr>
          <w:rFonts w:ascii="Tahoma" w:hAnsi="Tahoma" w:cs="Tahoma"/>
          <w:color w:val="000009"/>
          <w:sz w:val="20"/>
          <w:szCs w:val="20"/>
        </w:rPr>
        <w:t>oo</w:t>
      </w:r>
      <w:r w:rsidRPr="004E7196">
        <w:rPr>
          <w:rFonts w:ascii="Tahoma" w:hAnsi="Tahoma" w:cs="Tahoma"/>
          <w:color w:val="000009"/>
          <w:spacing w:val="1"/>
          <w:sz w:val="20"/>
          <w:szCs w:val="20"/>
        </w:rPr>
        <w:t>m</w:t>
      </w:r>
      <w:r w:rsidRPr="004E7196">
        <w:rPr>
          <w:rFonts w:ascii="Tahoma" w:hAnsi="Tahoma" w:cs="Tahoma"/>
          <w:color w:val="000009"/>
          <w:sz w:val="20"/>
          <w:szCs w:val="20"/>
        </w:rPr>
        <w:t>s</w:t>
      </w:r>
      <w:r w:rsidRPr="004E7196">
        <w:rPr>
          <w:rFonts w:ascii="Tahoma" w:hAnsi="Tahoma" w:cs="Tahoma"/>
          <w:color w:val="000009"/>
          <w:sz w:val="20"/>
          <w:szCs w:val="20"/>
          <w:lang w:val="el-GR"/>
        </w:rPr>
        <w:t xml:space="preserve"> </w:t>
      </w:r>
      <w:r w:rsidR="00272F2D">
        <w:rPr>
          <w:rFonts w:ascii="Tahoma" w:hAnsi="Tahoma" w:cs="Tahoma"/>
          <w:color w:val="000009"/>
          <w:sz w:val="20"/>
          <w:szCs w:val="20"/>
          <w:lang w:val="el-GR"/>
        </w:rPr>
        <w:t>και περιγράφεται</w:t>
      </w:r>
      <w:r w:rsidRPr="004E7196">
        <w:rPr>
          <w:rFonts w:ascii="Tahoma" w:hAnsi="Tahoma" w:cs="Tahoma"/>
          <w:color w:val="000009"/>
          <w:sz w:val="20"/>
          <w:szCs w:val="20"/>
          <w:lang w:val="el-GR"/>
        </w:rPr>
        <w:t xml:space="preserve"> παρακάτω.</w:t>
      </w:r>
    </w:p>
    <w:p w14:paraId="543E2D09" w14:textId="49FB3B8C" w:rsidR="00715A5C" w:rsidRPr="00715A5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00F450B4">
        <w:rPr>
          <w:rFonts w:ascii="Tahoma" w:hAnsi="Tahoma" w:cs="Tahoma"/>
          <w:color w:val="000009"/>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ον</w:t>
      </w:r>
      <w:r w:rsidR="00F450B4">
        <w:rPr>
          <w:rFonts w:ascii="Tahoma" w:hAnsi="Tahoma" w:cs="Tahoma"/>
          <w:color w:val="000009"/>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ό</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εξοπ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µό</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που</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θ</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5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µεία</w:t>
      </w:r>
      <w:r w:rsidRPr="00715A5C">
        <w:rPr>
          <w:rFonts w:ascii="Tahoma" w:hAnsi="Tahoma" w:cs="Tahoma"/>
          <w:color w:val="000009"/>
          <w:spacing w:val="6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ιο</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14:paraId="7052A069"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4348D08D" w14:textId="14E1B75D" w:rsidR="00D70A89" w:rsidRPr="00845A76" w:rsidRDefault="00715A5C" w:rsidP="00726E01">
      <w:pPr>
        <w:widowControl w:val="0"/>
        <w:autoSpaceDE w:val="0"/>
        <w:autoSpaceDN w:val="0"/>
        <w:adjustRightInd w:val="0"/>
        <w:spacing w:after="0" w:line="360" w:lineRule="auto"/>
        <w:ind w:left="888" w:right="71"/>
        <w:rPr>
          <w:rFonts w:ascii="Tahoma" w:hAnsi="Tahoma" w:cs="Tahoma"/>
          <w:color w:val="FF0000"/>
          <w:sz w:val="20"/>
          <w:szCs w:val="20"/>
          <w:lang w:val="el-GR"/>
        </w:rPr>
      </w:pP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κλη</w:t>
      </w:r>
      <w:r w:rsidRPr="00715A5C">
        <w:rPr>
          <w:rFonts w:ascii="Tahoma" w:hAnsi="Tahoma" w:cs="Tahoma"/>
          <w:color w:val="000009"/>
          <w:spacing w:val="3"/>
          <w:sz w:val="20"/>
          <w:szCs w:val="20"/>
          <w:lang w:val="el-GR"/>
        </w:rPr>
        <w:t>ρ</w:t>
      </w:r>
      <w:r w:rsidRPr="00715A5C">
        <w:rPr>
          <w:rFonts w:ascii="Tahoma" w:hAnsi="Tahoma" w:cs="Tahoma"/>
          <w:color w:val="000009"/>
          <w:spacing w:val="-3"/>
          <w:sz w:val="20"/>
          <w:szCs w:val="20"/>
          <w:lang w:val="el-GR"/>
        </w:rPr>
        <w:t>ω</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ακ</w:t>
      </w:r>
      <w:r w:rsidRPr="00715A5C">
        <w:rPr>
          <w:rFonts w:ascii="Tahoma" w:hAnsi="Tahoma" w:cs="Tahoma"/>
          <w:color w:val="000009"/>
          <w:sz w:val="20"/>
          <w:szCs w:val="20"/>
          <w:lang w:val="el-GR"/>
        </w:rPr>
        <w:t>ού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 Κρ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17"/>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3</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2</w:t>
      </w:r>
      <w:r w:rsidRPr="00715A5C">
        <w:rPr>
          <w:rFonts w:ascii="Tahoma" w:hAnsi="Tahoma" w:cs="Tahoma"/>
          <w:color w:val="000000"/>
          <w:spacing w:val="2"/>
          <w:sz w:val="20"/>
          <w:szCs w:val="20"/>
          <w:lang w:val="el-GR"/>
        </w:rPr>
        <w:t>9</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1</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0</w:t>
      </w:r>
      <w:r w:rsidRPr="00715A5C">
        <w:rPr>
          <w:rFonts w:ascii="Tahoma" w:hAnsi="Tahoma" w:cs="Tahoma"/>
          <w:color w:val="000000"/>
          <w:spacing w:val="2"/>
          <w:sz w:val="20"/>
          <w:szCs w:val="20"/>
          <w:lang w:val="el-GR"/>
        </w:rPr>
        <w:t>0</w:t>
      </w:r>
      <w:r w:rsidRPr="00715A5C">
        <w:rPr>
          <w:rFonts w:ascii="Tahoma" w:hAnsi="Tahoma" w:cs="Tahoma"/>
          <w:color w:val="000000"/>
          <w:sz w:val="20"/>
          <w:szCs w:val="20"/>
          <w:lang w:val="el-GR"/>
        </w:rPr>
        <w:t>5</w:t>
      </w:r>
      <w:r w:rsidR="00F450B4">
        <w:rPr>
          <w:rFonts w:ascii="Tahoma" w:hAnsi="Tahoma" w:cs="Tahoma"/>
          <w:color w:val="00000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ροποποι</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 xml:space="preserve">ς </w:t>
      </w:r>
      <w:r w:rsidRPr="00C523FC">
        <w:rPr>
          <w:rFonts w:ascii="Tahoma" w:hAnsi="Tahoma" w:cs="Tahoma"/>
          <w:color w:val="000009"/>
          <w:spacing w:val="-1"/>
          <w:sz w:val="20"/>
          <w:szCs w:val="20"/>
          <w:lang w:val="el-GR"/>
        </w:rPr>
        <w:t>κ</w:t>
      </w:r>
      <w:r w:rsidRPr="00C523FC">
        <w:rPr>
          <w:rFonts w:ascii="Tahoma" w:hAnsi="Tahoma" w:cs="Tahoma"/>
          <w:color w:val="000009"/>
          <w:sz w:val="20"/>
          <w:szCs w:val="20"/>
          <w:lang w:val="el-GR"/>
        </w:rPr>
        <w:t>αι</w:t>
      </w:r>
      <w:r w:rsidRPr="00C523FC">
        <w:rPr>
          <w:rFonts w:ascii="Tahoma" w:hAnsi="Tahoma" w:cs="Tahoma"/>
          <w:color w:val="000009"/>
          <w:spacing w:val="-3"/>
          <w:sz w:val="20"/>
          <w:szCs w:val="20"/>
          <w:lang w:val="el-GR"/>
        </w:rPr>
        <w:t xml:space="preserve"> </w:t>
      </w:r>
      <w:r w:rsidRPr="00C523FC">
        <w:rPr>
          <w:rFonts w:ascii="Tahoma" w:hAnsi="Tahoma" w:cs="Tahoma"/>
          <w:color w:val="000009"/>
          <w:spacing w:val="1"/>
          <w:sz w:val="20"/>
          <w:szCs w:val="20"/>
          <w:lang w:val="el-GR"/>
        </w:rPr>
        <w:t>τ</w:t>
      </w:r>
      <w:r w:rsidRPr="00C523FC">
        <w:rPr>
          <w:rFonts w:ascii="Tahoma" w:hAnsi="Tahoma" w:cs="Tahoma"/>
          <w:color w:val="000009"/>
          <w:spacing w:val="2"/>
          <w:sz w:val="20"/>
          <w:szCs w:val="20"/>
          <w:lang w:val="el-GR"/>
        </w:rPr>
        <w:t>ω</w:t>
      </w:r>
      <w:r w:rsidRPr="00C523FC">
        <w:rPr>
          <w:rFonts w:ascii="Tahoma" w:hAnsi="Tahoma" w:cs="Tahoma"/>
          <w:color w:val="000009"/>
          <w:sz w:val="20"/>
          <w:szCs w:val="20"/>
          <w:lang w:val="el-GR"/>
        </w:rPr>
        <w:t>ν</w:t>
      </w:r>
      <w:r w:rsidRPr="00C523FC">
        <w:rPr>
          <w:rFonts w:ascii="Tahoma" w:hAnsi="Tahoma" w:cs="Tahoma"/>
          <w:color w:val="000009"/>
          <w:spacing w:val="-4"/>
          <w:sz w:val="20"/>
          <w:szCs w:val="20"/>
          <w:lang w:val="el-GR"/>
        </w:rPr>
        <w:t xml:space="preserve"> </w:t>
      </w:r>
      <w:r w:rsidRPr="00C523FC">
        <w:rPr>
          <w:rFonts w:ascii="Tahoma" w:hAnsi="Tahoma" w:cs="Tahoma"/>
          <w:color w:val="000009"/>
          <w:spacing w:val="2"/>
          <w:sz w:val="20"/>
          <w:szCs w:val="20"/>
          <w:lang w:val="el-GR"/>
        </w:rPr>
        <w:t>σ</w:t>
      </w:r>
      <w:r w:rsidRPr="00C523FC">
        <w:rPr>
          <w:rFonts w:ascii="Tahoma" w:hAnsi="Tahoma" w:cs="Tahoma"/>
          <w:color w:val="000009"/>
          <w:sz w:val="20"/>
          <w:szCs w:val="20"/>
          <w:lang w:val="el-GR"/>
        </w:rPr>
        <w:t>υµβ</w:t>
      </w:r>
      <w:r w:rsidRPr="00C523FC">
        <w:rPr>
          <w:rFonts w:ascii="Tahoma" w:hAnsi="Tahoma" w:cs="Tahoma"/>
          <w:color w:val="000009"/>
          <w:spacing w:val="2"/>
          <w:sz w:val="20"/>
          <w:szCs w:val="20"/>
          <w:lang w:val="el-GR"/>
        </w:rPr>
        <w:t>ο</w:t>
      </w:r>
      <w:r w:rsidRPr="00C523FC">
        <w:rPr>
          <w:rFonts w:ascii="Tahoma" w:hAnsi="Tahoma" w:cs="Tahoma"/>
          <w:color w:val="000009"/>
          <w:spacing w:val="-1"/>
          <w:sz w:val="20"/>
          <w:szCs w:val="20"/>
          <w:lang w:val="el-GR"/>
        </w:rPr>
        <w:t>λ</w:t>
      </w:r>
      <w:r w:rsidRPr="00C523FC">
        <w:rPr>
          <w:rFonts w:ascii="Tahoma" w:hAnsi="Tahoma" w:cs="Tahoma"/>
          <w:color w:val="000009"/>
          <w:sz w:val="20"/>
          <w:szCs w:val="20"/>
          <w:lang w:val="el-GR"/>
        </w:rPr>
        <w:t>α</w:t>
      </w:r>
      <w:r w:rsidRPr="00C523FC">
        <w:rPr>
          <w:rFonts w:ascii="Tahoma" w:hAnsi="Tahoma" w:cs="Tahoma"/>
          <w:color w:val="000009"/>
          <w:spacing w:val="3"/>
          <w:sz w:val="20"/>
          <w:szCs w:val="20"/>
          <w:lang w:val="el-GR"/>
        </w:rPr>
        <w:t>ί</w:t>
      </w:r>
      <w:r w:rsidRPr="00C523FC">
        <w:rPr>
          <w:rFonts w:ascii="Tahoma" w:hAnsi="Tahoma" w:cs="Tahoma"/>
          <w:color w:val="000009"/>
          <w:sz w:val="20"/>
          <w:szCs w:val="20"/>
          <w:lang w:val="el-GR"/>
        </w:rPr>
        <w:t>ων</w:t>
      </w:r>
      <w:r w:rsidRPr="00C523FC">
        <w:rPr>
          <w:rFonts w:ascii="Tahoma" w:hAnsi="Tahoma" w:cs="Tahoma"/>
          <w:color w:val="000009"/>
          <w:spacing w:val="-12"/>
          <w:sz w:val="20"/>
          <w:szCs w:val="20"/>
          <w:lang w:val="el-GR"/>
        </w:rPr>
        <w:t xml:space="preserve"> </w:t>
      </w:r>
      <w:r w:rsidRPr="00C523FC">
        <w:rPr>
          <w:rFonts w:ascii="Tahoma" w:hAnsi="Tahoma" w:cs="Tahoma"/>
          <w:color w:val="000009"/>
          <w:sz w:val="20"/>
          <w:szCs w:val="20"/>
          <w:lang w:val="el-GR"/>
        </w:rPr>
        <w:t>υ</w:t>
      </w:r>
      <w:r w:rsidRPr="00C523FC">
        <w:rPr>
          <w:rFonts w:ascii="Tahoma" w:hAnsi="Tahoma" w:cs="Tahoma"/>
          <w:color w:val="000009"/>
          <w:spacing w:val="3"/>
          <w:sz w:val="20"/>
          <w:szCs w:val="20"/>
          <w:lang w:val="el-GR"/>
        </w:rPr>
        <w:t>π</w:t>
      </w:r>
      <w:r w:rsidRPr="00C523FC">
        <w:rPr>
          <w:rFonts w:ascii="Tahoma" w:hAnsi="Tahoma" w:cs="Tahoma"/>
          <w:color w:val="000009"/>
          <w:sz w:val="20"/>
          <w:szCs w:val="20"/>
          <w:lang w:val="el-GR"/>
        </w:rPr>
        <w:t>ο</w:t>
      </w:r>
      <w:r w:rsidRPr="00C523FC">
        <w:rPr>
          <w:rFonts w:ascii="Tahoma" w:hAnsi="Tahoma" w:cs="Tahoma"/>
          <w:color w:val="000009"/>
          <w:spacing w:val="-1"/>
          <w:sz w:val="20"/>
          <w:szCs w:val="20"/>
          <w:lang w:val="el-GR"/>
        </w:rPr>
        <w:t>σ</w:t>
      </w:r>
      <w:r w:rsidRPr="00C523FC">
        <w:rPr>
          <w:rFonts w:ascii="Tahoma" w:hAnsi="Tahoma" w:cs="Tahoma"/>
          <w:color w:val="000009"/>
          <w:spacing w:val="3"/>
          <w:sz w:val="20"/>
          <w:szCs w:val="20"/>
          <w:lang w:val="el-GR"/>
        </w:rPr>
        <w:t>τ</w:t>
      </w:r>
      <w:r w:rsidRPr="00C523FC">
        <w:rPr>
          <w:rFonts w:ascii="Tahoma" w:hAnsi="Tahoma" w:cs="Tahoma"/>
          <w:color w:val="000009"/>
          <w:spacing w:val="-1"/>
          <w:sz w:val="20"/>
          <w:szCs w:val="20"/>
          <w:lang w:val="el-GR"/>
        </w:rPr>
        <w:t>ή</w:t>
      </w:r>
      <w:r w:rsidRPr="00C523FC">
        <w:rPr>
          <w:rFonts w:ascii="Tahoma" w:hAnsi="Tahoma" w:cs="Tahoma"/>
          <w:color w:val="000009"/>
          <w:sz w:val="20"/>
          <w:szCs w:val="20"/>
          <w:lang w:val="el-GR"/>
        </w:rPr>
        <w:t>ριξ</w:t>
      </w:r>
      <w:r w:rsidRPr="00C523FC">
        <w:rPr>
          <w:rFonts w:ascii="Tahoma" w:hAnsi="Tahoma" w:cs="Tahoma"/>
          <w:color w:val="000009"/>
          <w:spacing w:val="-1"/>
          <w:sz w:val="20"/>
          <w:szCs w:val="20"/>
          <w:lang w:val="el-GR"/>
        </w:rPr>
        <w:t>η</w:t>
      </w:r>
      <w:r w:rsidRPr="00C523FC">
        <w:rPr>
          <w:rFonts w:ascii="Tahoma" w:hAnsi="Tahoma" w:cs="Tahoma"/>
          <w:color w:val="000009"/>
          <w:sz w:val="20"/>
          <w:szCs w:val="20"/>
          <w:lang w:val="el-GR"/>
        </w:rPr>
        <w:t>ς</w:t>
      </w:r>
      <w:r w:rsidRPr="00C523FC">
        <w:rPr>
          <w:rFonts w:ascii="Tahoma" w:hAnsi="Tahoma" w:cs="Tahoma"/>
          <w:color w:val="000009"/>
          <w:spacing w:val="-10"/>
          <w:sz w:val="20"/>
          <w:szCs w:val="20"/>
          <w:lang w:val="el-GR"/>
        </w:rPr>
        <w:t xml:space="preserve"> </w:t>
      </w:r>
      <w:r w:rsidR="00DB3115">
        <w:rPr>
          <w:rFonts w:ascii="Tahoma" w:hAnsi="Tahoma" w:cs="Tahoma"/>
          <w:color w:val="000009"/>
          <w:spacing w:val="2"/>
          <w:sz w:val="20"/>
          <w:szCs w:val="20"/>
          <w:lang w:val="el-GR"/>
        </w:rPr>
        <w:t>αυτής</w:t>
      </w:r>
      <w:r w:rsidR="00DB3115">
        <w:rPr>
          <w:rFonts w:ascii="Tahoma" w:hAnsi="Tahoma" w:cs="Tahoma"/>
          <w:color w:val="000009"/>
          <w:spacing w:val="1"/>
          <w:sz w:val="20"/>
          <w:szCs w:val="20"/>
          <w:lang w:val="el-GR"/>
        </w:rPr>
        <w:t xml:space="preserve"> που βρίσκεται σε παραγωγική λειτουργία</w:t>
      </w:r>
      <w:r w:rsidR="000D7EF0">
        <w:rPr>
          <w:rFonts w:ascii="Tahoma" w:hAnsi="Tahoma" w:cs="Tahoma"/>
          <w:color w:val="000009"/>
          <w:spacing w:val="1"/>
          <w:sz w:val="20"/>
          <w:szCs w:val="20"/>
          <w:lang w:val="el-GR"/>
        </w:rPr>
        <w:t>,</w:t>
      </w:r>
      <w:r w:rsidR="00DB3115" w:rsidRPr="004E7196">
        <w:rPr>
          <w:rFonts w:ascii="Tahoma" w:hAnsi="Tahoma" w:cs="Tahoma"/>
          <w:color w:val="000009"/>
          <w:spacing w:val="1"/>
          <w:sz w:val="20"/>
          <w:szCs w:val="20"/>
          <w:lang w:val="el-GR"/>
        </w:rPr>
        <w:t xml:space="preserve"> </w:t>
      </w:r>
      <w:r w:rsidR="00F91D60">
        <w:rPr>
          <w:rFonts w:ascii="Tahoma" w:hAnsi="Tahoma" w:cs="Tahoma"/>
          <w:color w:val="000009"/>
          <w:spacing w:val="1"/>
          <w:sz w:val="20"/>
          <w:szCs w:val="20"/>
          <w:lang w:val="el-GR"/>
        </w:rPr>
        <w:t xml:space="preserve">με την εξαίρεση του εξοπλισμού ο οποίος βρίσκεται στα νοσοκομεία </w:t>
      </w:r>
      <w:r w:rsidR="00F91D60" w:rsidRPr="00F91D60">
        <w:rPr>
          <w:rFonts w:ascii="Tahoma" w:hAnsi="Tahoma" w:cs="Tahoma"/>
          <w:color w:val="000009"/>
          <w:spacing w:val="1"/>
          <w:sz w:val="20"/>
          <w:szCs w:val="20"/>
          <w:lang w:val="el-GR"/>
        </w:rPr>
        <w:t>ΠΑΓΝΗ, ΓΝ ΒΕΝΙΖΕΛΕΙΟ, ΓΝ ΧΑΝΙΩΝ, ΓΝ ΑΓΙΟΥ ΝΙΚΟΛΑΟΥ, ΓΝ-ΚΥ ΣΗΤΕΙΑΣ, ΓΝ ΡΕΘΥΜΝΟΥ</w:t>
      </w:r>
      <w:r w:rsidRPr="00C523FC">
        <w:rPr>
          <w:rFonts w:ascii="Tahoma" w:hAnsi="Tahoma" w:cs="Tahoma"/>
          <w:color w:val="000009"/>
          <w:sz w:val="20"/>
          <w:szCs w:val="20"/>
          <w:lang w:val="el-GR"/>
        </w:rPr>
        <w:t>.</w:t>
      </w:r>
      <w:r w:rsidR="006E69D6" w:rsidRPr="00845A76">
        <w:rPr>
          <w:rFonts w:ascii="Tahoma" w:hAnsi="Tahoma" w:cs="Tahoma"/>
          <w:color w:val="000009"/>
          <w:sz w:val="20"/>
          <w:szCs w:val="20"/>
          <w:lang w:val="el-GR"/>
        </w:rPr>
        <w:t xml:space="preserve"> </w:t>
      </w:r>
    </w:p>
    <w:p w14:paraId="4983534D" w14:textId="77777777" w:rsidR="00715A5C" w:rsidRPr="00C523F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C523FC">
        <w:rPr>
          <w:rFonts w:ascii="Times New Roman" w:hAnsi="Times New Roman"/>
          <w:color w:val="000009"/>
          <w:w w:val="130"/>
          <w:sz w:val="20"/>
          <w:szCs w:val="20"/>
          <w:lang w:val="el-GR"/>
        </w:rPr>
        <w:t>•</w:t>
      </w:r>
      <w:r w:rsidRPr="00C523FC">
        <w:rPr>
          <w:rFonts w:ascii="Times New Roman" w:hAnsi="Times New Roman"/>
          <w:color w:val="000009"/>
          <w:sz w:val="20"/>
          <w:szCs w:val="20"/>
          <w:lang w:val="el-GR"/>
        </w:rPr>
        <w:tab/>
      </w:r>
      <w:r w:rsidRPr="00C523FC">
        <w:rPr>
          <w:rFonts w:ascii="Tahoma" w:hAnsi="Tahoma" w:cs="Tahoma"/>
          <w:color w:val="000009"/>
          <w:spacing w:val="-1"/>
          <w:sz w:val="20"/>
          <w:szCs w:val="20"/>
          <w:lang w:val="el-GR"/>
        </w:rPr>
        <w:t>Τ</w:t>
      </w:r>
      <w:r w:rsidRPr="00C523FC">
        <w:rPr>
          <w:rFonts w:ascii="Tahoma" w:hAnsi="Tahoma" w:cs="Tahoma"/>
          <w:color w:val="000009"/>
          <w:sz w:val="20"/>
          <w:szCs w:val="20"/>
          <w:lang w:val="el-GR"/>
        </w:rPr>
        <w:t>α</w:t>
      </w:r>
      <w:r w:rsidRPr="00C523FC">
        <w:rPr>
          <w:rFonts w:ascii="Tahoma" w:hAnsi="Tahoma" w:cs="Tahoma"/>
          <w:color w:val="000009"/>
          <w:spacing w:val="8"/>
          <w:sz w:val="20"/>
          <w:szCs w:val="20"/>
          <w:lang w:val="el-GR"/>
        </w:rPr>
        <w:t xml:space="preserve"> </w:t>
      </w:r>
      <w:r w:rsidRPr="00C523FC">
        <w:rPr>
          <w:rFonts w:ascii="Tahoma" w:hAnsi="Tahoma" w:cs="Tahoma"/>
          <w:color w:val="000009"/>
          <w:spacing w:val="-1"/>
          <w:sz w:val="20"/>
          <w:szCs w:val="20"/>
          <w:lang w:val="el-GR"/>
        </w:rPr>
        <w:t>σ</w:t>
      </w:r>
      <w:r w:rsidRPr="00C523FC">
        <w:rPr>
          <w:rFonts w:ascii="Tahoma" w:hAnsi="Tahoma" w:cs="Tahoma"/>
          <w:color w:val="000009"/>
          <w:sz w:val="20"/>
          <w:szCs w:val="20"/>
          <w:lang w:val="el-GR"/>
        </w:rPr>
        <w:t>υ</w:t>
      </w:r>
      <w:r w:rsidRPr="00C523FC">
        <w:rPr>
          <w:rFonts w:ascii="Tahoma" w:hAnsi="Tahoma" w:cs="Tahoma"/>
          <w:color w:val="000009"/>
          <w:spacing w:val="-1"/>
          <w:sz w:val="20"/>
          <w:szCs w:val="20"/>
          <w:lang w:val="el-GR"/>
        </w:rPr>
        <w:t>σ</w:t>
      </w:r>
      <w:r w:rsidRPr="00C523FC">
        <w:rPr>
          <w:rFonts w:ascii="Tahoma" w:hAnsi="Tahoma" w:cs="Tahoma"/>
          <w:color w:val="000009"/>
          <w:spacing w:val="3"/>
          <w:sz w:val="20"/>
          <w:szCs w:val="20"/>
          <w:lang w:val="el-GR"/>
        </w:rPr>
        <w:t>τ</w:t>
      </w:r>
      <w:r w:rsidRPr="00C523FC">
        <w:rPr>
          <w:rFonts w:ascii="Tahoma" w:hAnsi="Tahoma" w:cs="Tahoma"/>
          <w:color w:val="000009"/>
          <w:spacing w:val="-1"/>
          <w:sz w:val="20"/>
          <w:szCs w:val="20"/>
          <w:lang w:val="el-GR"/>
        </w:rPr>
        <w:t>ή</w:t>
      </w:r>
      <w:r w:rsidRPr="00C523FC">
        <w:rPr>
          <w:rFonts w:ascii="Tahoma" w:hAnsi="Tahoma" w:cs="Tahoma"/>
          <w:color w:val="000009"/>
          <w:sz w:val="20"/>
          <w:szCs w:val="20"/>
          <w:lang w:val="el-GR"/>
        </w:rPr>
        <w:t>µα</w:t>
      </w:r>
      <w:r w:rsidRPr="00C523FC">
        <w:rPr>
          <w:rFonts w:ascii="Tahoma" w:hAnsi="Tahoma" w:cs="Tahoma"/>
          <w:color w:val="000009"/>
          <w:spacing w:val="3"/>
          <w:sz w:val="20"/>
          <w:szCs w:val="20"/>
          <w:lang w:val="el-GR"/>
        </w:rPr>
        <w:t>τ</w:t>
      </w:r>
      <w:r w:rsidRPr="00C523FC">
        <w:rPr>
          <w:rFonts w:ascii="Tahoma" w:hAnsi="Tahoma" w:cs="Tahoma"/>
          <w:color w:val="000009"/>
          <w:sz w:val="20"/>
          <w:szCs w:val="20"/>
          <w:lang w:val="el-GR"/>
        </w:rPr>
        <w:t>α</w:t>
      </w:r>
      <w:r w:rsidRPr="00C523FC">
        <w:rPr>
          <w:rFonts w:ascii="Tahoma" w:hAnsi="Tahoma" w:cs="Tahoma"/>
          <w:color w:val="000009"/>
          <w:spacing w:val="-3"/>
          <w:sz w:val="20"/>
          <w:szCs w:val="20"/>
          <w:lang w:val="el-GR"/>
        </w:rPr>
        <w:t xml:space="preserve"> </w:t>
      </w:r>
      <w:r w:rsidRPr="00C523FC">
        <w:rPr>
          <w:rFonts w:ascii="Tahoma" w:hAnsi="Tahoma" w:cs="Tahoma"/>
          <w:color w:val="000009"/>
          <w:sz w:val="20"/>
          <w:szCs w:val="20"/>
          <w:lang w:val="el-GR"/>
        </w:rPr>
        <w:t>πυρ</w:t>
      </w:r>
      <w:r w:rsidRPr="00C523FC">
        <w:rPr>
          <w:rFonts w:ascii="Tahoma" w:hAnsi="Tahoma" w:cs="Tahoma"/>
          <w:color w:val="000009"/>
          <w:spacing w:val="2"/>
          <w:sz w:val="20"/>
          <w:szCs w:val="20"/>
          <w:lang w:val="el-GR"/>
        </w:rPr>
        <w:t>α</w:t>
      </w:r>
      <w:r w:rsidRPr="00C523FC">
        <w:rPr>
          <w:rFonts w:ascii="Tahoma" w:hAnsi="Tahoma" w:cs="Tahoma"/>
          <w:color w:val="000009"/>
          <w:spacing w:val="-1"/>
          <w:sz w:val="20"/>
          <w:szCs w:val="20"/>
          <w:lang w:val="el-GR"/>
        </w:rPr>
        <w:t>ν</w:t>
      </w:r>
      <w:r w:rsidRPr="00C523FC">
        <w:rPr>
          <w:rFonts w:ascii="Tahoma" w:hAnsi="Tahoma" w:cs="Tahoma"/>
          <w:color w:val="000009"/>
          <w:sz w:val="20"/>
          <w:szCs w:val="20"/>
          <w:lang w:val="el-GR"/>
        </w:rPr>
        <w:t>ί</w:t>
      </w:r>
      <w:r w:rsidRPr="00C523FC">
        <w:rPr>
          <w:rFonts w:ascii="Tahoma" w:hAnsi="Tahoma" w:cs="Tahoma"/>
          <w:color w:val="000009"/>
          <w:spacing w:val="2"/>
          <w:sz w:val="20"/>
          <w:szCs w:val="20"/>
          <w:lang w:val="el-GR"/>
        </w:rPr>
        <w:t>χ</w:t>
      </w:r>
      <w:r w:rsidRPr="00C523FC">
        <w:rPr>
          <w:rFonts w:ascii="Tahoma" w:hAnsi="Tahoma" w:cs="Tahoma"/>
          <w:color w:val="000009"/>
          <w:spacing w:val="-1"/>
          <w:sz w:val="20"/>
          <w:szCs w:val="20"/>
          <w:lang w:val="el-GR"/>
        </w:rPr>
        <w:t>ν</w:t>
      </w:r>
      <w:r w:rsidRPr="00C523FC">
        <w:rPr>
          <w:rFonts w:ascii="Tahoma" w:hAnsi="Tahoma" w:cs="Tahoma"/>
          <w:color w:val="000009"/>
          <w:sz w:val="20"/>
          <w:szCs w:val="20"/>
          <w:lang w:val="el-GR"/>
        </w:rPr>
        <w:t>ε</w:t>
      </w:r>
      <w:r w:rsidRPr="00C523FC">
        <w:rPr>
          <w:rFonts w:ascii="Tahoma" w:hAnsi="Tahoma" w:cs="Tahoma"/>
          <w:color w:val="000009"/>
          <w:spacing w:val="2"/>
          <w:sz w:val="20"/>
          <w:szCs w:val="20"/>
          <w:lang w:val="el-GR"/>
        </w:rPr>
        <w:t>υσ</w:t>
      </w:r>
      <w:r w:rsidRPr="00C523FC">
        <w:rPr>
          <w:rFonts w:ascii="Tahoma" w:hAnsi="Tahoma" w:cs="Tahoma"/>
          <w:color w:val="000009"/>
          <w:spacing w:val="-1"/>
          <w:sz w:val="20"/>
          <w:szCs w:val="20"/>
          <w:lang w:val="el-GR"/>
        </w:rPr>
        <w:t>η</w:t>
      </w:r>
      <w:r w:rsidRPr="00C523FC">
        <w:rPr>
          <w:rFonts w:ascii="Tahoma" w:hAnsi="Tahoma" w:cs="Tahoma"/>
          <w:color w:val="000009"/>
          <w:spacing w:val="1"/>
          <w:sz w:val="20"/>
          <w:szCs w:val="20"/>
          <w:lang w:val="el-GR"/>
        </w:rPr>
        <w:t>ς/</w:t>
      </w:r>
      <w:r w:rsidRPr="00C523FC">
        <w:rPr>
          <w:rFonts w:ascii="Tahoma" w:hAnsi="Tahoma" w:cs="Tahoma"/>
          <w:color w:val="000009"/>
          <w:sz w:val="20"/>
          <w:szCs w:val="20"/>
          <w:lang w:val="el-GR"/>
        </w:rPr>
        <w:t>πυρα</w:t>
      </w:r>
      <w:r w:rsidRPr="00C523FC">
        <w:rPr>
          <w:rFonts w:ascii="Tahoma" w:hAnsi="Tahoma" w:cs="Tahoma"/>
          <w:color w:val="000009"/>
          <w:spacing w:val="-1"/>
          <w:sz w:val="20"/>
          <w:szCs w:val="20"/>
          <w:lang w:val="el-GR"/>
        </w:rPr>
        <w:t>σ</w:t>
      </w:r>
      <w:r w:rsidRPr="00C523FC">
        <w:rPr>
          <w:rFonts w:ascii="Tahoma" w:hAnsi="Tahoma" w:cs="Tahoma"/>
          <w:color w:val="000009"/>
          <w:spacing w:val="1"/>
          <w:sz w:val="20"/>
          <w:szCs w:val="20"/>
          <w:lang w:val="el-GR"/>
        </w:rPr>
        <w:t>φ</w:t>
      </w:r>
      <w:r w:rsidRPr="00C523FC">
        <w:rPr>
          <w:rFonts w:ascii="Tahoma" w:hAnsi="Tahoma" w:cs="Tahoma"/>
          <w:color w:val="000009"/>
          <w:spacing w:val="2"/>
          <w:sz w:val="20"/>
          <w:szCs w:val="20"/>
          <w:lang w:val="el-GR"/>
        </w:rPr>
        <w:t>ά</w:t>
      </w:r>
      <w:r w:rsidRPr="00C523FC">
        <w:rPr>
          <w:rFonts w:ascii="Tahoma" w:hAnsi="Tahoma" w:cs="Tahoma"/>
          <w:color w:val="000009"/>
          <w:spacing w:val="-1"/>
          <w:sz w:val="20"/>
          <w:szCs w:val="20"/>
          <w:lang w:val="el-GR"/>
        </w:rPr>
        <w:t>λ</w:t>
      </w:r>
      <w:r w:rsidRPr="00C523FC">
        <w:rPr>
          <w:rFonts w:ascii="Tahoma" w:hAnsi="Tahoma" w:cs="Tahoma"/>
          <w:color w:val="000009"/>
          <w:sz w:val="20"/>
          <w:szCs w:val="20"/>
          <w:lang w:val="el-GR"/>
        </w:rPr>
        <w:t>εια</w:t>
      </w:r>
      <w:r w:rsidRPr="00C523FC">
        <w:rPr>
          <w:rFonts w:ascii="Tahoma" w:hAnsi="Tahoma" w:cs="Tahoma"/>
          <w:color w:val="000009"/>
          <w:spacing w:val="1"/>
          <w:sz w:val="20"/>
          <w:szCs w:val="20"/>
          <w:lang w:val="el-GR"/>
        </w:rPr>
        <w:t>ς</w:t>
      </w:r>
      <w:r w:rsidRPr="00C523FC">
        <w:rPr>
          <w:rFonts w:ascii="Tahoma" w:hAnsi="Tahoma" w:cs="Tahoma"/>
          <w:color w:val="000009"/>
          <w:sz w:val="20"/>
          <w:szCs w:val="20"/>
          <w:lang w:val="el-GR"/>
        </w:rPr>
        <w:t>,</w:t>
      </w:r>
      <w:r w:rsidRPr="00C523FC">
        <w:rPr>
          <w:rFonts w:ascii="Tahoma" w:hAnsi="Tahoma" w:cs="Tahoma"/>
          <w:color w:val="000009"/>
          <w:spacing w:val="-20"/>
          <w:sz w:val="20"/>
          <w:szCs w:val="20"/>
          <w:lang w:val="el-GR"/>
        </w:rPr>
        <w:t xml:space="preserve"> </w:t>
      </w:r>
      <w:r w:rsidRPr="00C523FC">
        <w:rPr>
          <w:rFonts w:ascii="Tahoma" w:hAnsi="Tahoma" w:cs="Tahoma"/>
          <w:color w:val="000009"/>
          <w:spacing w:val="3"/>
          <w:sz w:val="20"/>
          <w:szCs w:val="20"/>
          <w:lang w:val="el-GR"/>
        </w:rPr>
        <w:t>π</w:t>
      </w:r>
      <w:r w:rsidRPr="00C523FC">
        <w:rPr>
          <w:rFonts w:ascii="Tahoma" w:hAnsi="Tahoma" w:cs="Tahoma"/>
          <w:color w:val="000009"/>
          <w:sz w:val="20"/>
          <w:szCs w:val="20"/>
          <w:lang w:val="el-GR"/>
        </w:rPr>
        <w:t>ου</w:t>
      </w:r>
      <w:r w:rsidRPr="00C523FC">
        <w:rPr>
          <w:rFonts w:ascii="Tahoma" w:hAnsi="Tahoma" w:cs="Tahoma"/>
          <w:color w:val="000009"/>
          <w:spacing w:val="4"/>
          <w:sz w:val="20"/>
          <w:szCs w:val="20"/>
          <w:lang w:val="el-GR"/>
        </w:rPr>
        <w:t xml:space="preserve"> </w:t>
      </w:r>
      <w:r w:rsidRPr="00C523FC">
        <w:rPr>
          <w:rFonts w:ascii="Tahoma" w:hAnsi="Tahoma" w:cs="Tahoma"/>
          <w:color w:val="000009"/>
          <w:sz w:val="20"/>
          <w:szCs w:val="20"/>
          <w:lang w:val="el-GR"/>
        </w:rPr>
        <w:t>β</w:t>
      </w:r>
      <w:r w:rsidRPr="00C523FC">
        <w:rPr>
          <w:rFonts w:ascii="Tahoma" w:hAnsi="Tahoma" w:cs="Tahoma"/>
          <w:color w:val="000009"/>
          <w:spacing w:val="3"/>
          <w:sz w:val="20"/>
          <w:szCs w:val="20"/>
          <w:lang w:val="el-GR"/>
        </w:rPr>
        <w:t>ρ</w:t>
      </w:r>
      <w:r w:rsidRPr="00C523FC">
        <w:rPr>
          <w:rFonts w:ascii="Tahoma" w:hAnsi="Tahoma" w:cs="Tahoma"/>
          <w:color w:val="000009"/>
          <w:sz w:val="20"/>
          <w:szCs w:val="20"/>
          <w:lang w:val="el-GR"/>
        </w:rPr>
        <w:t>ί</w:t>
      </w:r>
      <w:r w:rsidRPr="00C523FC">
        <w:rPr>
          <w:rFonts w:ascii="Tahoma" w:hAnsi="Tahoma" w:cs="Tahoma"/>
          <w:color w:val="000009"/>
          <w:spacing w:val="2"/>
          <w:sz w:val="20"/>
          <w:szCs w:val="20"/>
          <w:lang w:val="el-GR"/>
        </w:rPr>
        <w:t>σ</w:t>
      </w:r>
      <w:r w:rsidRPr="00C523FC">
        <w:rPr>
          <w:rFonts w:ascii="Tahoma" w:hAnsi="Tahoma" w:cs="Tahoma"/>
          <w:color w:val="000009"/>
          <w:spacing w:val="-1"/>
          <w:sz w:val="20"/>
          <w:szCs w:val="20"/>
          <w:lang w:val="el-GR"/>
        </w:rPr>
        <w:t>κ</w:t>
      </w:r>
      <w:r w:rsidRPr="00C523FC">
        <w:rPr>
          <w:rFonts w:ascii="Tahoma" w:hAnsi="Tahoma" w:cs="Tahoma"/>
          <w:color w:val="000009"/>
          <w:spacing w:val="-2"/>
          <w:sz w:val="20"/>
          <w:szCs w:val="20"/>
          <w:lang w:val="el-GR"/>
        </w:rPr>
        <w:t>ο</w:t>
      </w:r>
      <w:r w:rsidRPr="00C523FC">
        <w:rPr>
          <w:rFonts w:ascii="Tahoma" w:hAnsi="Tahoma" w:cs="Tahoma"/>
          <w:color w:val="000009"/>
          <w:spacing w:val="-1"/>
          <w:sz w:val="20"/>
          <w:szCs w:val="20"/>
          <w:lang w:val="el-GR"/>
        </w:rPr>
        <w:t>ν</w:t>
      </w:r>
      <w:r w:rsidRPr="00C523FC">
        <w:rPr>
          <w:rFonts w:ascii="Tahoma" w:hAnsi="Tahoma" w:cs="Tahoma"/>
          <w:color w:val="000009"/>
          <w:spacing w:val="1"/>
          <w:sz w:val="20"/>
          <w:szCs w:val="20"/>
          <w:lang w:val="el-GR"/>
        </w:rPr>
        <w:t>τ</w:t>
      </w:r>
      <w:r w:rsidRPr="00C523FC">
        <w:rPr>
          <w:rFonts w:ascii="Tahoma" w:hAnsi="Tahoma" w:cs="Tahoma"/>
          <w:color w:val="000009"/>
          <w:sz w:val="20"/>
          <w:szCs w:val="20"/>
          <w:lang w:val="el-GR"/>
        </w:rPr>
        <w:t>αι</w:t>
      </w:r>
      <w:r w:rsidRPr="00C523FC">
        <w:rPr>
          <w:rFonts w:ascii="Tahoma" w:hAnsi="Tahoma" w:cs="Tahoma"/>
          <w:color w:val="000009"/>
          <w:spacing w:val="1"/>
          <w:sz w:val="20"/>
          <w:szCs w:val="20"/>
          <w:lang w:val="el-GR"/>
        </w:rPr>
        <w:t xml:space="preserve"> </w:t>
      </w:r>
      <w:r w:rsidRPr="00C523FC">
        <w:rPr>
          <w:rFonts w:ascii="Tahoma" w:hAnsi="Tahoma" w:cs="Tahoma"/>
          <w:color w:val="000009"/>
          <w:sz w:val="20"/>
          <w:szCs w:val="20"/>
          <w:lang w:val="el-GR"/>
        </w:rPr>
        <w:t>ε</w:t>
      </w:r>
      <w:r w:rsidRPr="00C523FC">
        <w:rPr>
          <w:rFonts w:ascii="Tahoma" w:hAnsi="Tahoma" w:cs="Tahoma"/>
          <w:color w:val="000009"/>
          <w:spacing w:val="2"/>
          <w:sz w:val="20"/>
          <w:szCs w:val="20"/>
          <w:lang w:val="el-GR"/>
        </w:rPr>
        <w:t>γ</w:t>
      </w:r>
      <w:r w:rsidRPr="00C523FC">
        <w:rPr>
          <w:rFonts w:ascii="Tahoma" w:hAnsi="Tahoma" w:cs="Tahoma"/>
          <w:color w:val="000009"/>
          <w:spacing w:val="-1"/>
          <w:sz w:val="20"/>
          <w:szCs w:val="20"/>
          <w:lang w:val="el-GR"/>
        </w:rPr>
        <w:t>κ</w:t>
      </w:r>
      <w:r w:rsidRPr="00C523FC">
        <w:rPr>
          <w:rFonts w:ascii="Tahoma" w:hAnsi="Tahoma" w:cs="Tahoma"/>
          <w:color w:val="000009"/>
          <w:sz w:val="20"/>
          <w:szCs w:val="20"/>
          <w:lang w:val="el-GR"/>
        </w:rPr>
        <w:t>α</w:t>
      </w:r>
      <w:r w:rsidRPr="00C523FC">
        <w:rPr>
          <w:rFonts w:ascii="Tahoma" w:hAnsi="Tahoma" w:cs="Tahoma"/>
          <w:color w:val="000009"/>
          <w:spacing w:val="1"/>
          <w:sz w:val="20"/>
          <w:szCs w:val="20"/>
          <w:lang w:val="el-GR"/>
        </w:rPr>
        <w:t>τ</w:t>
      </w:r>
      <w:r w:rsidRPr="00C523FC">
        <w:rPr>
          <w:rFonts w:ascii="Tahoma" w:hAnsi="Tahoma" w:cs="Tahoma"/>
          <w:color w:val="000009"/>
          <w:sz w:val="20"/>
          <w:szCs w:val="20"/>
          <w:lang w:val="el-GR"/>
        </w:rPr>
        <w:t>ε</w:t>
      </w:r>
      <w:r w:rsidRPr="00C523FC">
        <w:rPr>
          <w:rFonts w:ascii="Tahoma" w:hAnsi="Tahoma" w:cs="Tahoma"/>
          <w:color w:val="000009"/>
          <w:spacing w:val="-1"/>
          <w:sz w:val="20"/>
          <w:szCs w:val="20"/>
          <w:lang w:val="el-GR"/>
        </w:rPr>
        <w:t>σ</w:t>
      </w:r>
      <w:r w:rsidRPr="00C523FC">
        <w:rPr>
          <w:rFonts w:ascii="Tahoma" w:hAnsi="Tahoma" w:cs="Tahoma"/>
          <w:color w:val="000009"/>
          <w:spacing w:val="3"/>
          <w:sz w:val="20"/>
          <w:szCs w:val="20"/>
          <w:lang w:val="el-GR"/>
        </w:rPr>
        <w:t>τ</w:t>
      </w:r>
      <w:r w:rsidRPr="00C523FC">
        <w:rPr>
          <w:rFonts w:ascii="Tahoma" w:hAnsi="Tahoma" w:cs="Tahoma"/>
          <w:color w:val="000009"/>
          <w:spacing w:val="-1"/>
          <w:sz w:val="20"/>
          <w:szCs w:val="20"/>
          <w:lang w:val="el-GR"/>
        </w:rPr>
        <w:t>η</w:t>
      </w:r>
      <w:r w:rsidRPr="00C523FC">
        <w:rPr>
          <w:rFonts w:ascii="Tahoma" w:hAnsi="Tahoma" w:cs="Tahoma"/>
          <w:color w:val="000009"/>
          <w:sz w:val="20"/>
          <w:szCs w:val="20"/>
          <w:lang w:val="el-GR"/>
        </w:rPr>
        <w:t>µέ</w:t>
      </w:r>
      <w:r w:rsidRPr="00C523FC">
        <w:rPr>
          <w:rFonts w:ascii="Tahoma" w:hAnsi="Tahoma" w:cs="Tahoma"/>
          <w:color w:val="000009"/>
          <w:spacing w:val="2"/>
          <w:sz w:val="20"/>
          <w:szCs w:val="20"/>
          <w:lang w:val="el-GR"/>
        </w:rPr>
        <w:t>ν</w:t>
      </w:r>
      <w:r w:rsidRPr="00C523FC">
        <w:rPr>
          <w:rFonts w:ascii="Tahoma" w:hAnsi="Tahoma" w:cs="Tahoma"/>
          <w:color w:val="000009"/>
          <w:sz w:val="20"/>
          <w:szCs w:val="20"/>
          <w:lang w:val="el-GR"/>
        </w:rPr>
        <w:t>α</w:t>
      </w:r>
      <w:r w:rsidRPr="00C523FC">
        <w:rPr>
          <w:rFonts w:ascii="Tahoma" w:hAnsi="Tahoma" w:cs="Tahoma"/>
          <w:color w:val="000009"/>
          <w:spacing w:val="-6"/>
          <w:sz w:val="20"/>
          <w:szCs w:val="20"/>
          <w:lang w:val="el-GR"/>
        </w:rPr>
        <w:t xml:space="preserve"> </w:t>
      </w:r>
      <w:r w:rsidRPr="00C523FC">
        <w:rPr>
          <w:rFonts w:ascii="Tahoma" w:hAnsi="Tahoma" w:cs="Tahoma"/>
          <w:color w:val="000009"/>
          <w:sz w:val="20"/>
          <w:szCs w:val="20"/>
          <w:lang w:val="el-GR"/>
        </w:rPr>
        <w:t>ε</w:t>
      </w:r>
      <w:r w:rsidRPr="00C523FC">
        <w:rPr>
          <w:rFonts w:ascii="Tahoma" w:hAnsi="Tahoma" w:cs="Tahoma"/>
          <w:color w:val="000009"/>
          <w:spacing w:val="-1"/>
          <w:sz w:val="20"/>
          <w:szCs w:val="20"/>
          <w:lang w:val="el-GR"/>
        </w:rPr>
        <w:t>ν</w:t>
      </w:r>
      <w:r w:rsidRPr="00C523FC">
        <w:rPr>
          <w:rFonts w:ascii="Tahoma" w:hAnsi="Tahoma" w:cs="Tahoma"/>
          <w:color w:val="000009"/>
          <w:spacing w:val="1"/>
          <w:sz w:val="20"/>
          <w:szCs w:val="20"/>
          <w:lang w:val="el-GR"/>
        </w:rPr>
        <w:t>τ</w:t>
      </w:r>
      <w:r w:rsidRPr="00C523FC">
        <w:rPr>
          <w:rFonts w:ascii="Tahoma" w:hAnsi="Tahoma" w:cs="Tahoma"/>
          <w:color w:val="000009"/>
          <w:spacing w:val="2"/>
          <w:sz w:val="20"/>
          <w:szCs w:val="20"/>
          <w:lang w:val="el-GR"/>
        </w:rPr>
        <w:t>ό</w:t>
      </w:r>
      <w:r w:rsidRPr="00C523FC">
        <w:rPr>
          <w:rFonts w:ascii="Tahoma" w:hAnsi="Tahoma" w:cs="Tahoma"/>
          <w:color w:val="000009"/>
          <w:sz w:val="20"/>
          <w:szCs w:val="20"/>
          <w:lang w:val="el-GR"/>
        </w:rPr>
        <w:t>ς</w:t>
      </w:r>
      <w:r w:rsidRPr="00C523FC">
        <w:rPr>
          <w:rFonts w:ascii="Tahoma" w:hAnsi="Tahoma" w:cs="Tahoma"/>
          <w:color w:val="000009"/>
          <w:spacing w:val="3"/>
          <w:sz w:val="20"/>
          <w:szCs w:val="20"/>
          <w:lang w:val="el-GR"/>
        </w:rPr>
        <w:t xml:space="preserve"> </w:t>
      </w:r>
      <w:r w:rsidRPr="00C523FC">
        <w:rPr>
          <w:rFonts w:ascii="Tahoma" w:hAnsi="Tahoma" w:cs="Tahoma"/>
          <w:color w:val="000009"/>
          <w:spacing w:val="1"/>
          <w:sz w:val="20"/>
          <w:szCs w:val="20"/>
          <w:lang w:val="el-GR"/>
        </w:rPr>
        <w:t>τ</w:t>
      </w:r>
      <w:r w:rsidRPr="00C523FC">
        <w:rPr>
          <w:rFonts w:ascii="Tahoma" w:hAnsi="Tahoma" w:cs="Tahoma"/>
          <w:color w:val="000009"/>
          <w:sz w:val="20"/>
          <w:szCs w:val="20"/>
          <w:lang w:val="el-GR"/>
        </w:rPr>
        <w:t>ων</w:t>
      </w:r>
      <w:r w:rsidRPr="00C523FC">
        <w:rPr>
          <w:rFonts w:ascii="Tahoma" w:hAnsi="Tahoma" w:cs="Tahoma"/>
          <w:color w:val="000009"/>
          <w:spacing w:val="3"/>
          <w:sz w:val="20"/>
          <w:szCs w:val="20"/>
          <w:lang w:val="el-GR"/>
        </w:rPr>
        <w:t xml:space="preserve"> </w:t>
      </w:r>
      <w:r w:rsidRPr="00C523FC">
        <w:rPr>
          <w:rFonts w:ascii="Tahoma" w:hAnsi="Tahoma" w:cs="Tahoma"/>
          <w:color w:val="000009"/>
          <w:spacing w:val="2"/>
          <w:sz w:val="20"/>
          <w:szCs w:val="20"/>
          <w:lang w:val="el-GR"/>
        </w:rPr>
        <w:t>α</w:t>
      </w:r>
      <w:r w:rsidRPr="00C523FC">
        <w:rPr>
          <w:rFonts w:ascii="Tahoma" w:hAnsi="Tahoma" w:cs="Tahoma"/>
          <w:color w:val="000009"/>
          <w:spacing w:val="-1"/>
          <w:sz w:val="20"/>
          <w:szCs w:val="20"/>
          <w:lang w:val="el-GR"/>
        </w:rPr>
        <w:t>ν</w:t>
      </w:r>
      <w:r w:rsidRPr="00C523FC">
        <w:rPr>
          <w:rFonts w:ascii="Tahoma" w:hAnsi="Tahoma" w:cs="Tahoma"/>
          <w:color w:val="000009"/>
          <w:sz w:val="20"/>
          <w:szCs w:val="20"/>
          <w:lang w:val="el-GR"/>
        </w:rPr>
        <w:t>α</w:t>
      </w:r>
      <w:r w:rsidRPr="00C523FC">
        <w:rPr>
          <w:rFonts w:ascii="Tahoma" w:hAnsi="Tahoma" w:cs="Tahoma"/>
          <w:color w:val="000009"/>
          <w:spacing w:val="1"/>
          <w:sz w:val="20"/>
          <w:szCs w:val="20"/>
          <w:lang w:val="el-GR"/>
        </w:rPr>
        <w:t>φ</w:t>
      </w:r>
      <w:r w:rsidRPr="00C523FC">
        <w:rPr>
          <w:rFonts w:ascii="Tahoma" w:hAnsi="Tahoma" w:cs="Tahoma"/>
          <w:color w:val="000009"/>
          <w:sz w:val="20"/>
          <w:szCs w:val="20"/>
          <w:lang w:val="el-GR"/>
        </w:rPr>
        <w:t>ερόµ</w:t>
      </w:r>
      <w:r w:rsidRPr="00C523FC">
        <w:rPr>
          <w:rFonts w:ascii="Tahoma" w:hAnsi="Tahoma" w:cs="Tahoma"/>
          <w:color w:val="000009"/>
          <w:spacing w:val="3"/>
          <w:sz w:val="20"/>
          <w:szCs w:val="20"/>
          <w:lang w:val="el-GR"/>
        </w:rPr>
        <w:t>ε</w:t>
      </w:r>
      <w:r w:rsidRPr="00C523FC">
        <w:rPr>
          <w:rFonts w:ascii="Tahoma" w:hAnsi="Tahoma" w:cs="Tahoma"/>
          <w:color w:val="000009"/>
          <w:spacing w:val="-1"/>
          <w:sz w:val="20"/>
          <w:szCs w:val="20"/>
          <w:lang w:val="el-GR"/>
        </w:rPr>
        <w:t>ν</w:t>
      </w:r>
      <w:r w:rsidRPr="00C523FC">
        <w:rPr>
          <w:rFonts w:ascii="Tahoma" w:hAnsi="Tahoma" w:cs="Tahoma"/>
          <w:color w:val="000009"/>
          <w:spacing w:val="2"/>
          <w:sz w:val="20"/>
          <w:szCs w:val="20"/>
          <w:lang w:val="el-GR"/>
        </w:rPr>
        <w:t>ω</w:t>
      </w:r>
      <w:r w:rsidRPr="00C523FC">
        <w:rPr>
          <w:rFonts w:ascii="Tahoma" w:hAnsi="Tahoma" w:cs="Tahoma"/>
          <w:color w:val="000009"/>
          <w:sz w:val="20"/>
          <w:szCs w:val="20"/>
          <w:lang w:val="el-GR"/>
        </w:rPr>
        <w:t>ν</w:t>
      </w:r>
    </w:p>
    <w:p w14:paraId="4E1F9EF8" w14:textId="77777777" w:rsidR="00715A5C" w:rsidRPr="00C523F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69723562" w14:textId="5D76D4A1" w:rsidR="00726E01" w:rsidRPr="00C94AB1" w:rsidRDefault="00715A5C" w:rsidP="00726E01">
      <w:pPr>
        <w:widowControl w:val="0"/>
        <w:autoSpaceDE w:val="0"/>
        <w:autoSpaceDN w:val="0"/>
        <w:adjustRightInd w:val="0"/>
        <w:spacing w:after="0"/>
        <w:ind w:left="888" w:right="7739"/>
        <w:rPr>
          <w:rFonts w:ascii="Tahoma" w:hAnsi="Tahoma" w:cs="Tahoma"/>
          <w:color w:val="000009"/>
          <w:sz w:val="20"/>
          <w:szCs w:val="20"/>
          <w:lang w:val="el-GR"/>
        </w:rPr>
      </w:pPr>
      <w:proofErr w:type="gramStart"/>
      <w:r w:rsidRPr="00C523FC">
        <w:rPr>
          <w:rFonts w:ascii="Tahoma" w:hAnsi="Tahoma" w:cs="Tahoma"/>
          <w:color w:val="000009"/>
          <w:sz w:val="20"/>
          <w:szCs w:val="20"/>
        </w:rPr>
        <w:t>Co</w:t>
      </w:r>
      <w:r w:rsidRPr="00C523FC">
        <w:rPr>
          <w:rFonts w:ascii="Tahoma" w:hAnsi="Tahoma" w:cs="Tahoma"/>
          <w:color w:val="000009"/>
          <w:spacing w:val="1"/>
          <w:sz w:val="20"/>
          <w:szCs w:val="20"/>
        </w:rPr>
        <w:t>m</w:t>
      </w:r>
      <w:r w:rsidRPr="00C523FC">
        <w:rPr>
          <w:rFonts w:ascii="Tahoma" w:hAnsi="Tahoma" w:cs="Tahoma"/>
          <w:color w:val="000009"/>
          <w:sz w:val="20"/>
          <w:szCs w:val="20"/>
        </w:rPr>
        <w:t>p</w:t>
      </w:r>
      <w:r w:rsidRPr="00C523FC">
        <w:rPr>
          <w:rFonts w:ascii="Tahoma" w:hAnsi="Tahoma" w:cs="Tahoma"/>
          <w:color w:val="000009"/>
          <w:spacing w:val="-1"/>
          <w:sz w:val="20"/>
          <w:szCs w:val="20"/>
        </w:rPr>
        <w:t>u</w:t>
      </w:r>
      <w:r w:rsidRPr="00C523FC">
        <w:rPr>
          <w:rFonts w:ascii="Tahoma" w:hAnsi="Tahoma" w:cs="Tahoma"/>
          <w:color w:val="000009"/>
          <w:sz w:val="20"/>
          <w:szCs w:val="20"/>
        </w:rPr>
        <w:t>t</w:t>
      </w:r>
      <w:r w:rsidRPr="00C523FC">
        <w:rPr>
          <w:rFonts w:ascii="Tahoma" w:hAnsi="Tahoma" w:cs="Tahoma"/>
          <w:color w:val="000009"/>
          <w:spacing w:val="1"/>
          <w:sz w:val="20"/>
          <w:szCs w:val="20"/>
        </w:rPr>
        <w:t>e</w:t>
      </w:r>
      <w:r w:rsidRPr="00C523FC">
        <w:rPr>
          <w:rFonts w:ascii="Tahoma" w:hAnsi="Tahoma" w:cs="Tahoma"/>
          <w:color w:val="000009"/>
          <w:sz w:val="20"/>
          <w:szCs w:val="20"/>
        </w:rPr>
        <w:t>r</w:t>
      </w:r>
      <w:r w:rsidRPr="00C523FC">
        <w:rPr>
          <w:rFonts w:ascii="Tahoma" w:hAnsi="Tahoma" w:cs="Tahoma"/>
          <w:color w:val="000009"/>
          <w:spacing w:val="-9"/>
          <w:sz w:val="20"/>
          <w:szCs w:val="20"/>
          <w:lang w:val="el-GR"/>
        </w:rPr>
        <w:t xml:space="preserve"> </w:t>
      </w:r>
      <w:r w:rsidRPr="00C523FC">
        <w:rPr>
          <w:rFonts w:ascii="Tahoma" w:hAnsi="Tahoma" w:cs="Tahoma"/>
          <w:color w:val="000009"/>
          <w:sz w:val="20"/>
          <w:szCs w:val="20"/>
        </w:rPr>
        <w:t>roo</w:t>
      </w:r>
      <w:r w:rsidRPr="00C523FC">
        <w:rPr>
          <w:rFonts w:ascii="Tahoma" w:hAnsi="Tahoma" w:cs="Tahoma"/>
          <w:color w:val="000009"/>
          <w:spacing w:val="1"/>
          <w:sz w:val="20"/>
          <w:szCs w:val="20"/>
        </w:rPr>
        <w:t>m</w:t>
      </w:r>
      <w:r w:rsidRPr="00C523FC">
        <w:rPr>
          <w:rFonts w:ascii="Tahoma" w:hAnsi="Tahoma" w:cs="Tahoma"/>
          <w:color w:val="000009"/>
          <w:sz w:val="20"/>
          <w:szCs w:val="20"/>
        </w:rPr>
        <w:t>s</w:t>
      </w:r>
      <w:r w:rsidR="006E69D6">
        <w:rPr>
          <w:rFonts w:ascii="Tahoma" w:hAnsi="Tahoma" w:cs="Tahoma"/>
          <w:color w:val="000009"/>
          <w:sz w:val="20"/>
          <w:szCs w:val="20"/>
          <w:lang w:val="el-GR"/>
        </w:rPr>
        <w:t>.</w:t>
      </w:r>
      <w:proofErr w:type="gramEnd"/>
    </w:p>
    <w:p w14:paraId="77415EC6"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32C81123" w14:textId="70D9A759" w:rsidR="00726E01"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26"/>
          <w:sz w:val="20"/>
          <w:szCs w:val="20"/>
          <w:lang w:val="el-GR"/>
        </w:rPr>
        <w:t xml:space="preserve"> </w:t>
      </w:r>
      <w:r>
        <w:rPr>
          <w:rFonts w:ascii="Tahoma" w:hAnsi="Tahoma" w:cs="Tahoma"/>
          <w:color w:val="000009"/>
          <w:sz w:val="20"/>
          <w:szCs w:val="20"/>
        </w:rPr>
        <w:t>s</w:t>
      </w:r>
      <w:r>
        <w:rPr>
          <w:rFonts w:ascii="Tahoma" w:hAnsi="Tahoma" w:cs="Tahoma"/>
          <w:color w:val="000009"/>
          <w:spacing w:val="1"/>
          <w:sz w:val="20"/>
          <w:szCs w:val="20"/>
        </w:rPr>
        <w:t>e</w:t>
      </w:r>
      <w:r>
        <w:rPr>
          <w:rFonts w:ascii="Tahoma" w:hAnsi="Tahoma" w:cs="Tahoma"/>
          <w:color w:val="000009"/>
          <w:spacing w:val="3"/>
          <w:sz w:val="20"/>
          <w:szCs w:val="20"/>
        </w:rPr>
        <w:t>r</w:t>
      </w:r>
      <w:r>
        <w:rPr>
          <w:rFonts w:ascii="Tahoma" w:hAnsi="Tahoma" w:cs="Tahoma"/>
          <w:color w:val="000009"/>
          <w:spacing w:val="-3"/>
          <w:sz w:val="20"/>
          <w:szCs w:val="20"/>
        </w:rPr>
        <w:t>v</w:t>
      </w:r>
      <w:r>
        <w:rPr>
          <w:rFonts w:ascii="Tahoma" w:hAnsi="Tahoma" w:cs="Tahoma"/>
          <w:color w:val="000009"/>
          <w:spacing w:val="1"/>
          <w:sz w:val="20"/>
          <w:szCs w:val="20"/>
        </w:rPr>
        <w:t>e</w:t>
      </w:r>
      <w:r>
        <w:rPr>
          <w:rFonts w:ascii="Tahoma" w:hAnsi="Tahoma" w:cs="Tahoma"/>
          <w:color w:val="000009"/>
          <w:sz w:val="20"/>
          <w:szCs w:val="20"/>
        </w:rPr>
        <w:t>rs</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εξυ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ούν</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00726E01">
        <w:rPr>
          <w:rFonts w:ascii="Tahoma" w:hAnsi="Tahoma" w:cs="Tahoma"/>
          <w:color w:val="000009"/>
          <w:sz w:val="20"/>
          <w:szCs w:val="20"/>
          <w:lang w:val="el-GR"/>
        </w:rPr>
        <w:t xml:space="preserve"> παρακάτω</w:t>
      </w:r>
      <w:r w:rsidR="00F450B4">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Κέ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ρων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r w:rsidR="00726E01">
        <w:rPr>
          <w:rFonts w:ascii="Tahoma" w:hAnsi="Tahoma" w:cs="Tahoma"/>
          <w:color w:val="000009"/>
          <w:sz w:val="20"/>
          <w:szCs w:val="20"/>
          <w:lang w:val="el-GR"/>
        </w:rPr>
        <w:t>:</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Κ.Υ.</w:t>
      </w:r>
      <w:r w:rsidRPr="00715A5C">
        <w:rPr>
          <w:rFonts w:ascii="Tahoma" w:hAnsi="Tahoma" w:cs="Tahoma"/>
          <w:color w:val="000009"/>
          <w:spacing w:val="1"/>
          <w:sz w:val="20"/>
          <w:szCs w:val="20"/>
          <w:lang w:val="el-GR"/>
        </w:rPr>
        <w:t xml:space="preserve"> 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Βαρβά</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ς</w:t>
      </w:r>
      <w:r w:rsidR="00580069">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00580069">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Κ.</w:t>
      </w:r>
      <w:r w:rsidRPr="00715A5C">
        <w:rPr>
          <w:rFonts w:ascii="Tahoma" w:hAnsi="Tahoma" w:cs="Tahoma"/>
          <w:color w:val="000009"/>
          <w:spacing w:val="3"/>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ηλ</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00F450B4">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Κ.Υ</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14:paraId="51F0A0D8" w14:textId="77777777" w:rsidR="00715A5C" w:rsidRPr="00715A5C" w:rsidRDefault="00715A5C" w:rsidP="00715A5C">
      <w:pPr>
        <w:widowControl w:val="0"/>
        <w:tabs>
          <w:tab w:val="left" w:pos="880"/>
        </w:tabs>
        <w:autoSpaceDE w:val="0"/>
        <w:autoSpaceDN w:val="0"/>
        <w:adjustRightInd w:val="0"/>
        <w:spacing w:before="4" w:after="0" w:line="354" w:lineRule="auto"/>
        <w:ind w:left="888" w:right="71"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εξο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5"/>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αν</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µεία,</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19"/>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ριών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µµε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14:paraId="17576546" w14:textId="77777777" w:rsidR="00715A5C" w:rsidRPr="00715A5C" w:rsidRDefault="00715A5C" w:rsidP="00715A5C">
      <w:pPr>
        <w:widowControl w:val="0"/>
        <w:autoSpaceDE w:val="0"/>
        <w:autoSpaceDN w:val="0"/>
        <w:adjustRightInd w:val="0"/>
        <w:spacing w:before="5" w:after="0"/>
        <w:ind w:left="168" w:right="5477"/>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ους</w:t>
      </w:r>
    </w:p>
    <w:p w14:paraId="0ED4EA0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921C4FD" w14:textId="7D465482" w:rsidR="00715A5C" w:rsidRPr="00715A5C" w:rsidRDefault="00715A5C" w:rsidP="00715A5C">
      <w:pPr>
        <w:widowControl w:val="0"/>
        <w:autoSpaceDE w:val="0"/>
        <w:autoSpaceDN w:val="0"/>
        <w:adjustRightInd w:val="0"/>
        <w:spacing w:after="0"/>
        <w:ind w:left="888" w:right="4789"/>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ερεια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Κέ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Κ</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w:t>
      </w:r>
    </w:p>
    <w:p w14:paraId="3F8EE03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73CBB07" w14:textId="3BEC5632" w:rsidR="00715A5C" w:rsidRPr="00A47971" w:rsidRDefault="00715A5C" w:rsidP="00715A5C">
      <w:pPr>
        <w:widowControl w:val="0"/>
        <w:autoSpaceDE w:val="0"/>
        <w:autoSpaceDN w:val="0"/>
        <w:adjustRightInd w:val="0"/>
        <w:spacing w:after="0"/>
        <w:ind w:left="888" w:right="77"/>
        <w:rPr>
          <w:rFonts w:ascii="Tahoma" w:hAnsi="Tahoma" w:cs="Tahoma"/>
          <w:color w:val="000000"/>
          <w:sz w:val="20"/>
          <w:szCs w:val="20"/>
          <w:lang w:val="en-US"/>
        </w:rPr>
      </w:pPr>
      <w:r w:rsidRPr="00A47971">
        <w:rPr>
          <w:rFonts w:ascii="Tahoma" w:hAnsi="Tahoma" w:cs="Tahoma"/>
          <w:color w:val="000009"/>
          <w:spacing w:val="-1"/>
          <w:sz w:val="20"/>
          <w:szCs w:val="20"/>
          <w:lang w:val="en-US"/>
        </w:rPr>
        <w:t>2</w:t>
      </w:r>
      <w:r w:rsidRPr="00A47971">
        <w:rPr>
          <w:rFonts w:ascii="Tahoma" w:hAnsi="Tahoma" w:cs="Tahoma"/>
          <w:color w:val="000009"/>
          <w:sz w:val="20"/>
          <w:szCs w:val="20"/>
          <w:lang w:val="en-US"/>
        </w:rPr>
        <w:t>.</w:t>
      </w:r>
      <w:r w:rsidR="00F450B4">
        <w:rPr>
          <w:rFonts w:ascii="Tahoma" w:hAnsi="Tahoma" w:cs="Tahoma"/>
          <w:color w:val="000009"/>
          <w:sz w:val="20"/>
          <w:szCs w:val="20"/>
          <w:lang w:val="en-US"/>
        </w:rPr>
        <w:t xml:space="preserve"> </w:t>
      </w:r>
      <w:r>
        <w:rPr>
          <w:rFonts w:ascii="Tahoma" w:hAnsi="Tahoma" w:cs="Tahoma"/>
          <w:color w:val="000009"/>
          <w:spacing w:val="-1"/>
          <w:sz w:val="20"/>
          <w:szCs w:val="20"/>
        </w:rPr>
        <w:t>Τ</w:t>
      </w:r>
      <w:r>
        <w:rPr>
          <w:rFonts w:ascii="Tahoma" w:hAnsi="Tahoma" w:cs="Tahoma"/>
          <w:color w:val="000009"/>
          <w:sz w:val="20"/>
          <w:szCs w:val="20"/>
        </w:rPr>
        <w:t>ου</w:t>
      </w:r>
      <w:r w:rsidRPr="00A47971">
        <w:rPr>
          <w:rFonts w:ascii="Tahoma" w:hAnsi="Tahoma" w:cs="Tahoma"/>
          <w:color w:val="000009"/>
          <w:spacing w:val="-1"/>
          <w:sz w:val="20"/>
          <w:szCs w:val="20"/>
          <w:lang w:val="en-US"/>
        </w:rPr>
        <w:t xml:space="preserve"> </w:t>
      </w:r>
      <w:r w:rsidRPr="00A47971">
        <w:rPr>
          <w:rFonts w:ascii="Tahoma" w:hAnsi="Tahoma" w:cs="Tahoma"/>
          <w:color w:val="000009"/>
          <w:sz w:val="20"/>
          <w:szCs w:val="20"/>
          <w:lang w:val="en-US"/>
        </w:rPr>
        <w:t>Co</w:t>
      </w:r>
      <w:r w:rsidRPr="00A47971">
        <w:rPr>
          <w:rFonts w:ascii="Tahoma" w:hAnsi="Tahoma" w:cs="Tahoma"/>
          <w:color w:val="000009"/>
          <w:spacing w:val="1"/>
          <w:sz w:val="20"/>
          <w:szCs w:val="20"/>
          <w:lang w:val="en-US"/>
        </w:rPr>
        <w:t>m</w:t>
      </w:r>
      <w:r w:rsidRPr="00A47971">
        <w:rPr>
          <w:rFonts w:ascii="Tahoma" w:hAnsi="Tahoma" w:cs="Tahoma"/>
          <w:color w:val="000009"/>
          <w:sz w:val="20"/>
          <w:szCs w:val="20"/>
          <w:lang w:val="en-US"/>
        </w:rPr>
        <w:t>p</w:t>
      </w:r>
      <w:r w:rsidRPr="00A47971">
        <w:rPr>
          <w:rFonts w:ascii="Tahoma" w:hAnsi="Tahoma" w:cs="Tahoma"/>
          <w:color w:val="000009"/>
          <w:spacing w:val="-1"/>
          <w:sz w:val="20"/>
          <w:szCs w:val="20"/>
          <w:lang w:val="en-US"/>
        </w:rPr>
        <w:t>u</w:t>
      </w:r>
      <w:r w:rsidRPr="00A47971">
        <w:rPr>
          <w:rFonts w:ascii="Tahoma" w:hAnsi="Tahoma" w:cs="Tahoma"/>
          <w:color w:val="000009"/>
          <w:sz w:val="20"/>
          <w:szCs w:val="20"/>
          <w:lang w:val="en-US"/>
        </w:rPr>
        <w:t>t</w:t>
      </w:r>
      <w:r w:rsidRPr="00A47971">
        <w:rPr>
          <w:rFonts w:ascii="Tahoma" w:hAnsi="Tahoma" w:cs="Tahoma"/>
          <w:color w:val="000009"/>
          <w:spacing w:val="1"/>
          <w:sz w:val="20"/>
          <w:szCs w:val="20"/>
          <w:lang w:val="en-US"/>
        </w:rPr>
        <w:t>e</w:t>
      </w:r>
      <w:r w:rsidRPr="00A47971">
        <w:rPr>
          <w:rFonts w:ascii="Tahoma" w:hAnsi="Tahoma" w:cs="Tahoma"/>
          <w:color w:val="000009"/>
          <w:sz w:val="20"/>
          <w:szCs w:val="20"/>
          <w:lang w:val="en-US"/>
        </w:rPr>
        <w:t>r</w:t>
      </w:r>
      <w:r w:rsidRPr="00A47971">
        <w:rPr>
          <w:rFonts w:ascii="Tahoma" w:hAnsi="Tahoma" w:cs="Tahoma"/>
          <w:color w:val="000009"/>
          <w:spacing w:val="-6"/>
          <w:sz w:val="20"/>
          <w:szCs w:val="20"/>
          <w:lang w:val="en-US"/>
        </w:rPr>
        <w:t xml:space="preserve"> </w:t>
      </w:r>
      <w:r w:rsidRPr="00A47971">
        <w:rPr>
          <w:rFonts w:ascii="Tahoma" w:hAnsi="Tahoma" w:cs="Tahoma"/>
          <w:color w:val="000009"/>
          <w:spacing w:val="-4"/>
          <w:sz w:val="20"/>
          <w:szCs w:val="20"/>
          <w:lang w:val="en-US"/>
        </w:rPr>
        <w:t>R</w:t>
      </w:r>
      <w:r w:rsidRPr="00A47971">
        <w:rPr>
          <w:rFonts w:ascii="Tahoma" w:hAnsi="Tahoma" w:cs="Tahoma"/>
          <w:color w:val="000009"/>
          <w:sz w:val="20"/>
          <w:szCs w:val="20"/>
          <w:lang w:val="en-US"/>
        </w:rPr>
        <w:t>oom</w:t>
      </w:r>
      <w:r w:rsidRPr="00A47971">
        <w:rPr>
          <w:rFonts w:ascii="Tahoma" w:hAnsi="Tahoma" w:cs="Tahoma"/>
          <w:color w:val="000009"/>
          <w:spacing w:val="-2"/>
          <w:sz w:val="20"/>
          <w:szCs w:val="20"/>
          <w:lang w:val="en-US"/>
        </w:rPr>
        <w:t xml:space="preserve"> </w:t>
      </w:r>
      <w:r w:rsidRPr="00A47971">
        <w:rPr>
          <w:rFonts w:ascii="Tahoma" w:hAnsi="Tahoma" w:cs="Tahoma"/>
          <w:color w:val="000009"/>
          <w:spacing w:val="1"/>
          <w:sz w:val="20"/>
          <w:szCs w:val="20"/>
          <w:lang w:val="en-US"/>
        </w:rPr>
        <w:t>(</w:t>
      </w:r>
      <w:r w:rsidRPr="00A47971">
        <w:rPr>
          <w:rFonts w:ascii="Tahoma" w:hAnsi="Tahoma" w:cs="Tahoma"/>
          <w:color w:val="000009"/>
          <w:sz w:val="20"/>
          <w:szCs w:val="20"/>
          <w:lang w:val="en-US"/>
        </w:rPr>
        <w:t>C</w:t>
      </w:r>
      <w:r w:rsidRPr="00A47971">
        <w:rPr>
          <w:rFonts w:ascii="Tahoma" w:hAnsi="Tahoma" w:cs="Tahoma"/>
          <w:color w:val="000009"/>
          <w:spacing w:val="1"/>
          <w:sz w:val="20"/>
          <w:szCs w:val="20"/>
          <w:lang w:val="en-US"/>
        </w:rPr>
        <w:t>R</w:t>
      </w:r>
      <w:r w:rsidRPr="00A47971">
        <w:rPr>
          <w:rFonts w:ascii="Tahoma" w:hAnsi="Tahoma" w:cs="Tahoma"/>
          <w:color w:val="000009"/>
          <w:sz w:val="20"/>
          <w:szCs w:val="20"/>
          <w:lang w:val="en-US"/>
        </w:rPr>
        <w:t>)</w:t>
      </w:r>
      <w:r w:rsidRPr="00A47971">
        <w:rPr>
          <w:rFonts w:ascii="Tahoma" w:hAnsi="Tahoma" w:cs="Tahoma"/>
          <w:color w:val="000009"/>
          <w:spacing w:val="-3"/>
          <w:sz w:val="20"/>
          <w:szCs w:val="20"/>
          <w:lang w:val="en-US"/>
        </w:rPr>
        <w:t xml:space="preserve"> </w:t>
      </w:r>
      <w:r>
        <w:rPr>
          <w:rFonts w:ascii="Tahoma" w:hAnsi="Tahoma" w:cs="Tahoma"/>
          <w:color w:val="000009"/>
          <w:spacing w:val="1"/>
          <w:sz w:val="20"/>
          <w:szCs w:val="20"/>
        </w:rPr>
        <w:t>τ</w:t>
      </w:r>
      <w:r>
        <w:rPr>
          <w:rFonts w:ascii="Tahoma" w:hAnsi="Tahoma" w:cs="Tahoma"/>
          <w:color w:val="000009"/>
          <w:sz w:val="20"/>
          <w:szCs w:val="20"/>
        </w:rPr>
        <w:t>ου</w:t>
      </w:r>
      <w:r w:rsidRPr="00A47971">
        <w:rPr>
          <w:rFonts w:ascii="Tahoma" w:hAnsi="Tahoma" w:cs="Tahoma"/>
          <w:color w:val="000009"/>
          <w:spacing w:val="61"/>
          <w:sz w:val="20"/>
          <w:szCs w:val="20"/>
          <w:lang w:val="en-US"/>
        </w:rPr>
        <w:t xml:space="preserve"> </w:t>
      </w:r>
      <w:r>
        <w:rPr>
          <w:rFonts w:ascii="Tahoma" w:hAnsi="Tahoma" w:cs="Tahoma"/>
          <w:color w:val="000009"/>
          <w:sz w:val="20"/>
          <w:szCs w:val="20"/>
        </w:rPr>
        <w:t>Πα</w:t>
      </w:r>
      <w:r w:rsidRPr="00A47971">
        <w:rPr>
          <w:rFonts w:ascii="Tahoma" w:hAnsi="Tahoma" w:cs="Tahoma"/>
          <w:color w:val="000009"/>
          <w:sz w:val="20"/>
          <w:szCs w:val="20"/>
          <w:lang w:val="en-US"/>
        </w:rPr>
        <w:t>.</w:t>
      </w:r>
      <w:r>
        <w:rPr>
          <w:rFonts w:ascii="Tahoma" w:hAnsi="Tahoma" w:cs="Tahoma"/>
          <w:color w:val="000009"/>
          <w:sz w:val="20"/>
          <w:szCs w:val="20"/>
        </w:rPr>
        <w:t>Γ</w:t>
      </w:r>
      <w:r w:rsidRPr="00A47971">
        <w:rPr>
          <w:rFonts w:ascii="Tahoma" w:hAnsi="Tahoma" w:cs="Tahoma"/>
          <w:color w:val="000009"/>
          <w:spacing w:val="2"/>
          <w:sz w:val="20"/>
          <w:szCs w:val="20"/>
          <w:lang w:val="en-US"/>
        </w:rPr>
        <w:t>.</w:t>
      </w:r>
      <w:r>
        <w:rPr>
          <w:rFonts w:ascii="Tahoma" w:hAnsi="Tahoma" w:cs="Tahoma"/>
          <w:color w:val="000009"/>
          <w:spacing w:val="-1"/>
          <w:sz w:val="20"/>
          <w:szCs w:val="20"/>
        </w:rPr>
        <w:t>Ν</w:t>
      </w:r>
      <w:r w:rsidRPr="00A47971">
        <w:rPr>
          <w:rFonts w:ascii="Tahoma" w:hAnsi="Tahoma" w:cs="Tahoma"/>
          <w:color w:val="000009"/>
          <w:spacing w:val="2"/>
          <w:sz w:val="20"/>
          <w:szCs w:val="20"/>
          <w:lang w:val="en-US"/>
        </w:rPr>
        <w:t>.</w:t>
      </w:r>
      <w:r>
        <w:rPr>
          <w:rFonts w:ascii="Tahoma" w:hAnsi="Tahoma" w:cs="Tahoma"/>
          <w:color w:val="000009"/>
          <w:sz w:val="20"/>
          <w:szCs w:val="20"/>
        </w:rPr>
        <w:t>Η</w:t>
      </w:r>
      <w:r w:rsidRPr="00A47971">
        <w:rPr>
          <w:rFonts w:ascii="Tahoma" w:hAnsi="Tahoma" w:cs="Tahoma"/>
          <w:color w:val="000009"/>
          <w:sz w:val="20"/>
          <w:szCs w:val="20"/>
          <w:lang w:val="en-US"/>
        </w:rPr>
        <w:t>.</w:t>
      </w:r>
      <w:r w:rsidRPr="00A47971">
        <w:rPr>
          <w:rFonts w:ascii="Tahoma" w:hAnsi="Tahoma" w:cs="Tahoma"/>
          <w:color w:val="000009"/>
          <w:spacing w:val="-7"/>
          <w:sz w:val="20"/>
          <w:szCs w:val="20"/>
          <w:lang w:val="en-US"/>
        </w:rPr>
        <w:t xml:space="preserve"> </w:t>
      </w:r>
    </w:p>
    <w:p w14:paraId="1FDFF0F5" w14:textId="77777777" w:rsidR="00715A5C" w:rsidRPr="00A47971" w:rsidRDefault="00715A5C" w:rsidP="00715A5C">
      <w:pPr>
        <w:widowControl w:val="0"/>
        <w:autoSpaceDE w:val="0"/>
        <w:autoSpaceDN w:val="0"/>
        <w:adjustRightInd w:val="0"/>
        <w:spacing w:before="1" w:after="0" w:line="120" w:lineRule="exact"/>
        <w:rPr>
          <w:rFonts w:ascii="Tahoma" w:hAnsi="Tahoma" w:cs="Tahoma"/>
          <w:color w:val="000000"/>
          <w:sz w:val="12"/>
          <w:szCs w:val="12"/>
          <w:lang w:val="en-US"/>
        </w:rPr>
      </w:pPr>
    </w:p>
    <w:p w14:paraId="6D2BB2AE" w14:textId="264CB008" w:rsidR="00715A5C" w:rsidRPr="00715A5C" w:rsidRDefault="00715A5C" w:rsidP="00715A5C">
      <w:pPr>
        <w:widowControl w:val="0"/>
        <w:autoSpaceDE w:val="0"/>
        <w:autoSpaceDN w:val="0"/>
        <w:adjustRightInd w:val="0"/>
        <w:spacing w:after="0"/>
        <w:ind w:left="888" w:right="68"/>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5"/>
          <w:sz w:val="20"/>
          <w:szCs w:val="20"/>
          <w:lang w:val="el-GR"/>
        </w:rPr>
        <w:t xml:space="preserve"> </w:t>
      </w:r>
      <w:r>
        <w:rPr>
          <w:rFonts w:ascii="Tahoma" w:hAnsi="Tahoma" w:cs="Tahoma"/>
          <w:color w:val="000009"/>
          <w:sz w:val="20"/>
          <w:szCs w:val="20"/>
        </w:rPr>
        <w:t>Co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28"/>
          <w:sz w:val="20"/>
          <w:szCs w:val="20"/>
          <w:lang w:val="el-GR"/>
        </w:rPr>
        <w:t xml:space="preserve"> </w:t>
      </w:r>
      <w:r>
        <w:rPr>
          <w:rFonts w:ascii="Tahoma" w:hAnsi="Tahoma" w:cs="Tahoma"/>
          <w:color w:val="000009"/>
          <w:spacing w:val="-1"/>
          <w:sz w:val="20"/>
          <w:szCs w:val="20"/>
        </w:rPr>
        <w:t>R</w:t>
      </w:r>
      <w:r>
        <w:rPr>
          <w:rFonts w:ascii="Tahoma" w:hAnsi="Tahoma" w:cs="Tahoma"/>
          <w:color w:val="000009"/>
          <w:sz w:val="20"/>
          <w:szCs w:val="20"/>
        </w:rPr>
        <w:t>oom</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ειο – Πανάνειο»</w:t>
      </w:r>
    </w:p>
    <w:p w14:paraId="4072A895"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9BA4136" w14:textId="02CAD8BD" w:rsidR="00715A5C" w:rsidRPr="00715A5C" w:rsidRDefault="00715A5C" w:rsidP="00715A5C">
      <w:pPr>
        <w:widowControl w:val="0"/>
        <w:autoSpaceDE w:val="0"/>
        <w:autoSpaceDN w:val="0"/>
        <w:adjustRightInd w:val="0"/>
        <w:spacing w:after="0"/>
        <w:ind w:left="888" w:right="3470"/>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Χ</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Ω</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ΓΙ</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Σ»</w:t>
      </w:r>
    </w:p>
    <w:p w14:paraId="2C2B1032" w14:textId="77777777"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14:paraId="0B1907DD" w14:textId="5DFFC025" w:rsidR="00715A5C" w:rsidRPr="00715A5C" w:rsidRDefault="00715A5C" w:rsidP="00715A5C">
      <w:pPr>
        <w:widowControl w:val="0"/>
        <w:tabs>
          <w:tab w:val="left" w:pos="1860"/>
          <w:tab w:val="left" w:pos="2940"/>
          <w:tab w:val="left" w:pos="3680"/>
          <w:tab w:val="left" w:pos="4300"/>
          <w:tab w:val="left" w:pos="4840"/>
        </w:tabs>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Pr>
          <w:rFonts w:ascii="Tahoma" w:hAnsi="Tahoma" w:cs="Tahoma"/>
          <w:color w:val="000009"/>
          <w:sz w:val="20"/>
          <w:szCs w:val="20"/>
        </w:rPr>
        <w:t>Co</w:t>
      </w:r>
      <w:r>
        <w:rPr>
          <w:rFonts w:ascii="Tahoma" w:hAnsi="Tahoma" w:cs="Tahoma"/>
          <w:color w:val="000009"/>
          <w:spacing w:val="1"/>
          <w:sz w:val="20"/>
          <w:szCs w:val="20"/>
        </w:rPr>
        <w:t>m</w:t>
      </w:r>
      <w:r>
        <w:rPr>
          <w:rFonts w:ascii="Tahoma" w:hAnsi="Tahoma" w:cs="Tahoma"/>
          <w:color w:val="000009"/>
          <w:spacing w:val="3"/>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z w:val="20"/>
          <w:szCs w:val="20"/>
          <w:lang w:val="el-GR"/>
        </w:rPr>
        <w:tab/>
      </w:r>
      <w:r>
        <w:rPr>
          <w:rFonts w:ascii="Tahoma" w:hAnsi="Tahoma" w:cs="Tahoma"/>
          <w:color w:val="000009"/>
          <w:spacing w:val="-4"/>
          <w:sz w:val="20"/>
          <w:szCs w:val="20"/>
        </w:rPr>
        <w:t>R</w:t>
      </w:r>
      <w:r>
        <w:rPr>
          <w:rFonts w:ascii="Tahoma" w:hAnsi="Tahoma" w:cs="Tahoma"/>
          <w:color w:val="000009"/>
          <w:sz w:val="20"/>
          <w:szCs w:val="20"/>
        </w:rPr>
        <w:t>oom</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t>ΓΝ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Ρεθύµ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w:t>
      </w:r>
    </w:p>
    <w:p w14:paraId="5A4F5784"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0DD3F91" w14:textId="0EAA7AC8"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ιθίου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Μ</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έδρας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ος</w:t>
      </w:r>
    </w:p>
    <w:p w14:paraId="32DC64A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C0D7537" w14:textId="376A747A"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θίου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εράπε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ρα</w:t>
      </w:r>
    </w:p>
    <w:p w14:paraId="3B569B1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487BE16" w14:textId="3B457D74"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ιθ</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ωµ</w:t>
      </w:r>
      <w:r w:rsidRPr="00715A5C">
        <w:rPr>
          <w:rFonts w:ascii="Tahoma" w:hAnsi="Tahoma" w:cs="Tahoma"/>
          <w:color w:val="000009"/>
          <w:spacing w:val="-1"/>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εία</w:t>
      </w:r>
    </w:p>
    <w:p w14:paraId="6693FC7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649ADC9" w14:textId="0C3DDD8E" w:rsidR="00715A5C" w:rsidRPr="00715A5C" w:rsidRDefault="00715A5C" w:rsidP="00715A5C">
      <w:pPr>
        <w:widowControl w:val="0"/>
        <w:autoSpaceDE w:val="0"/>
        <w:autoSpaceDN w:val="0"/>
        <w:adjustRightInd w:val="0"/>
        <w:spacing w:after="0"/>
        <w:ind w:left="94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Pr>
          <w:rFonts w:ascii="Tahoma" w:hAnsi="Tahoma" w:cs="Tahoma"/>
          <w:color w:val="000009"/>
          <w:spacing w:val="3"/>
          <w:sz w:val="20"/>
          <w:szCs w:val="20"/>
        </w:rPr>
        <w:t>C</w:t>
      </w:r>
      <w:r>
        <w:rPr>
          <w:rFonts w:ascii="Tahoma" w:hAnsi="Tahoma" w:cs="Tahoma"/>
          <w:color w:val="000009"/>
          <w:sz w:val="20"/>
          <w:szCs w:val="20"/>
        </w:rPr>
        <w:t>o</w:t>
      </w:r>
      <w:r>
        <w:rPr>
          <w:rFonts w:ascii="Tahoma" w:hAnsi="Tahoma" w:cs="Tahoma"/>
          <w:color w:val="000009"/>
          <w:spacing w:val="1"/>
          <w:sz w:val="20"/>
          <w:szCs w:val="20"/>
        </w:rPr>
        <w:t>m</w:t>
      </w:r>
      <w:r>
        <w:rPr>
          <w:rFonts w:ascii="Tahoma" w:hAnsi="Tahoma" w:cs="Tahoma"/>
          <w:color w:val="000009"/>
          <w:sz w:val="20"/>
          <w:szCs w:val="20"/>
        </w:rPr>
        <w:t>p</w:t>
      </w:r>
      <w:r>
        <w:rPr>
          <w:rFonts w:ascii="Tahoma" w:hAnsi="Tahoma" w:cs="Tahoma"/>
          <w:color w:val="000009"/>
          <w:spacing w:val="-1"/>
          <w:sz w:val="20"/>
          <w:szCs w:val="20"/>
        </w:rPr>
        <w:t>u</w:t>
      </w:r>
      <w:r>
        <w:rPr>
          <w:rFonts w:ascii="Tahoma" w:hAnsi="Tahoma" w:cs="Tahoma"/>
          <w:color w:val="000009"/>
          <w:sz w:val="20"/>
          <w:szCs w:val="20"/>
        </w:rPr>
        <w:t>t</w:t>
      </w:r>
      <w:r>
        <w:rPr>
          <w:rFonts w:ascii="Tahoma" w:hAnsi="Tahoma" w:cs="Tahoma"/>
          <w:color w:val="000009"/>
          <w:spacing w:val="1"/>
          <w:sz w:val="20"/>
          <w:szCs w:val="20"/>
        </w:rPr>
        <w:t>e</w:t>
      </w:r>
      <w:r>
        <w:rPr>
          <w:rFonts w:ascii="Tahoma" w:hAnsi="Tahoma" w:cs="Tahoma"/>
          <w:color w:val="000009"/>
          <w:sz w:val="20"/>
          <w:szCs w:val="20"/>
        </w:rPr>
        <w:t>r</w:t>
      </w:r>
      <w:r w:rsidRPr="00715A5C">
        <w:rPr>
          <w:rFonts w:ascii="Tahoma" w:hAnsi="Tahoma" w:cs="Tahoma"/>
          <w:color w:val="000009"/>
          <w:spacing w:val="-9"/>
          <w:sz w:val="20"/>
          <w:szCs w:val="20"/>
          <w:lang w:val="el-GR"/>
        </w:rPr>
        <w:t xml:space="preserve"> </w:t>
      </w:r>
      <w:r>
        <w:rPr>
          <w:rFonts w:ascii="Tahoma" w:hAnsi="Tahoma" w:cs="Tahoma"/>
          <w:color w:val="000009"/>
          <w:spacing w:val="-4"/>
          <w:sz w:val="20"/>
          <w:szCs w:val="20"/>
        </w:rPr>
        <w:t>R</w:t>
      </w:r>
      <w:r>
        <w:rPr>
          <w:rFonts w:ascii="Tahoma" w:hAnsi="Tahoma" w:cs="Tahoma"/>
          <w:color w:val="000009"/>
          <w:spacing w:val="2"/>
          <w:sz w:val="20"/>
          <w:szCs w:val="20"/>
        </w:rPr>
        <w:t>o</w:t>
      </w:r>
      <w:r>
        <w:rPr>
          <w:rFonts w:ascii="Tahoma" w:hAnsi="Tahoma" w:cs="Tahoma"/>
          <w:color w:val="000009"/>
          <w:sz w:val="20"/>
          <w:szCs w:val="20"/>
        </w:rPr>
        <w:t>om</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C</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Γ</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Κ.Υ.</w:t>
      </w:r>
      <w:r w:rsidRPr="00715A5C">
        <w:rPr>
          <w:rFonts w:ascii="Tahoma" w:hAnsi="Tahoma" w:cs="Tahoma"/>
          <w:color w:val="000009"/>
          <w:spacing w:val="61"/>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εαπ</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εως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ειο»</w:t>
      </w:r>
    </w:p>
    <w:p w14:paraId="639CCD36"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1797E9D" w14:textId="77777777" w:rsidR="00715A5C" w:rsidRDefault="00715A5C" w:rsidP="00715A5C">
      <w:pPr>
        <w:widowControl w:val="0"/>
        <w:autoSpaceDE w:val="0"/>
        <w:autoSpaceDN w:val="0"/>
        <w:adjustRightInd w:val="0"/>
        <w:spacing w:after="0" w:line="360" w:lineRule="auto"/>
        <w:ind w:left="1308" w:right="69" w:hanging="360"/>
        <w:rPr>
          <w:rFonts w:ascii="Tahoma" w:hAnsi="Tahoma" w:cs="Tahoma"/>
          <w:color w:val="000009"/>
          <w:sz w:val="20"/>
          <w:szCs w:val="20"/>
          <w:lang w:val="el-GR"/>
        </w:rPr>
      </w:pPr>
      <w:r w:rsidRPr="00715A5C">
        <w:rPr>
          <w:rFonts w:ascii="Tahoma" w:hAnsi="Tahoma" w:cs="Tahoma"/>
          <w:color w:val="000009"/>
          <w:spacing w:val="-1"/>
          <w:sz w:val="20"/>
          <w:szCs w:val="20"/>
          <w:lang w:val="el-GR"/>
        </w:rPr>
        <w:t>10</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οποίους</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θε</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εν</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ά</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ύου,</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ορά</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323</w:t>
      </w:r>
      <w:r w:rsidRPr="00715A5C">
        <w:rPr>
          <w:rFonts w:ascii="Tahoma" w:hAnsi="Tahoma" w:cs="Tahoma"/>
          <w:color w:val="000009"/>
          <w:spacing w:val="3"/>
          <w:sz w:val="20"/>
          <w:szCs w:val="20"/>
          <w:lang w:val="el-GR"/>
        </w:rPr>
        <w:t>/</w:t>
      </w:r>
      <w:r w:rsidRPr="00715A5C">
        <w:rPr>
          <w:rFonts w:ascii="Tahoma" w:hAnsi="Tahoma" w:cs="Tahoma"/>
          <w:color w:val="000009"/>
          <w:spacing w:val="-1"/>
          <w:sz w:val="20"/>
          <w:szCs w:val="20"/>
          <w:lang w:val="el-GR"/>
        </w:rPr>
        <w:t>2</w:t>
      </w:r>
      <w:r w:rsidRPr="00715A5C">
        <w:rPr>
          <w:rFonts w:ascii="Tahoma" w:hAnsi="Tahoma" w:cs="Tahoma"/>
          <w:color w:val="000009"/>
          <w:spacing w:val="2"/>
          <w:sz w:val="20"/>
          <w:szCs w:val="20"/>
          <w:lang w:val="el-GR"/>
        </w:rPr>
        <w:t>0</w:t>
      </w:r>
      <w:r w:rsidRPr="00715A5C">
        <w:rPr>
          <w:rFonts w:ascii="Tahoma" w:hAnsi="Tahoma" w:cs="Tahoma"/>
          <w:color w:val="000009"/>
          <w:spacing w:val="-1"/>
          <w:sz w:val="20"/>
          <w:szCs w:val="20"/>
          <w:lang w:val="el-GR"/>
        </w:rPr>
        <w:t>0</w:t>
      </w:r>
      <w:r w:rsidRPr="00715A5C">
        <w:rPr>
          <w:rFonts w:ascii="Tahoma" w:hAnsi="Tahoma" w:cs="Tahoma"/>
          <w:color w:val="000009"/>
          <w:sz w:val="20"/>
          <w:szCs w:val="20"/>
          <w:lang w:val="el-GR"/>
        </w:rPr>
        <w:t>5</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επε</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7CFB1962" w14:textId="77777777" w:rsidR="00D84902" w:rsidRPr="005C43E8" w:rsidRDefault="00D84902" w:rsidP="00B06A17">
      <w:pPr>
        <w:rPr>
          <w:lang w:val="el-GR"/>
        </w:rPr>
      </w:pPr>
    </w:p>
    <w:p w14:paraId="3A56FE94" w14:textId="300EFA17" w:rsidR="00B06A17" w:rsidRPr="004E7196" w:rsidRDefault="002B2889" w:rsidP="00B06A17">
      <w:pPr>
        <w:rPr>
          <w:lang w:val="el-GR"/>
        </w:rPr>
      </w:pPr>
      <w:r w:rsidRPr="004E7196">
        <w:rPr>
          <w:lang w:val="el-GR"/>
        </w:rPr>
        <w:lastRenderedPageBreak/>
        <w:t xml:space="preserve">Λαμβάνοντας υπ’όψη την αναβάθμιση του εξοπλισμού η οποία πραγματοποιήθηκε </w:t>
      </w:r>
      <w:r w:rsidR="00272F2D">
        <w:rPr>
          <w:lang w:val="el-GR"/>
        </w:rPr>
        <w:t>από την 7</w:t>
      </w:r>
      <w:r w:rsidR="00272F2D" w:rsidRPr="00C94AB1">
        <w:rPr>
          <w:vertAlign w:val="superscript"/>
          <w:lang w:val="el-GR"/>
        </w:rPr>
        <w:t>η</w:t>
      </w:r>
      <w:r w:rsidR="00272F2D">
        <w:rPr>
          <w:lang w:val="el-GR"/>
        </w:rPr>
        <w:t xml:space="preserve"> ΥΠΕ</w:t>
      </w:r>
      <w:r w:rsidR="002D5440" w:rsidRPr="004E7196">
        <w:rPr>
          <w:lang w:val="el-GR"/>
        </w:rPr>
        <w:t xml:space="preserve">, </w:t>
      </w:r>
      <w:r w:rsidR="00FC2BC4" w:rsidRPr="004E7196">
        <w:rPr>
          <w:lang w:val="el-GR"/>
        </w:rPr>
        <w:t>(όπως αυτός περιγράφεται στ</w:t>
      </w:r>
      <w:r w:rsidR="00B51A07" w:rsidRPr="004E7196">
        <w:rPr>
          <w:lang w:val="el-GR"/>
        </w:rPr>
        <w:t xml:space="preserve">ην </w:t>
      </w:r>
      <w:r w:rsidR="00E204A9" w:rsidRPr="004E7196">
        <w:rPr>
          <w:lang w:val="el-GR"/>
        </w:rPr>
        <w:t>παρακάτω</w:t>
      </w:r>
      <w:r w:rsidR="00B51A07" w:rsidRPr="004E7196">
        <w:rPr>
          <w:lang w:val="el-GR"/>
        </w:rPr>
        <w:t xml:space="preserve"> ενότητα</w:t>
      </w:r>
      <w:r w:rsidR="00F450B4">
        <w:rPr>
          <w:lang w:val="el-GR"/>
        </w:rPr>
        <w:t xml:space="preserve"> </w:t>
      </w:r>
      <w:r w:rsidR="003B45F9" w:rsidRPr="004E7196">
        <w:rPr>
          <w:lang w:val="el-GR"/>
        </w:rPr>
        <w:t>Β.2</w:t>
      </w:r>
      <w:r w:rsidR="00E204A9" w:rsidRPr="004E7196">
        <w:rPr>
          <w:lang w:val="el-GR"/>
        </w:rPr>
        <w:t xml:space="preserve"> </w:t>
      </w:r>
      <w:r w:rsidR="00FC2BC4" w:rsidRPr="004E7196">
        <w:rPr>
          <w:lang w:val="el-GR"/>
        </w:rPr>
        <w:t>“</w:t>
      </w:r>
      <w:r w:rsidR="003B45F9" w:rsidRPr="004E7196">
        <w:rPr>
          <w:lang w:val="el-GR"/>
        </w:rPr>
        <w:t>Νέος</w:t>
      </w:r>
      <w:r w:rsidR="00F450B4">
        <w:rPr>
          <w:lang w:val="el-GR"/>
        </w:rPr>
        <w:t xml:space="preserve"> </w:t>
      </w:r>
      <w:r w:rsidR="003B45F9" w:rsidRPr="004E7196">
        <w:rPr>
          <w:lang w:val="el-GR"/>
        </w:rPr>
        <w:t>εξοπλισμός</w:t>
      </w:r>
      <w:r w:rsidR="00FC2BC4" w:rsidRPr="004E7196">
        <w:rPr>
          <w:lang w:val="el-GR"/>
        </w:rPr>
        <w:t>”</w:t>
      </w:r>
      <w:r w:rsidR="00352CDF" w:rsidRPr="004E7196">
        <w:rPr>
          <w:lang w:val="el-GR"/>
        </w:rPr>
        <w:t>)</w:t>
      </w:r>
      <w:r w:rsidR="00B06A17" w:rsidRPr="004E7196">
        <w:rPr>
          <w:lang w:val="el-GR"/>
        </w:rPr>
        <w:t xml:space="preserve"> </w:t>
      </w:r>
      <w:r w:rsidRPr="004E7196">
        <w:rPr>
          <w:lang w:val="el-GR"/>
        </w:rPr>
        <w:t>Ο ανάδοχος:</w:t>
      </w:r>
    </w:p>
    <w:p w14:paraId="36715938" w14:textId="69A7FCE1" w:rsidR="00B06A17" w:rsidRPr="004E7196" w:rsidRDefault="00B06A17" w:rsidP="00043DB6">
      <w:pPr>
        <w:pStyle w:val="a"/>
        <w:spacing w:line="276" w:lineRule="auto"/>
        <w:rPr>
          <w:lang w:val="el-GR"/>
        </w:rPr>
      </w:pPr>
      <w:r w:rsidRPr="004E7196">
        <w:rPr>
          <w:lang w:val="el-GR"/>
        </w:rPr>
        <w:t xml:space="preserve">Δεν θα έχει καμία υποχρέωση συντήρησης ή υποστήριξης του εξοπλισμού ή λογισμικού </w:t>
      </w:r>
      <w:r w:rsidR="00272F2D">
        <w:rPr>
          <w:lang w:val="el-GR"/>
        </w:rPr>
        <w:t>ο</w:t>
      </w:r>
      <w:r w:rsidR="00272F2D" w:rsidRPr="004E7196">
        <w:rPr>
          <w:lang w:val="el-GR"/>
        </w:rPr>
        <w:t xml:space="preserve"> </w:t>
      </w:r>
      <w:r w:rsidRPr="004E7196">
        <w:rPr>
          <w:lang w:val="el-GR"/>
        </w:rPr>
        <w:t>οποίο</w:t>
      </w:r>
      <w:r w:rsidR="00272F2D">
        <w:rPr>
          <w:lang w:val="el-GR"/>
        </w:rPr>
        <w:t>ς</w:t>
      </w:r>
      <w:r w:rsidRPr="004E7196">
        <w:rPr>
          <w:lang w:val="el-GR"/>
        </w:rPr>
        <w:t xml:space="preserve"> </w:t>
      </w:r>
      <w:r w:rsidR="00272F2D">
        <w:rPr>
          <w:lang w:val="el-GR"/>
        </w:rPr>
        <w:t>αντικαταστάθηκε</w:t>
      </w:r>
      <w:r w:rsidR="00F06B86">
        <w:rPr>
          <w:lang w:val="el-GR"/>
        </w:rPr>
        <w:t xml:space="preserve"> </w:t>
      </w:r>
      <w:r w:rsidR="0050539B" w:rsidRPr="004E7196">
        <w:rPr>
          <w:lang w:val="el-GR"/>
        </w:rPr>
        <w:t>, ή των αναλωσίμων</w:t>
      </w:r>
      <w:r w:rsidR="0041094B" w:rsidRPr="004E7196">
        <w:rPr>
          <w:lang w:val="el-GR"/>
        </w:rPr>
        <w:t xml:space="preserve"> αυτών</w:t>
      </w:r>
      <w:r w:rsidR="00FC2BC4" w:rsidRPr="004E7196">
        <w:rPr>
          <w:lang w:val="el-GR"/>
        </w:rPr>
        <w:t>.</w:t>
      </w:r>
      <w:r w:rsidR="002D5440" w:rsidRPr="004E7196">
        <w:rPr>
          <w:lang w:val="el-GR"/>
        </w:rPr>
        <w:t xml:space="preserve"> </w:t>
      </w:r>
    </w:p>
    <w:p w14:paraId="357890F0" w14:textId="3426B0B4" w:rsidR="00B06A17" w:rsidRDefault="00B06A17" w:rsidP="00043DB6">
      <w:pPr>
        <w:pStyle w:val="a"/>
        <w:spacing w:line="276" w:lineRule="auto"/>
        <w:rPr>
          <w:lang w:val="el-GR"/>
        </w:rPr>
      </w:pPr>
      <w:r w:rsidRPr="004E7196">
        <w:rPr>
          <w:lang w:val="el-GR"/>
        </w:rPr>
        <w:t>Θ υποχρεούται να συντηρεί και να υποστηρίζει, με τους όρους του παρόντος, το</w:t>
      </w:r>
      <w:r w:rsidR="00272F2D">
        <w:rPr>
          <w:lang w:val="el-GR"/>
        </w:rPr>
        <w:t>ν</w:t>
      </w:r>
      <w:r w:rsidRPr="004E7196">
        <w:rPr>
          <w:lang w:val="el-GR"/>
        </w:rPr>
        <w:t xml:space="preserve"> εξοπλισμό</w:t>
      </w:r>
      <w:r w:rsidR="00272F2D">
        <w:rPr>
          <w:lang w:val="el-GR"/>
        </w:rPr>
        <w:t xml:space="preserve"> της </w:t>
      </w:r>
      <w:r w:rsidR="00272F2D" w:rsidRPr="004E7196">
        <w:rPr>
          <w:lang w:val="el-GR"/>
        </w:rPr>
        <w:t>ενότητα</w:t>
      </w:r>
      <w:r w:rsidR="00272F2D">
        <w:rPr>
          <w:lang w:val="el-GR"/>
        </w:rPr>
        <w:t>ς</w:t>
      </w:r>
      <w:r w:rsidR="00F450B4">
        <w:rPr>
          <w:lang w:val="el-GR"/>
        </w:rPr>
        <w:t xml:space="preserve"> </w:t>
      </w:r>
      <w:r w:rsidR="00272F2D" w:rsidRPr="004E7196">
        <w:rPr>
          <w:lang w:val="el-GR"/>
        </w:rPr>
        <w:t>Β.2 “Νέος</w:t>
      </w:r>
      <w:r w:rsidR="00F450B4">
        <w:rPr>
          <w:lang w:val="el-GR"/>
        </w:rPr>
        <w:t xml:space="preserve"> </w:t>
      </w:r>
      <w:r w:rsidR="00272F2D" w:rsidRPr="004E7196">
        <w:rPr>
          <w:lang w:val="el-GR"/>
        </w:rPr>
        <w:t>εξοπλισμός”</w:t>
      </w:r>
      <w:r w:rsidRPr="004E7196">
        <w:rPr>
          <w:lang w:val="el-GR"/>
        </w:rPr>
        <w:t>.</w:t>
      </w:r>
      <w:r w:rsidR="0050539B" w:rsidRPr="004E7196">
        <w:rPr>
          <w:lang w:val="el-GR"/>
        </w:rPr>
        <w:t xml:space="preserve"> </w:t>
      </w:r>
      <w:r w:rsidR="00C06D00" w:rsidRPr="004E7196">
        <w:rPr>
          <w:lang w:val="el-GR"/>
        </w:rPr>
        <w:t>Τονίζεται</w:t>
      </w:r>
      <w:r w:rsidR="00352CDF" w:rsidRPr="004E7196">
        <w:rPr>
          <w:lang w:val="el-GR"/>
        </w:rPr>
        <w:t xml:space="preserve"> ότι σ</w:t>
      </w:r>
      <w:r w:rsidR="00C153B7" w:rsidRPr="004E7196">
        <w:rPr>
          <w:lang w:val="el-GR"/>
        </w:rPr>
        <w:t>τα πλαίσια του έργου της αναβ</w:t>
      </w:r>
      <w:r w:rsidR="00B51A07" w:rsidRPr="004E7196">
        <w:rPr>
          <w:lang w:val="el-GR"/>
        </w:rPr>
        <w:t>άθμι</w:t>
      </w:r>
      <w:r w:rsidR="005F4CA6" w:rsidRPr="004E7196">
        <w:rPr>
          <w:lang w:val="el-GR"/>
        </w:rPr>
        <w:t>σης των υποδομών έχει γίνει από τον Κύριο του Έργου</w:t>
      </w:r>
      <w:r w:rsidR="00F450B4">
        <w:rPr>
          <w:lang w:val="el-GR"/>
        </w:rPr>
        <w:t xml:space="preserve"> </w:t>
      </w:r>
      <w:r w:rsidR="002D5440" w:rsidRPr="004E7196">
        <w:rPr>
          <w:lang w:val="el-GR"/>
        </w:rPr>
        <w:t>προμήθεια εφεδρικού (spar</w:t>
      </w:r>
      <w:r w:rsidR="002D5440" w:rsidRPr="004E7196">
        <w:rPr>
          <w:lang w:val="en-US"/>
        </w:rPr>
        <w:t>e</w:t>
      </w:r>
      <w:r w:rsidR="002D5440" w:rsidRPr="004E7196">
        <w:rPr>
          <w:lang w:val="el-GR"/>
        </w:rPr>
        <w:t>)</w:t>
      </w:r>
      <w:r w:rsidR="00352CDF" w:rsidRPr="004E7196">
        <w:rPr>
          <w:lang w:val="el-GR"/>
        </w:rPr>
        <w:t xml:space="preserve"> εξοπλισμού</w:t>
      </w:r>
      <w:r w:rsidR="00C153B7" w:rsidRPr="004E7196">
        <w:rPr>
          <w:lang w:val="el-GR"/>
        </w:rPr>
        <w:t xml:space="preserve"> </w:t>
      </w:r>
      <w:r w:rsidR="00352CDF" w:rsidRPr="004E7196">
        <w:rPr>
          <w:lang w:val="el-GR"/>
        </w:rPr>
        <w:t>ο οποίος θα διατίθεται</w:t>
      </w:r>
      <w:r w:rsidR="00C153B7" w:rsidRPr="004E7196">
        <w:rPr>
          <w:lang w:val="el-GR"/>
        </w:rPr>
        <w:t xml:space="preserve"> έγκαιρα στον Ανάδοχο του παρόντος διαγωνισμού ώστε να μπορεί να ανταποκρίνεται στην υποχρέωση ολιγόωρης αποκατάστασης λειτουργίας των νοσοκομείων όπως προβλέπει το παρόν. </w:t>
      </w:r>
      <w:r w:rsidR="0050539B" w:rsidRPr="004E7196">
        <w:rPr>
          <w:lang w:val="el-GR"/>
        </w:rPr>
        <w:t>Για το νέο εξοπλισμό προβλέπεται υποστήριξη από</w:t>
      </w:r>
      <w:r w:rsidR="00352CDF" w:rsidRPr="004E7196">
        <w:rPr>
          <w:lang w:val="el-GR"/>
        </w:rPr>
        <w:t xml:space="preserve"> τις κατασκευάστριες εταιρείες.</w:t>
      </w:r>
    </w:p>
    <w:p w14:paraId="6D5D07A0" w14:textId="77777777" w:rsidR="00B06A17" w:rsidRPr="00FC2BC4" w:rsidRDefault="00B06A17" w:rsidP="00B06A17">
      <w:pPr>
        <w:rPr>
          <w:lang w:val="el-GR"/>
        </w:rPr>
      </w:pPr>
    </w:p>
    <w:p w14:paraId="24FA670F" w14:textId="6D2F5BB9" w:rsidR="006C2E45" w:rsidRPr="00C94AB1" w:rsidRDefault="006C2E45" w:rsidP="00D8717F">
      <w:pPr>
        <w:rPr>
          <w:b/>
          <w:lang w:val="el-GR"/>
        </w:rPr>
      </w:pPr>
      <w:r w:rsidRPr="00C94AB1">
        <w:rPr>
          <w:b/>
          <w:lang w:val="el-GR"/>
        </w:rPr>
        <w:t>Β.1 Υφιστάμενος εξοπλισμός</w:t>
      </w:r>
    </w:p>
    <w:tbl>
      <w:tblPr>
        <w:tblW w:w="0" w:type="auto"/>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68"/>
        <w:gridCol w:w="3939"/>
        <w:gridCol w:w="1268"/>
        <w:gridCol w:w="420"/>
        <w:gridCol w:w="127"/>
        <w:gridCol w:w="783"/>
        <w:gridCol w:w="202"/>
        <w:gridCol w:w="1562"/>
        <w:gridCol w:w="53"/>
      </w:tblGrid>
      <w:tr w:rsidR="00477595" w:rsidRPr="00FE71D3" w14:paraId="71038FDD" w14:textId="77777777" w:rsidTr="00580069">
        <w:tc>
          <w:tcPr>
            <w:tcW w:w="9688" w:type="dxa"/>
            <w:gridSpan w:val="10"/>
            <w:shd w:val="clear" w:color="auto" w:fill="auto"/>
            <w:vAlign w:val="bottom"/>
          </w:tcPr>
          <w:p w14:paraId="70C5D830" w14:textId="4FFE2471" w:rsidR="00477595" w:rsidRPr="00C94AB1" w:rsidRDefault="00477595" w:rsidP="00B77793">
            <w:pPr>
              <w:widowControl w:val="0"/>
              <w:adjustRightInd w:val="0"/>
              <w:spacing w:line="360" w:lineRule="atLeast"/>
              <w:textAlignment w:val="baseline"/>
              <w:rPr>
                <w:lang w:val="el-GR"/>
              </w:rPr>
            </w:pPr>
            <w:r w:rsidRPr="00C94AB1">
              <w:rPr>
                <w:lang w:val="el-GR"/>
              </w:rPr>
              <w:t>Τύπος υποστηριζόμενου δικτυακού εξοπλισμού ο οποίος προμηθεύτηκε στο πλαίσιο της σύμβασης 323/29-12-2005 και λειτουργεί μόνο στο ΓΝ – ΚΥ Ιεράπετρας, ΓΝ – ΚΥ Νεάπολης, ΠΚΔ 7</w:t>
            </w:r>
            <w:r w:rsidRPr="00C94AB1">
              <w:rPr>
                <w:vertAlign w:val="superscript"/>
                <w:lang w:val="el-GR"/>
              </w:rPr>
              <w:t>ης</w:t>
            </w:r>
            <w:r w:rsidRPr="00C94AB1">
              <w:rPr>
                <w:lang w:val="el-GR"/>
              </w:rPr>
              <w:t xml:space="preserve"> ΥΠΕ και στα προαναφερθέντα 14 Κέντρα Υγείας</w:t>
            </w:r>
          </w:p>
        </w:tc>
      </w:tr>
      <w:tr w:rsidR="00580069" w:rsidRPr="000D7EF0" w14:paraId="122C498E" w14:textId="3B85C2B4" w:rsidTr="00580069">
        <w:tc>
          <w:tcPr>
            <w:tcW w:w="1334" w:type="dxa"/>
            <w:gridSpan w:val="2"/>
            <w:shd w:val="clear" w:color="auto" w:fill="auto"/>
            <w:vAlign w:val="bottom"/>
          </w:tcPr>
          <w:p w14:paraId="4328C7C8" w14:textId="1BA43E65"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3AA2CA01" w14:textId="5D8B28B9" w:rsidR="00580069" w:rsidRPr="00C94AB1" w:rsidRDefault="00580069" w:rsidP="00B77793">
            <w:pPr>
              <w:widowControl w:val="0"/>
              <w:adjustRightInd w:val="0"/>
              <w:spacing w:line="360" w:lineRule="atLeast"/>
              <w:textAlignment w:val="baseline"/>
              <w:rPr>
                <w:lang w:val="el-GR"/>
              </w:rPr>
            </w:pPr>
            <w:r w:rsidRPr="00C94AB1">
              <w:t>APPLICATION</w:t>
            </w:r>
            <w:r w:rsidRPr="00C94AB1">
              <w:rPr>
                <w:lang w:val="el-GR"/>
              </w:rPr>
              <w:t xml:space="preserve"> </w:t>
            </w:r>
            <w:r w:rsidRPr="00C94AB1">
              <w:t>SWITCH</w:t>
            </w:r>
            <w:r w:rsidRPr="00C94AB1">
              <w:rPr>
                <w:lang w:val="el-GR"/>
              </w:rPr>
              <w:t xml:space="preserve"> 2208</w:t>
            </w:r>
          </w:p>
        </w:tc>
      </w:tr>
      <w:tr w:rsidR="00580069" w:rsidRPr="000D7EF0" w14:paraId="2D9462A4" w14:textId="22A0E158" w:rsidTr="00580069">
        <w:tc>
          <w:tcPr>
            <w:tcW w:w="1334" w:type="dxa"/>
            <w:gridSpan w:val="2"/>
            <w:shd w:val="clear" w:color="auto" w:fill="auto"/>
            <w:vAlign w:val="bottom"/>
          </w:tcPr>
          <w:p w14:paraId="1B1C1FFA" w14:textId="50BA8F45"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719CF5F3" w14:textId="37F7EB36" w:rsidR="00580069" w:rsidRPr="00C94AB1" w:rsidRDefault="00580069" w:rsidP="00B77793">
            <w:pPr>
              <w:widowControl w:val="0"/>
              <w:adjustRightInd w:val="0"/>
              <w:spacing w:line="360" w:lineRule="atLeast"/>
              <w:textAlignment w:val="baseline"/>
              <w:rPr>
                <w:lang w:val="el-GR"/>
              </w:rPr>
            </w:pPr>
            <w:r w:rsidRPr="00C94AB1">
              <w:t>ENTERPRISE</w:t>
            </w:r>
            <w:r w:rsidRPr="00C94AB1">
              <w:rPr>
                <w:lang w:val="el-GR"/>
              </w:rPr>
              <w:t xml:space="preserve"> </w:t>
            </w:r>
            <w:r w:rsidRPr="00C94AB1">
              <w:t>SWITCH</w:t>
            </w:r>
            <w:r w:rsidRPr="00C94AB1">
              <w:rPr>
                <w:lang w:val="el-GR"/>
              </w:rPr>
              <w:t xml:space="preserve"> </w:t>
            </w:r>
            <w:r w:rsidRPr="00C94AB1">
              <w:t>MANAGER</w:t>
            </w:r>
            <w:r w:rsidRPr="00C94AB1">
              <w:rPr>
                <w:lang w:val="el-GR"/>
              </w:rPr>
              <w:t xml:space="preserve"> 5.1/</w:t>
            </w:r>
          </w:p>
        </w:tc>
      </w:tr>
      <w:tr w:rsidR="00580069" w:rsidRPr="000D7EF0" w14:paraId="7ECCAA3A" w14:textId="3DDF0F14" w:rsidTr="00580069">
        <w:tc>
          <w:tcPr>
            <w:tcW w:w="1334" w:type="dxa"/>
            <w:gridSpan w:val="2"/>
            <w:shd w:val="clear" w:color="auto" w:fill="auto"/>
            <w:vAlign w:val="bottom"/>
          </w:tcPr>
          <w:p w14:paraId="3098EEB1" w14:textId="10F1C204"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37C795DA" w14:textId="6E915D41" w:rsidR="00580069" w:rsidRPr="00C94AB1" w:rsidRDefault="00580069" w:rsidP="00B77793">
            <w:pPr>
              <w:widowControl w:val="0"/>
              <w:adjustRightInd w:val="0"/>
              <w:spacing w:line="360" w:lineRule="atLeast"/>
              <w:textAlignment w:val="baseline"/>
              <w:rPr>
                <w:lang w:val="el-GR"/>
              </w:rPr>
            </w:pPr>
            <w:r w:rsidRPr="00C94AB1">
              <w:t>ETHERNET</w:t>
            </w:r>
            <w:r w:rsidRPr="00C94AB1">
              <w:rPr>
                <w:lang w:val="el-GR"/>
              </w:rPr>
              <w:t xml:space="preserve"> </w:t>
            </w:r>
            <w:r w:rsidRPr="00C94AB1">
              <w:t>ROUTING</w:t>
            </w:r>
            <w:r w:rsidRPr="00C94AB1">
              <w:rPr>
                <w:lang w:val="el-GR"/>
              </w:rPr>
              <w:t xml:space="preserve"> </w:t>
            </w:r>
            <w:r w:rsidRPr="00C94AB1">
              <w:t>SWITCH</w:t>
            </w:r>
            <w:r w:rsidRPr="00C94AB1">
              <w:rPr>
                <w:lang w:val="el-GR"/>
              </w:rPr>
              <w:t xml:space="preserve"> 8300 </w:t>
            </w:r>
            <w:r w:rsidRPr="00C94AB1">
              <w:t>S</w:t>
            </w:r>
          </w:p>
        </w:tc>
      </w:tr>
      <w:tr w:rsidR="00580069" w:rsidRPr="000D7EF0" w14:paraId="0AD58A82" w14:textId="48693153" w:rsidTr="00580069">
        <w:tc>
          <w:tcPr>
            <w:tcW w:w="1334" w:type="dxa"/>
            <w:gridSpan w:val="2"/>
            <w:shd w:val="clear" w:color="auto" w:fill="auto"/>
            <w:vAlign w:val="bottom"/>
          </w:tcPr>
          <w:p w14:paraId="0CAB71B4" w14:textId="31524CA1"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69916B7D" w14:textId="6E611021" w:rsidR="00580069" w:rsidRPr="00C94AB1" w:rsidRDefault="00580069" w:rsidP="00B77793">
            <w:pPr>
              <w:widowControl w:val="0"/>
              <w:adjustRightInd w:val="0"/>
              <w:spacing w:line="360" w:lineRule="atLeast"/>
              <w:textAlignment w:val="baseline"/>
              <w:rPr>
                <w:lang w:val="el-GR"/>
              </w:rPr>
            </w:pPr>
            <w:r w:rsidRPr="00C94AB1">
              <w:t>ETHERNET</w:t>
            </w:r>
            <w:r w:rsidRPr="00C94AB1">
              <w:rPr>
                <w:lang w:val="el-GR"/>
              </w:rPr>
              <w:t xml:space="preserve"> </w:t>
            </w:r>
            <w:r w:rsidRPr="00C94AB1">
              <w:t>ROUTING</w:t>
            </w:r>
            <w:r w:rsidRPr="00C94AB1">
              <w:rPr>
                <w:lang w:val="el-GR"/>
              </w:rPr>
              <w:t xml:space="preserve"> </w:t>
            </w:r>
            <w:r w:rsidRPr="00C94AB1">
              <w:t>SWITCH</w:t>
            </w:r>
            <w:r w:rsidRPr="00C94AB1">
              <w:rPr>
                <w:lang w:val="el-GR"/>
              </w:rPr>
              <w:t xml:space="preserve"> 8324</w:t>
            </w:r>
            <w:r w:rsidRPr="00C94AB1">
              <w:t>GT</w:t>
            </w:r>
          </w:p>
        </w:tc>
      </w:tr>
      <w:tr w:rsidR="00580069" w:rsidRPr="000D7EF0" w14:paraId="687B3377" w14:textId="77E91D2F" w:rsidTr="00580069">
        <w:tc>
          <w:tcPr>
            <w:tcW w:w="1334" w:type="dxa"/>
            <w:gridSpan w:val="2"/>
            <w:shd w:val="clear" w:color="auto" w:fill="auto"/>
            <w:vAlign w:val="bottom"/>
          </w:tcPr>
          <w:p w14:paraId="3D2F4683" w14:textId="0696125A"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32F7D38A" w14:textId="50C5C33D" w:rsidR="00580069" w:rsidRPr="00C94AB1" w:rsidRDefault="00580069" w:rsidP="00B77793">
            <w:pPr>
              <w:widowControl w:val="0"/>
              <w:adjustRightInd w:val="0"/>
              <w:spacing w:line="360" w:lineRule="atLeast"/>
              <w:textAlignment w:val="baseline"/>
              <w:rPr>
                <w:lang w:val="en-US"/>
              </w:rPr>
            </w:pPr>
            <w:r w:rsidRPr="00C94AB1">
              <w:t>NORTEL</w:t>
            </w:r>
            <w:r w:rsidRPr="00C94AB1">
              <w:rPr>
                <w:lang w:val="en-US"/>
              </w:rPr>
              <w:t xml:space="preserve"> 1-</w:t>
            </w:r>
            <w:r w:rsidRPr="00C94AB1">
              <w:t>PORT</w:t>
            </w:r>
            <w:r w:rsidRPr="00C94AB1">
              <w:rPr>
                <w:lang w:val="en-US"/>
              </w:rPr>
              <w:t xml:space="preserve"> 1000</w:t>
            </w:r>
            <w:r w:rsidRPr="00C94AB1">
              <w:t>BASE</w:t>
            </w:r>
            <w:r w:rsidRPr="00C94AB1">
              <w:rPr>
                <w:lang w:val="en-US"/>
              </w:rPr>
              <w:t>-</w:t>
            </w:r>
            <w:r w:rsidRPr="00C94AB1">
              <w:t>SX</w:t>
            </w:r>
            <w:r w:rsidRPr="00C94AB1">
              <w:rPr>
                <w:lang w:val="en-US"/>
              </w:rPr>
              <w:t xml:space="preserve"> </w:t>
            </w:r>
            <w:r w:rsidRPr="00C94AB1">
              <w:t>SFF</w:t>
            </w:r>
            <w:r w:rsidRPr="00C94AB1">
              <w:rPr>
                <w:lang w:val="en-US"/>
              </w:rPr>
              <w:t xml:space="preserve"> </w:t>
            </w:r>
            <w:r w:rsidRPr="00C94AB1">
              <w:t>GBIC</w:t>
            </w:r>
          </w:p>
        </w:tc>
      </w:tr>
      <w:tr w:rsidR="00580069" w:rsidRPr="000D7EF0" w14:paraId="2C1AFBEA" w14:textId="1D3CD93A" w:rsidTr="00580069">
        <w:tc>
          <w:tcPr>
            <w:tcW w:w="1334" w:type="dxa"/>
            <w:gridSpan w:val="2"/>
            <w:shd w:val="clear" w:color="auto" w:fill="auto"/>
            <w:vAlign w:val="bottom"/>
          </w:tcPr>
          <w:p w14:paraId="5972505E" w14:textId="451191F4"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3E1E5120" w14:textId="2BD169C7" w:rsidR="00580069" w:rsidRPr="00C94AB1" w:rsidRDefault="00580069" w:rsidP="00B77793">
            <w:pPr>
              <w:widowControl w:val="0"/>
              <w:adjustRightInd w:val="0"/>
              <w:spacing w:line="360" w:lineRule="atLeast"/>
              <w:textAlignment w:val="baseline"/>
              <w:rPr>
                <w:lang w:val="en-US"/>
              </w:rPr>
            </w:pPr>
            <w:r w:rsidRPr="00C94AB1">
              <w:t>NORTEL</w:t>
            </w:r>
            <w:r w:rsidRPr="00C94AB1">
              <w:rPr>
                <w:lang w:val="en-US"/>
              </w:rPr>
              <w:t xml:space="preserve"> 5530-24</w:t>
            </w:r>
            <w:r w:rsidRPr="00C94AB1">
              <w:t>TFD</w:t>
            </w:r>
            <w:r w:rsidRPr="00C94AB1">
              <w:rPr>
                <w:lang w:val="en-US"/>
              </w:rPr>
              <w:t xml:space="preserve"> </w:t>
            </w:r>
            <w:r w:rsidRPr="00C94AB1">
              <w:t>w</w:t>
            </w:r>
            <w:r w:rsidRPr="00C94AB1">
              <w:rPr>
                <w:lang w:val="en-US"/>
              </w:rPr>
              <w:t xml:space="preserve"> </w:t>
            </w:r>
            <w:r w:rsidRPr="00C94AB1">
              <w:t>POW</w:t>
            </w:r>
            <w:r w:rsidRPr="00C94AB1">
              <w:rPr>
                <w:lang w:val="en-US"/>
              </w:rPr>
              <w:t xml:space="preserve"> </w:t>
            </w:r>
            <w:r w:rsidRPr="00C94AB1">
              <w:t>STACK</w:t>
            </w:r>
          </w:p>
        </w:tc>
      </w:tr>
      <w:tr w:rsidR="00580069" w:rsidRPr="000D7EF0" w14:paraId="37A0C656" w14:textId="6C88B9C4" w:rsidTr="00580069">
        <w:tc>
          <w:tcPr>
            <w:tcW w:w="1334" w:type="dxa"/>
            <w:gridSpan w:val="2"/>
            <w:shd w:val="clear" w:color="auto" w:fill="auto"/>
            <w:vAlign w:val="bottom"/>
          </w:tcPr>
          <w:p w14:paraId="223EF7D5" w14:textId="426644A3"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6E1F08C8" w14:textId="3CCFE9CD" w:rsidR="00580069" w:rsidRPr="00C94AB1" w:rsidRDefault="00580069" w:rsidP="00B77793">
            <w:pPr>
              <w:widowControl w:val="0"/>
              <w:adjustRightInd w:val="0"/>
              <w:spacing w:line="360" w:lineRule="atLeast"/>
              <w:textAlignment w:val="baseline"/>
              <w:rPr>
                <w:lang w:val="el-GR"/>
              </w:rPr>
            </w:pPr>
            <w:r w:rsidRPr="00C94AB1">
              <w:t>NORTEL</w:t>
            </w:r>
            <w:r w:rsidRPr="00C94AB1">
              <w:rPr>
                <w:lang w:val="el-GR"/>
              </w:rPr>
              <w:t xml:space="preserve"> 8301</w:t>
            </w:r>
            <w:r w:rsidRPr="00C94AB1">
              <w:t>AC</w:t>
            </w:r>
            <w:r w:rsidRPr="00C94AB1">
              <w:rPr>
                <w:lang w:val="el-GR"/>
              </w:rPr>
              <w:t xml:space="preserve"> 100-240 </w:t>
            </w:r>
            <w:r w:rsidRPr="00C94AB1">
              <w:t>VAC</w:t>
            </w:r>
            <w:r w:rsidRPr="00C94AB1">
              <w:rPr>
                <w:lang w:val="el-GR"/>
              </w:rPr>
              <w:t xml:space="preserve"> </w:t>
            </w:r>
            <w:r w:rsidRPr="00C94AB1">
              <w:t>POWE</w:t>
            </w:r>
            <w:r>
              <w:rPr>
                <w:lang w:val="en-US"/>
              </w:rPr>
              <w:t>R</w:t>
            </w:r>
          </w:p>
        </w:tc>
      </w:tr>
      <w:tr w:rsidR="00580069" w:rsidRPr="000D7EF0" w14:paraId="1D2E032B" w14:textId="0D4C8E73" w:rsidTr="00580069">
        <w:tc>
          <w:tcPr>
            <w:tcW w:w="1334" w:type="dxa"/>
            <w:gridSpan w:val="2"/>
            <w:shd w:val="clear" w:color="auto" w:fill="auto"/>
            <w:vAlign w:val="bottom"/>
          </w:tcPr>
          <w:p w14:paraId="2DE59774" w14:textId="544B7DC7"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4786E5E3" w14:textId="48F2461D" w:rsidR="00580069" w:rsidRPr="00C94AB1" w:rsidRDefault="00580069" w:rsidP="00B77793">
            <w:pPr>
              <w:widowControl w:val="0"/>
              <w:adjustRightInd w:val="0"/>
              <w:spacing w:line="360" w:lineRule="atLeast"/>
              <w:textAlignment w:val="baseline"/>
              <w:rPr>
                <w:lang w:val="el-GR"/>
              </w:rPr>
            </w:pPr>
            <w:r w:rsidRPr="00C94AB1">
              <w:t>NORTEL</w:t>
            </w:r>
            <w:r w:rsidRPr="00C94AB1">
              <w:rPr>
                <w:lang w:val="el-GR"/>
              </w:rPr>
              <w:t xml:space="preserve"> 8310 10 </w:t>
            </w:r>
            <w:r w:rsidRPr="00C94AB1">
              <w:t>SLOT</w:t>
            </w:r>
            <w:r w:rsidRPr="00C94AB1">
              <w:rPr>
                <w:lang w:val="el-GR"/>
              </w:rPr>
              <w:t xml:space="preserve"> </w:t>
            </w:r>
            <w:r w:rsidRPr="00C94AB1">
              <w:t>POE</w:t>
            </w:r>
            <w:r w:rsidRPr="00C94AB1">
              <w:rPr>
                <w:lang w:val="el-GR"/>
              </w:rPr>
              <w:t xml:space="preserve"> </w:t>
            </w:r>
            <w:r w:rsidRPr="00C94AB1">
              <w:t>CHASS</w:t>
            </w:r>
          </w:p>
        </w:tc>
      </w:tr>
      <w:tr w:rsidR="00580069" w:rsidRPr="000D7EF0" w14:paraId="188B1160" w14:textId="21137C97" w:rsidTr="00580069">
        <w:tc>
          <w:tcPr>
            <w:tcW w:w="1334" w:type="dxa"/>
            <w:gridSpan w:val="2"/>
            <w:shd w:val="clear" w:color="auto" w:fill="auto"/>
            <w:vAlign w:val="bottom"/>
          </w:tcPr>
          <w:p w14:paraId="093C49F6" w14:textId="4D0182C8"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2A0EE59A" w14:textId="593C9032" w:rsidR="00580069" w:rsidRPr="00C94AB1" w:rsidRDefault="00580069" w:rsidP="00B77793">
            <w:pPr>
              <w:widowControl w:val="0"/>
              <w:adjustRightInd w:val="0"/>
              <w:spacing w:line="360" w:lineRule="atLeast"/>
              <w:textAlignment w:val="baseline"/>
              <w:rPr>
                <w:lang w:val="en-US"/>
              </w:rPr>
            </w:pPr>
            <w:r w:rsidRPr="00C94AB1">
              <w:t>NORTEL</w:t>
            </w:r>
            <w:r w:rsidRPr="00C94AB1">
              <w:rPr>
                <w:lang w:val="en-US"/>
              </w:rPr>
              <w:t xml:space="preserve"> </w:t>
            </w:r>
            <w:r w:rsidRPr="00C94AB1">
              <w:t>BS</w:t>
            </w:r>
            <w:r w:rsidRPr="00C94AB1">
              <w:rPr>
                <w:lang w:val="en-US"/>
              </w:rPr>
              <w:t>5510-24</w:t>
            </w:r>
            <w:r w:rsidRPr="00C94AB1">
              <w:t>T</w:t>
            </w:r>
            <w:r w:rsidRPr="00C94AB1">
              <w:rPr>
                <w:lang w:val="en-US"/>
              </w:rPr>
              <w:t xml:space="preserve"> </w:t>
            </w:r>
            <w:r w:rsidRPr="00C94AB1">
              <w:t>W</w:t>
            </w:r>
            <w:r w:rsidRPr="00C94AB1">
              <w:rPr>
                <w:lang w:val="en-US"/>
              </w:rPr>
              <w:t>/</w:t>
            </w:r>
            <w:r w:rsidRPr="00C94AB1">
              <w:t>N</w:t>
            </w:r>
            <w:r w:rsidRPr="00C94AB1">
              <w:rPr>
                <w:lang w:val="en-US"/>
              </w:rPr>
              <w:t xml:space="preserve"> </w:t>
            </w:r>
            <w:r w:rsidRPr="00C94AB1">
              <w:t>EUR</w:t>
            </w:r>
            <w:r w:rsidRPr="00C94AB1">
              <w:rPr>
                <w:lang w:val="en-US"/>
              </w:rPr>
              <w:t xml:space="preserve"> </w:t>
            </w:r>
            <w:r w:rsidRPr="00C94AB1">
              <w:t>POW</w:t>
            </w:r>
          </w:p>
        </w:tc>
      </w:tr>
      <w:tr w:rsidR="00580069" w:rsidRPr="000D7EF0" w14:paraId="16E048D6" w14:textId="40725077" w:rsidTr="00580069">
        <w:tc>
          <w:tcPr>
            <w:tcW w:w="1334" w:type="dxa"/>
            <w:gridSpan w:val="2"/>
            <w:shd w:val="clear" w:color="auto" w:fill="auto"/>
            <w:vAlign w:val="bottom"/>
          </w:tcPr>
          <w:p w14:paraId="2A264DD8" w14:textId="039F6E6C"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1674B8C0" w14:textId="63A8E73B" w:rsidR="00580069" w:rsidRPr="00C94AB1" w:rsidRDefault="00580069" w:rsidP="00B77793">
            <w:pPr>
              <w:widowControl w:val="0"/>
              <w:adjustRightInd w:val="0"/>
              <w:spacing w:line="360" w:lineRule="atLeast"/>
              <w:textAlignment w:val="baseline"/>
              <w:rPr>
                <w:lang w:val="en-US"/>
              </w:rPr>
            </w:pPr>
            <w:r w:rsidRPr="00C94AB1">
              <w:t>NORTEL</w:t>
            </w:r>
            <w:r w:rsidRPr="00C94AB1">
              <w:rPr>
                <w:lang w:val="en-US"/>
              </w:rPr>
              <w:t xml:space="preserve"> </w:t>
            </w:r>
            <w:r w:rsidRPr="00C94AB1">
              <w:t>BS</w:t>
            </w:r>
            <w:r w:rsidRPr="00C94AB1">
              <w:rPr>
                <w:lang w:val="en-US"/>
              </w:rPr>
              <w:t>5520-24</w:t>
            </w:r>
            <w:r w:rsidRPr="00C94AB1">
              <w:t>T</w:t>
            </w:r>
            <w:r w:rsidRPr="00C94AB1">
              <w:rPr>
                <w:lang w:val="en-US"/>
              </w:rPr>
              <w:t xml:space="preserve"> </w:t>
            </w:r>
            <w:r w:rsidRPr="00C94AB1">
              <w:t>EUR</w:t>
            </w:r>
            <w:r w:rsidRPr="00C94AB1">
              <w:rPr>
                <w:lang w:val="en-US"/>
              </w:rPr>
              <w:t xml:space="preserve"> </w:t>
            </w:r>
            <w:r w:rsidRPr="00C94AB1">
              <w:t>POWER</w:t>
            </w:r>
            <w:r w:rsidRPr="00C94AB1">
              <w:rPr>
                <w:lang w:val="en-US"/>
              </w:rPr>
              <w:t xml:space="preserve"> </w:t>
            </w:r>
            <w:r w:rsidRPr="00C94AB1">
              <w:t>CO</w:t>
            </w:r>
          </w:p>
        </w:tc>
      </w:tr>
      <w:tr w:rsidR="00580069" w:rsidRPr="000D7EF0" w14:paraId="095C7A2F" w14:textId="283A6973" w:rsidTr="00580069">
        <w:tc>
          <w:tcPr>
            <w:tcW w:w="1334" w:type="dxa"/>
            <w:gridSpan w:val="2"/>
            <w:shd w:val="clear" w:color="auto" w:fill="auto"/>
            <w:vAlign w:val="bottom"/>
          </w:tcPr>
          <w:p w14:paraId="3556FE3A" w14:textId="7C85B21B"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5C06BBB8" w14:textId="32E17FFA" w:rsidR="00580069" w:rsidRPr="00C94AB1" w:rsidRDefault="00580069" w:rsidP="00B77793">
            <w:pPr>
              <w:widowControl w:val="0"/>
              <w:adjustRightInd w:val="0"/>
              <w:spacing w:line="360" w:lineRule="atLeast"/>
              <w:textAlignment w:val="baseline"/>
              <w:rPr>
                <w:lang w:val="en-US"/>
              </w:rPr>
            </w:pPr>
            <w:r w:rsidRPr="00C94AB1">
              <w:t>NORTEL</w:t>
            </w:r>
            <w:r w:rsidRPr="00C94AB1">
              <w:rPr>
                <w:lang w:val="en-US"/>
              </w:rPr>
              <w:t xml:space="preserve"> </w:t>
            </w:r>
            <w:r w:rsidRPr="00C94AB1">
              <w:t>BS</w:t>
            </w:r>
            <w:r w:rsidRPr="00C94AB1">
              <w:rPr>
                <w:lang w:val="en-US"/>
              </w:rPr>
              <w:t>5520-24</w:t>
            </w:r>
            <w:r w:rsidRPr="00C94AB1">
              <w:t>T</w:t>
            </w:r>
            <w:r w:rsidRPr="00C94AB1">
              <w:rPr>
                <w:lang w:val="en-US"/>
              </w:rPr>
              <w:t xml:space="preserve"> </w:t>
            </w:r>
            <w:r w:rsidRPr="00C94AB1">
              <w:t>EUR</w:t>
            </w:r>
            <w:r w:rsidRPr="00C94AB1">
              <w:rPr>
                <w:lang w:val="en-US"/>
              </w:rPr>
              <w:t xml:space="preserve"> </w:t>
            </w:r>
            <w:r w:rsidRPr="00C94AB1">
              <w:t>POWER</w:t>
            </w:r>
            <w:r w:rsidRPr="00C94AB1">
              <w:rPr>
                <w:lang w:val="en-US"/>
              </w:rPr>
              <w:t xml:space="preserve"> </w:t>
            </w:r>
            <w:r w:rsidRPr="00C94AB1">
              <w:t>CO</w:t>
            </w:r>
          </w:p>
        </w:tc>
      </w:tr>
      <w:tr w:rsidR="00580069" w:rsidRPr="000D7EF0" w14:paraId="35B7B8F0" w14:textId="79ABCF24" w:rsidTr="00580069">
        <w:tc>
          <w:tcPr>
            <w:tcW w:w="1334" w:type="dxa"/>
            <w:gridSpan w:val="2"/>
            <w:shd w:val="clear" w:color="auto" w:fill="auto"/>
            <w:vAlign w:val="bottom"/>
          </w:tcPr>
          <w:p w14:paraId="3BC8059C" w14:textId="63EC2A0E"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2CB4F8C0" w14:textId="3DCB6430" w:rsidR="00580069" w:rsidRPr="00C94AB1" w:rsidRDefault="00580069" w:rsidP="00B77793">
            <w:pPr>
              <w:widowControl w:val="0"/>
              <w:adjustRightInd w:val="0"/>
              <w:spacing w:line="360" w:lineRule="atLeast"/>
              <w:textAlignment w:val="baseline"/>
              <w:rPr>
                <w:lang w:val="el-GR"/>
              </w:rPr>
            </w:pPr>
            <w:r w:rsidRPr="00C94AB1">
              <w:t>PASSPORT</w:t>
            </w:r>
            <w:r w:rsidRPr="00C94AB1">
              <w:rPr>
                <w:lang w:val="el-GR"/>
              </w:rPr>
              <w:t xml:space="preserve"> 8393</w:t>
            </w:r>
            <w:r w:rsidRPr="00C94AB1">
              <w:t>SF</w:t>
            </w:r>
            <w:r w:rsidRPr="00C94AB1">
              <w:rPr>
                <w:lang w:val="el-GR"/>
              </w:rPr>
              <w:t xml:space="preserve"> </w:t>
            </w:r>
            <w:r w:rsidRPr="00C94AB1">
              <w:t>ETHERNET</w:t>
            </w:r>
            <w:r w:rsidRPr="00C94AB1">
              <w:rPr>
                <w:lang w:val="el-GR"/>
              </w:rPr>
              <w:t xml:space="preserve"> </w:t>
            </w:r>
            <w:r w:rsidRPr="00C94AB1">
              <w:t>SWITC</w:t>
            </w:r>
          </w:p>
        </w:tc>
      </w:tr>
      <w:tr w:rsidR="00580069" w:rsidRPr="000D7EF0" w14:paraId="7C862EE1" w14:textId="5F05709D" w:rsidTr="00580069">
        <w:tc>
          <w:tcPr>
            <w:tcW w:w="1334" w:type="dxa"/>
            <w:gridSpan w:val="2"/>
            <w:shd w:val="clear" w:color="auto" w:fill="auto"/>
            <w:vAlign w:val="bottom"/>
          </w:tcPr>
          <w:p w14:paraId="0CD728C6" w14:textId="084B03B1"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370601F7" w14:textId="031698B6" w:rsidR="00580069" w:rsidRPr="00C94AB1" w:rsidRDefault="00580069" w:rsidP="00B77793">
            <w:pPr>
              <w:widowControl w:val="0"/>
              <w:adjustRightInd w:val="0"/>
              <w:spacing w:line="360" w:lineRule="atLeast"/>
              <w:textAlignment w:val="baseline"/>
              <w:rPr>
                <w:lang w:val="en-US"/>
              </w:rPr>
            </w:pPr>
            <w:r w:rsidRPr="00C94AB1">
              <w:t>POWER</w:t>
            </w:r>
            <w:r w:rsidRPr="00C94AB1">
              <w:rPr>
                <w:lang w:val="en-US"/>
              </w:rPr>
              <w:t xml:space="preserve"> </w:t>
            </w:r>
            <w:r w:rsidRPr="00C94AB1">
              <w:t>CORD</w:t>
            </w:r>
            <w:r w:rsidRPr="00C94AB1">
              <w:rPr>
                <w:lang w:val="en-US"/>
              </w:rPr>
              <w:t xml:space="preserve"> 16</w:t>
            </w:r>
            <w:r w:rsidRPr="00C94AB1">
              <w:t>A</w:t>
            </w:r>
            <w:r w:rsidRPr="00C94AB1">
              <w:rPr>
                <w:lang w:val="en-US"/>
              </w:rPr>
              <w:t>/250</w:t>
            </w:r>
            <w:r w:rsidRPr="00C94AB1">
              <w:t>V</w:t>
            </w:r>
            <w:r w:rsidRPr="00C94AB1">
              <w:rPr>
                <w:lang w:val="en-US"/>
              </w:rPr>
              <w:t xml:space="preserve"> </w:t>
            </w:r>
            <w:r w:rsidRPr="00C94AB1">
              <w:t>CONTINENTA</w:t>
            </w:r>
          </w:p>
        </w:tc>
      </w:tr>
      <w:tr w:rsidR="00580069" w:rsidRPr="000D7EF0" w14:paraId="2E2CD735" w14:textId="11769535" w:rsidTr="00580069">
        <w:tc>
          <w:tcPr>
            <w:tcW w:w="1334" w:type="dxa"/>
            <w:gridSpan w:val="2"/>
            <w:shd w:val="clear" w:color="auto" w:fill="auto"/>
            <w:vAlign w:val="bottom"/>
          </w:tcPr>
          <w:p w14:paraId="6CF30B57" w14:textId="6DD5643B" w:rsidR="00580069" w:rsidRPr="00C94AB1" w:rsidRDefault="00580069" w:rsidP="00B77793">
            <w:pPr>
              <w:widowControl w:val="0"/>
              <w:adjustRightInd w:val="0"/>
              <w:spacing w:line="360" w:lineRule="atLeast"/>
              <w:textAlignment w:val="baseline"/>
              <w:rPr>
                <w:lang w:val="el-GR"/>
              </w:rPr>
            </w:pPr>
            <w:r w:rsidRPr="00C94AB1">
              <w:t>NORTEL</w:t>
            </w:r>
          </w:p>
        </w:tc>
        <w:tc>
          <w:tcPr>
            <w:tcW w:w="8354" w:type="dxa"/>
            <w:gridSpan w:val="8"/>
            <w:shd w:val="clear" w:color="auto" w:fill="auto"/>
            <w:vAlign w:val="bottom"/>
          </w:tcPr>
          <w:p w14:paraId="7E8ACECF" w14:textId="39F0B2E9" w:rsidR="00580069" w:rsidRPr="00C94AB1" w:rsidRDefault="00580069" w:rsidP="00B77793">
            <w:pPr>
              <w:widowControl w:val="0"/>
              <w:adjustRightInd w:val="0"/>
              <w:spacing w:line="360" w:lineRule="atLeast"/>
              <w:textAlignment w:val="baseline"/>
              <w:rPr>
                <w:lang w:val="el-GR"/>
              </w:rPr>
            </w:pPr>
            <w:r w:rsidRPr="00C94AB1">
              <w:t>SWITCH</w:t>
            </w:r>
            <w:r w:rsidRPr="00C94AB1">
              <w:rPr>
                <w:lang w:val="el-GR"/>
              </w:rPr>
              <w:t xml:space="preserve"> </w:t>
            </w:r>
            <w:r w:rsidRPr="00C94AB1">
              <w:t>NORTEL</w:t>
            </w:r>
            <w:r w:rsidRPr="00C94AB1">
              <w:rPr>
                <w:lang w:val="el-GR"/>
              </w:rPr>
              <w:t xml:space="preserve"> </w:t>
            </w:r>
            <w:r w:rsidRPr="00C94AB1">
              <w:t>BAYSTACK</w:t>
            </w:r>
            <w:r w:rsidRPr="00C94AB1">
              <w:rPr>
                <w:lang w:val="el-GR"/>
              </w:rPr>
              <w:t xml:space="preserve"> 425 24</w:t>
            </w:r>
            <w:r w:rsidRPr="00C94AB1">
              <w:t>T</w:t>
            </w:r>
          </w:p>
        </w:tc>
      </w:tr>
      <w:tr w:rsidR="00580069" w:rsidRPr="00580069" w14:paraId="0B669BA9" w14:textId="77777777" w:rsidTr="00580069">
        <w:tc>
          <w:tcPr>
            <w:tcW w:w="9688" w:type="dxa"/>
            <w:gridSpan w:val="10"/>
            <w:shd w:val="clear" w:color="auto" w:fill="auto"/>
            <w:vAlign w:val="bottom"/>
          </w:tcPr>
          <w:p w14:paraId="2C03086A" w14:textId="383A55C6" w:rsidR="00580069" w:rsidRPr="00580069" w:rsidRDefault="00580069" w:rsidP="00580069">
            <w:pPr>
              <w:widowControl w:val="0"/>
              <w:adjustRightInd w:val="0"/>
              <w:spacing w:line="360" w:lineRule="atLeast"/>
              <w:jc w:val="center"/>
              <w:textAlignment w:val="baseline"/>
              <w:rPr>
                <w:b/>
              </w:rPr>
            </w:pPr>
            <w:r w:rsidRPr="00580069">
              <w:rPr>
                <w:b/>
              </w:rPr>
              <w:t>SERVER - STORAGE</w:t>
            </w:r>
          </w:p>
        </w:tc>
      </w:tr>
      <w:tr w:rsidR="00580069" w:rsidRPr="000D7EF0" w14:paraId="39847004" w14:textId="77777777" w:rsidTr="00580069">
        <w:tc>
          <w:tcPr>
            <w:tcW w:w="1334" w:type="dxa"/>
            <w:gridSpan w:val="2"/>
            <w:shd w:val="clear" w:color="auto" w:fill="auto"/>
            <w:vAlign w:val="bottom"/>
          </w:tcPr>
          <w:p w14:paraId="625AA1E4" w14:textId="0E427D93" w:rsidR="00580069" w:rsidRPr="00C94AB1" w:rsidRDefault="00580069" w:rsidP="00B77793">
            <w:pPr>
              <w:widowControl w:val="0"/>
              <w:adjustRightInd w:val="0"/>
              <w:spacing w:line="360" w:lineRule="atLeast"/>
              <w:textAlignment w:val="baseline"/>
            </w:pPr>
            <w:r w:rsidRPr="000D7EF0">
              <w:t>DELL</w:t>
            </w:r>
          </w:p>
        </w:tc>
        <w:tc>
          <w:tcPr>
            <w:tcW w:w="5754" w:type="dxa"/>
            <w:gridSpan w:val="4"/>
            <w:shd w:val="clear" w:color="auto" w:fill="auto"/>
          </w:tcPr>
          <w:p w14:paraId="1C24E667" w14:textId="27D82BD3" w:rsidR="00580069" w:rsidRPr="00C94AB1" w:rsidRDefault="00580069" w:rsidP="00B77793">
            <w:pPr>
              <w:widowControl w:val="0"/>
              <w:adjustRightInd w:val="0"/>
              <w:spacing w:line="360" w:lineRule="atLeast"/>
              <w:textAlignment w:val="baseline"/>
            </w:pPr>
            <w:r w:rsidRPr="000D7EF0">
              <w:t>ΕΡΓ ΚΥ SRV PE1800 HP SCSI XEON, 3X73GB SCSI U320</w:t>
            </w:r>
          </w:p>
        </w:tc>
        <w:tc>
          <w:tcPr>
            <w:tcW w:w="985" w:type="dxa"/>
            <w:gridSpan w:val="2"/>
            <w:shd w:val="clear" w:color="auto" w:fill="auto"/>
            <w:vAlign w:val="bottom"/>
          </w:tcPr>
          <w:p w14:paraId="4EA7CAAB" w14:textId="2B15F2B4" w:rsidR="00580069" w:rsidRPr="00C94AB1" w:rsidRDefault="00580069" w:rsidP="001C5ED7">
            <w:pPr>
              <w:widowControl w:val="0"/>
              <w:adjustRightInd w:val="0"/>
              <w:spacing w:line="360" w:lineRule="atLeast"/>
              <w:jc w:val="center"/>
              <w:textAlignment w:val="baseline"/>
            </w:pPr>
            <w:r>
              <w:rPr>
                <w:lang w:val="el-GR"/>
              </w:rPr>
              <w:t>4</w:t>
            </w:r>
          </w:p>
        </w:tc>
        <w:tc>
          <w:tcPr>
            <w:tcW w:w="1615" w:type="dxa"/>
            <w:gridSpan w:val="2"/>
            <w:shd w:val="clear" w:color="auto" w:fill="auto"/>
            <w:vAlign w:val="bottom"/>
          </w:tcPr>
          <w:p w14:paraId="4A019380" w14:textId="040CADF3" w:rsidR="00580069" w:rsidRPr="00C94AB1" w:rsidRDefault="00580069" w:rsidP="00B77793">
            <w:pPr>
              <w:widowControl w:val="0"/>
              <w:adjustRightInd w:val="0"/>
              <w:spacing w:line="360" w:lineRule="atLeast"/>
              <w:textAlignment w:val="baseline"/>
            </w:pPr>
            <w:r w:rsidRPr="000D7EF0">
              <w:t>SERVER</w:t>
            </w:r>
          </w:p>
        </w:tc>
      </w:tr>
      <w:tr w:rsidR="00580069" w:rsidRPr="000D7EF0" w14:paraId="2E7546B5" w14:textId="77777777" w:rsidTr="00580069">
        <w:tc>
          <w:tcPr>
            <w:tcW w:w="1334" w:type="dxa"/>
            <w:gridSpan w:val="2"/>
            <w:shd w:val="clear" w:color="auto" w:fill="auto"/>
            <w:vAlign w:val="bottom"/>
          </w:tcPr>
          <w:p w14:paraId="6323321F" w14:textId="7579EC7C" w:rsidR="00580069" w:rsidRPr="00C94AB1" w:rsidRDefault="00580069" w:rsidP="00B77793">
            <w:pPr>
              <w:widowControl w:val="0"/>
              <w:adjustRightInd w:val="0"/>
              <w:spacing w:line="360" w:lineRule="atLeast"/>
              <w:textAlignment w:val="baseline"/>
            </w:pPr>
            <w:r w:rsidRPr="000D7EF0">
              <w:t>DELL</w:t>
            </w:r>
          </w:p>
        </w:tc>
        <w:tc>
          <w:tcPr>
            <w:tcW w:w="5754" w:type="dxa"/>
            <w:gridSpan w:val="4"/>
            <w:shd w:val="clear" w:color="auto" w:fill="auto"/>
          </w:tcPr>
          <w:p w14:paraId="60C893BE" w14:textId="61724D80" w:rsidR="00580069" w:rsidRPr="00C94AB1" w:rsidRDefault="00580069" w:rsidP="00B77793">
            <w:pPr>
              <w:widowControl w:val="0"/>
              <w:adjustRightInd w:val="0"/>
              <w:spacing w:line="360" w:lineRule="atLeast"/>
              <w:textAlignment w:val="baseline"/>
            </w:pPr>
            <w:r w:rsidRPr="000D7EF0">
              <w:t>ΕΡΓ ΠΒ SRV PE6850 XEON 3.16G, 2X36GB SCSI15K</w:t>
            </w:r>
          </w:p>
        </w:tc>
        <w:tc>
          <w:tcPr>
            <w:tcW w:w="985" w:type="dxa"/>
            <w:gridSpan w:val="2"/>
            <w:shd w:val="clear" w:color="auto" w:fill="auto"/>
            <w:vAlign w:val="bottom"/>
          </w:tcPr>
          <w:p w14:paraId="09D8B8D1" w14:textId="79141C76" w:rsidR="00580069" w:rsidRPr="00C94AB1" w:rsidRDefault="00580069" w:rsidP="001C5ED7">
            <w:pPr>
              <w:widowControl w:val="0"/>
              <w:adjustRightInd w:val="0"/>
              <w:spacing w:line="360" w:lineRule="atLeast"/>
              <w:jc w:val="center"/>
              <w:textAlignment w:val="baseline"/>
            </w:pPr>
            <w:r w:rsidRPr="000D7EF0">
              <w:t>1</w:t>
            </w:r>
          </w:p>
        </w:tc>
        <w:tc>
          <w:tcPr>
            <w:tcW w:w="1615" w:type="dxa"/>
            <w:gridSpan w:val="2"/>
            <w:shd w:val="clear" w:color="auto" w:fill="auto"/>
            <w:vAlign w:val="bottom"/>
          </w:tcPr>
          <w:p w14:paraId="5846C80C" w14:textId="1394C977" w:rsidR="00580069" w:rsidRPr="00C94AB1" w:rsidRDefault="00580069" w:rsidP="00B77793">
            <w:pPr>
              <w:widowControl w:val="0"/>
              <w:adjustRightInd w:val="0"/>
              <w:spacing w:line="360" w:lineRule="atLeast"/>
              <w:textAlignment w:val="baseline"/>
            </w:pPr>
            <w:r w:rsidRPr="000D7EF0">
              <w:t>SERVER</w:t>
            </w:r>
          </w:p>
        </w:tc>
      </w:tr>
      <w:tr w:rsidR="00580069" w:rsidRPr="000D7EF0" w14:paraId="6E6148BE" w14:textId="77777777" w:rsidTr="00580069">
        <w:tc>
          <w:tcPr>
            <w:tcW w:w="1334" w:type="dxa"/>
            <w:gridSpan w:val="2"/>
            <w:shd w:val="clear" w:color="auto" w:fill="auto"/>
            <w:vAlign w:val="bottom"/>
          </w:tcPr>
          <w:p w14:paraId="516891A8" w14:textId="77777777" w:rsidR="00580069" w:rsidRPr="000D7EF0" w:rsidRDefault="00580069" w:rsidP="00B77793">
            <w:pPr>
              <w:widowControl w:val="0"/>
              <w:adjustRightInd w:val="0"/>
              <w:spacing w:line="360" w:lineRule="atLeast"/>
              <w:textAlignment w:val="baseline"/>
            </w:pPr>
          </w:p>
        </w:tc>
        <w:tc>
          <w:tcPr>
            <w:tcW w:w="5754" w:type="dxa"/>
            <w:gridSpan w:val="4"/>
            <w:shd w:val="clear" w:color="auto" w:fill="auto"/>
          </w:tcPr>
          <w:p w14:paraId="33A8A8B5" w14:textId="4A3FAF5E" w:rsidR="00580069" w:rsidRPr="000D7EF0" w:rsidRDefault="001C5ED7" w:rsidP="00B77793">
            <w:pPr>
              <w:widowControl w:val="0"/>
              <w:adjustRightInd w:val="0"/>
              <w:spacing w:line="360" w:lineRule="atLeast"/>
              <w:textAlignment w:val="baseline"/>
            </w:pPr>
            <w:r w:rsidRPr="00C94AB1">
              <w:rPr>
                <w:lang w:val="en-US"/>
              </w:rPr>
              <w:t xml:space="preserve">STORAGE </w:t>
            </w:r>
            <w:r w:rsidR="00580069" w:rsidRPr="00C94AB1">
              <w:rPr>
                <w:lang w:val="en-US"/>
              </w:rPr>
              <w:t>UNITY 300</w:t>
            </w:r>
          </w:p>
        </w:tc>
        <w:tc>
          <w:tcPr>
            <w:tcW w:w="985" w:type="dxa"/>
            <w:gridSpan w:val="2"/>
            <w:shd w:val="clear" w:color="auto" w:fill="auto"/>
            <w:vAlign w:val="bottom"/>
          </w:tcPr>
          <w:p w14:paraId="685CF6F3" w14:textId="7935EDEF" w:rsidR="00580069" w:rsidRPr="000D7EF0" w:rsidRDefault="00580069" w:rsidP="001C5ED7">
            <w:pPr>
              <w:widowControl w:val="0"/>
              <w:adjustRightInd w:val="0"/>
              <w:spacing w:line="360" w:lineRule="atLeast"/>
              <w:jc w:val="center"/>
              <w:textAlignment w:val="baseline"/>
            </w:pPr>
            <w:r>
              <w:t>1</w:t>
            </w:r>
          </w:p>
        </w:tc>
        <w:tc>
          <w:tcPr>
            <w:tcW w:w="1615" w:type="dxa"/>
            <w:gridSpan w:val="2"/>
            <w:shd w:val="clear" w:color="auto" w:fill="auto"/>
            <w:vAlign w:val="bottom"/>
          </w:tcPr>
          <w:p w14:paraId="517AC841" w14:textId="0DF3CAED" w:rsidR="00580069" w:rsidRPr="000D7EF0" w:rsidRDefault="001C5ED7" w:rsidP="00B77793">
            <w:pPr>
              <w:widowControl w:val="0"/>
              <w:adjustRightInd w:val="0"/>
              <w:spacing w:line="360" w:lineRule="atLeast"/>
              <w:textAlignment w:val="baseline"/>
            </w:pPr>
            <w:r w:rsidRPr="00C94AB1">
              <w:rPr>
                <w:lang w:val="en-US"/>
              </w:rPr>
              <w:t>STORAGE</w:t>
            </w:r>
          </w:p>
        </w:tc>
      </w:tr>
      <w:tr w:rsidR="00580069" w:rsidRPr="000D7EF0" w14:paraId="0235E4D1" w14:textId="77777777" w:rsidTr="00580069">
        <w:trPr>
          <w:gridAfter w:val="1"/>
          <w:wAfter w:w="53" w:type="dxa"/>
        </w:trPr>
        <w:tc>
          <w:tcPr>
            <w:tcW w:w="9635" w:type="dxa"/>
            <w:gridSpan w:val="9"/>
            <w:tcBorders>
              <w:top w:val="nil"/>
              <w:left w:val="nil"/>
              <w:bottom w:val="nil"/>
              <w:right w:val="nil"/>
            </w:tcBorders>
            <w:shd w:val="clear" w:color="auto" w:fill="auto"/>
            <w:vAlign w:val="bottom"/>
          </w:tcPr>
          <w:p w14:paraId="26957B81" w14:textId="77777777" w:rsidR="00580069" w:rsidRDefault="00580069" w:rsidP="00C94AB1">
            <w:pPr>
              <w:widowControl w:val="0"/>
              <w:adjustRightInd w:val="0"/>
              <w:spacing w:line="360" w:lineRule="atLeast"/>
              <w:jc w:val="center"/>
              <w:textAlignment w:val="baseline"/>
              <w:rPr>
                <w:b/>
                <w:sz w:val="24"/>
                <w:lang w:val="en-US"/>
              </w:rPr>
            </w:pPr>
          </w:p>
          <w:p w14:paraId="51D20C7C" w14:textId="58B1B56C" w:rsidR="0023643F" w:rsidRPr="0023643F" w:rsidRDefault="0023643F" w:rsidP="00043DB6">
            <w:pPr>
              <w:widowControl w:val="0"/>
              <w:adjustRightInd w:val="0"/>
              <w:spacing w:line="360" w:lineRule="atLeast"/>
              <w:textAlignment w:val="baseline"/>
              <w:rPr>
                <w:b/>
                <w:sz w:val="24"/>
                <w:lang w:val="el-GR"/>
              </w:rPr>
            </w:pPr>
          </w:p>
        </w:tc>
      </w:tr>
      <w:tr w:rsidR="00580069" w:rsidRPr="000D7EF0" w14:paraId="7729CCCE" w14:textId="77777777" w:rsidTr="0023643F">
        <w:tc>
          <w:tcPr>
            <w:tcW w:w="9688" w:type="dxa"/>
            <w:gridSpan w:val="10"/>
            <w:shd w:val="clear" w:color="auto" w:fill="auto"/>
            <w:vAlign w:val="bottom"/>
          </w:tcPr>
          <w:p w14:paraId="43A39F79" w14:textId="3489D3F7" w:rsidR="00580069" w:rsidRPr="00C94AB1" w:rsidRDefault="00580069" w:rsidP="00580069">
            <w:pPr>
              <w:widowControl w:val="0"/>
              <w:adjustRightInd w:val="0"/>
              <w:spacing w:line="360" w:lineRule="atLeast"/>
              <w:jc w:val="center"/>
              <w:textAlignment w:val="baseline"/>
              <w:rPr>
                <w:lang w:val="el-GR"/>
              </w:rPr>
            </w:pPr>
            <w:r w:rsidRPr="00C94AB1">
              <w:rPr>
                <w:b/>
                <w:sz w:val="24"/>
                <w:lang w:val="el-GR"/>
              </w:rPr>
              <w:lastRenderedPageBreak/>
              <w:t>Πυρόσβεση</w:t>
            </w:r>
          </w:p>
        </w:tc>
      </w:tr>
      <w:tr w:rsidR="00580069" w:rsidRPr="000D7EF0" w14:paraId="7CC2BFDF" w14:textId="1CDB1C5B" w:rsidTr="001C5ED7">
        <w:tc>
          <w:tcPr>
            <w:tcW w:w="1166" w:type="dxa"/>
            <w:shd w:val="clear" w:color="auto" w:fill="auto"/>
            <w:vAlign w:val="bottom"/>
          </w:tcPr>
          <w:p w14:paraId="09D103E4" w14:textId="6677F4AD" w:rsidR="00580069" w:rsidRPr="00C94AB1" w:rsidRDefault="00580069" w:rsidP="00B77793">
            <w:pPr>
              <w:widowControl w:val="0"/>
              <w:adjustRightInd w:val="0"/>
              <w:spacing w:line="360" w:lineRule="atLeast"/>
              <w:textAlignment w:val="baseline"/>
              <w:rPr>
                <w:lang w:val="el-GR"/>
              </w:rPr>
            </w:pPr>
            <w:r w:rsidRPr="00C94AB1">
              <w:rPr>
                <w:lang w:val="el-GR"/>
              </w:rPr>
              <w:t>-</w:t>
            </w:r>
          </w:p>
        </w:tc>
        <w:tc>
          <w:tcPr>
            <w:tcW w:w="5795" w:type="dxa"/>
            <w:gridSpan w:val="4"/>
            <w:shd w:val="clear" w:color="auto" w:fill="auto"/>
            <w:vAlign w:val="bottom"/>
          </w:tcPr>
          <w:p w14:paraId="328EFED2" w14:textId="22F278C6" w:rsidR="00580069" w:rsidRPr="00C94AB1" w:rsidRDefault="00580069" w:rsidP="00B77793">
            <w:pPr>
              <w:widowControl w:val="0"/>
              <w:adjustRightInd w:val="0"/>
              <w:spacing w:line="360" w:lineRule="atLeast"/>
              <w:textAlignment w:val="baseline"/>
              <w:rPr>
                <w:lang w:val="el-GR"/>
              </w:rPr>
            </w:pPr>
            <w:r w:rsidRPr="00C94AB1">
              <w:rPr>
                <w:lang w:val="el-GR"/>
              </w:rPr>
              <w:t>ΣΥΣΤΗΜΑ ΑΝΙΧΝΕΥΣΗΣ ΝΕΡΟΥ</w:t>
            </w:r>
          </w:p>
        </w:tc>
        <w:tc>
          <w:tcPr>
            <w:tcW w:w="910" w:type="dxa"/>
            <w:gridSpan w:val="2"/>
            <w:shd w:val="clear" w:color="auto" w:fill="auto"/>
            <w:vAlign w:val="bottom"/>
          </w:tcPr>
          <w:p w14:paraId="32D29296" w14:textId="4B101B4C" w:rsidR="00580069" w:rsidRPr="00C94AB1" w:rsidRDefault="00580069" w:rsidP="00B77793">
            <w:pPr>
              <w:widowControl w:val="0"/>
              <w:adjustRightInd w:val="0"/>
              <w:spacing w:line="360" w:lineRule="atLeast"/>
              <w:jc w:val="center"/>
              <w:textAlignment w:val="baseline"/>
              <w:rPr>
                <w:lang w:val="el-GR"/>
              </w:rPr>
            </w:pPr>
            <w:r w:rsidRPr="00C94AB1">
              <w:rPr>
                <w:lang w:val="el-GR"/>
              </w:rPr>
              <w:t>1</w:t>
            </w:r>
          </w:p>
        </w:tc>
        <w:tc>
          <w:tcPr>
            <w:tcW w:w="1817" w:type="dxa"/>
            <w:gridSpan w:val="3"/>
            <w:shd w:val="clear" w:color="auto" w:fill="auto"/>
            <w:vAlign w:val="bottom"/>
          </w:tcPr>
          <w:p w14:paraId="534E453B" w14:textId="3D4861C2" w:rsidR="00580069" w:rsidRPr="00C94AB1" w:rsidRDefault="00580069" w:rsidP="00B77793">
            <w:pPr>
              <w:widowControl w:val="0"/>
              <w:adjustRightInd w:val="0"/>
              <w:spacing w:line="360" w:lineRule="atLeast"/>
              <w:textAlignment w:val="baseline"/>
              <w:rPr>
                <w:lang w:val="el-GR"/>
              </w:rPr>
            </w:pPr>
            <w:r w:rsidRPr="00C94AB1">
              <w:rPr>
                <w:lang w:val="el-GR"/>
              </w:rPr>
              <w:t>ΥΓΡΑΝΙΧΝΕΥΣΗ</w:t>
            </w:r>
          </w:p>
        </w:tc>
      </w:tr>
      <w:tr w:rsidR="00580069" w:rsidRPr="000D7EF0" w14:paraId="2FB97B49" w14:textId="4192B45B" w:rsidTr="001C5ED7">
        <w:tc>
          <w:tcPr>
            <w:tcW w:w="1166" w:type="dxa"/>
            <w:shd w:val="clear" w:color="auto" w:fill="auto"/>
          </w:tcPr>
          <w:p w14:paraId="5647CD3D" w14:textId="1CDB9079" w:rsidR="00580069" w:rsidRPr="00C94AB1" w:rsidRDefault="00580069" w:rsidP="00B77793">
            <w:pPr>
              <w:widowControl w:val="0"/>
              <w:adjustRightInd w:val="0"/>
              <w:spacing w:line="360" w:lineRule="atLeast"/>
              <w:textAlignment w:val="baseline"/>
              <w:rPr>
                <w:lang w:val="el-GR"/>
              </w:rPr>
            </w:pPr>
            <w:r w:rsidRPr="00C94AB1">
              <w:rPr>
                <w:lang w:val="el-GR"/>
              </w:rPr>
              <w:t>-</w:t>
            </w:r>
          </w:p>
        </w:tc>
        <w:tc>
          <w:tcPr>
            <w:tcW w:w="5795" w:type="dxa"/>
            <w:gridSpan w:val="4"/>
            <w:shd w:val="clear" w:color="auto" w:fill="auto"/>
            <w:vAlign w:val="bottom"/>
          </w:tcPr>
          <w:p w14:paraId="1B99877C" w14:textId="2E423B63" w:rsidR="00580069" w:rsidRPr="00C94AB1" w:rsidRDefault="00580069" w:rsidP="00B77793">
            <w:pPr>
              <w:widowControl w:val="0"/>
              <w:adjustRightInd w:val="0"/>
              <w:spacing w:line="360" w:lineRule="atLeast"/>
              <w:textAlignment w:val="baseline"/>
              <w:rPr>
                <w:lang w:val="el-GR"/>
              </w:rPr>
            </w:pPr>
            <w:r w:rsidRPr="00C94AB1">
              <w:rPr>
                <w:lang w:val="el-GR"/>
              </w:rPr>
              <w:t xml:space="preserve">ΣΥΣΤΗΜΑ ΚΑΤΑΣΒΕΣΗΣ </w:t>
            </w:r>
            <w:r w:rsidRPr="00C94AB1">
              <w:t>CR</w:t>
            </w:r>
            <w:r w:rsidRPr="00C94AB1">
              <w:rPr>
                <w:lang w:val="el-GR"/>
              </w:rPr>
              <w:t xml:space="preserve"> </w:t>
            </w:r>
            <w:r w:rsidRPr="00C94AB1">
              <w:t>FIREPRO</w:t>
            </w:r>
          </w:p>
        </w:tc>
        <w:tc>
          <w:tcPr>
            <w:tcW w:w="910" w:type="dxa"/>
            <w:gridSpan w:val="2"/>
            <w:shd w:val="clear" w:color="auto" w:fill="auto"/>
            <w:vAlign w:val="bottom"/>
          </w:tcPr>
          <w:p w14:paraId="6BEF7038" w14:textId="2F19B9AE" w:rsidR="00580069" w:rsidRPr="00C94AB1" w:rsidRDefault="00580069" w:rsidP="00B77793">
            <w:pPr>
              <w:widowControl w:val="0"/>
              <w:adjustRightInd w:val="0"/>
              <w:spacing w:line="360" w:lineRule="atLeast"/>
              <w:jc w:val="center"/>
              <w:textAlignment w:val="baseline"/>
              <w:rPr>
                <w:lang w:val="el-GR"/>
              </w:rPr>
            </w:pPr>
            <w:r w:rsidRPr="00C94AB1">
              <w:rPr>
                <w:lang w:val="el-GR"/>
              </w:rPr>
              <w:t>6</w:t>
            </w:r>
          </w:p>
        </w:tc>
        <w:tc>
          <w:tcPr>
            <w:tcW w:w="1817" w:type="dxa"/>
            <w:gridSpan w:val="3"/>
            <w:shd w:val="clear" w:color="auto" w:fill="auto"/>
            <w:vAlign w:val="bottom"/>
          </w:tcPr>
          <w:p w14:paraId="5BB0FBD2" w14:textId="64DB066F" w:rsidR="00580069" w:rsidRPr="00C94AB1" w:rsidRDefault="00580069" w:rsidP="00B77793">
            <w:pPr>
              <w:widowControl w:val="0"/>
              <w:adjustRightInd w:val="0"/>
              <w:spacing w:line="360" w:lineRule="atLeast"/>
              <w:textAlignment w:val="baseline"/>
              <w:rPr>
                <w:lang w:val="el-GR"/>
              </w:rPr>
            </w:pPr>
            <w:r w:rsidRPr="00C94AB1">
              <w:rPr>
                <w:lang w:val="el-GR"/>
              </w:rPr>
              <w:t>ΠΥΡΟΣΒΕΣΗ</w:t>
            </w:r>
          </w:p>
        </w:tc>
      </w:tr>
      <w:tr w:rsidR="00580069" w:rsidRPr="000D7EF0" w14:paraId="4B78C3BE" w14:textId="0FF9E12B" w:rsidTr="001C5ED7">
        <w:tc>
          <w:tcPr>
            <w:tcW w:w="1166" w:type="dxa"/>
            <w:shd w:val="clear" w:color="auto" w:fill="auto"/>
            <w:vAlign w:val="bottom"/>
          </w:tcPr>
          <w:p w14:paraId="79BB6ABF" w14:textId="341DCD58" w:rsidR="00580069" w:rsidRPr="00C94AB1" w:rsidRDefault="00580069" w:rsidP="00B77793">
            <w:pPr>
              <w:widowControl w:val="0"/>
              <w:adjustRightInd w:val="0"/>
              <w:spacing w:line="360" w:lineRule="atLeast"/>
              <w:textAlignment w:val="baseline"/>
              <w:rPr>
                <w:lang w:val="el-GR"/>
              </w:rPr>
            </w:pPr>
            <w:r w:rsidRPr="00C94AB1">
              <w:rPr>
                <w:lang w:val="el-GR"/>
              </w:rPr>
              <w:t>-</w:t>
            </w:r>
          </w:p>
        </w:tc>
        <w:tc>
          <w:tcPr>
            <w:tcW w:w="5795" w:type="dxa"/>
            <w:gridSpan w:val="4"/>
            <w:shd w:val="clear" w:color="auto" w:fill="auto"/>
            <w:vAlign w:val="bottom"/>
          </w:tcPr>
          <w:p w14:paraId="25FB0950" w14:textId="765B6AFA" w:rsidR="00580069" w:rsidRPr="00C94AB1" w:rsidRDefault="00580069" w:rsidP="00B77793">
            <w:pPr>
              <w:widowControl w:val="0"/>
              <w:adjustRightInd w:val="0"/>
              <w:spacing w:line="360" w:lineRule="atLeast"/>
              <w:textAlignment w:val="baseline"/>
              <w:rPr>
                <w:lang w:val="el-GR"/>
              </w:rPr>
            </w:pPr>
            <w:r w:rsidRPr="00C94AB1">
              <w:rPr>
                <w:lang w:val="el-GR"/>
              </w:rPr>
              <w:t xml:space="preserve">ΣΥΣΤΗΜΑ ΚΑΤΑΣΒΕΣΗΣ </w:t>
            </w:r>
            <w:r w:rsidRPr="00C94AB1">
              <w:t>CR</w:t>
            </w:r>
            <w:r w:rsidRPr="00C94AB1">
              <w:rPr>
                <w:lang w:val="el-GR"/>
              </w:rPr>
              <w:t xml:space="preserve"> </w:t>
            </w:r>
            <w:r w:rsidRPr="00C94AB1">
              <w:t>INERGEN</w:t>
            </w:r>
          </w:p>
        </w:tc>
        <w:tc>
          <w:tcPr>
            <w:tcW w:w="910" w:type="dxa"/>
            <w:gridSpan w:val="2"/>
            <w:shd w:val="clear" w:color="auto" w:fill="auto"/>
            <w:vAlign w:val="bottom"/>
          </w:tcPr>
          <w:p w14:paraId="2AA11981" w14:textId="2C23FA00" w:rsidR="00580069" w:rsidRPr="00C94AB1" w:rsidRDefault="00580069" w:rsidP="00B77793">
            <w:pPr>
              <w:widowControl w:val="0"/>
              <w:adjustRightInd w:val="0"/>
              <w:spacing w:line="360" w:lineRule="atLeast"/>
              <w:jc w:val="center"/>
              <w:textAlignment w:val="baseline"/>
              <w:rPr>
                <w:lang w:val="el-GR"/>
              </w:rPr>
            </w:pPr>
            <w:r w:rsidRPr="00C94AB1">
              <w:rPr>
                <w:lang w:val="el-GR"/>
              </w:rPr>
              <w:t>1</w:t>
            </w:r>
          </w:p>
        </w:tc>
        <w:tc>
          <w:tcPr>
            <w:tcW w:w="1817" w:type="dxa"/>
            <w:gridSpan w:val="3"/>
            <w:shd w:val="clear" w:color="auto" w:fill="auto"/>
            <w:vAlign w:val="bottom"/>
          </w:tcPr>
          <w:p w14:paraId="015C42BB" w14:textId="7B3A8B2B" w:rsidR="00580069" w:rsidRPr="00C94AB1" w:rsidRDefault="00580069" w:rsidP="00B77793">
            <w:pPr>
              <w:widowControl w:val="0"/>
              <w:adjustRightInd w:val="0"/>
              <w:spacing w:line="360" w:lineRule="atLeast"/>
              <w:textAlignment w:val="baseline"/>
              <w:rPr>
                <w:lang w:val="el-GR"/>
              </w:rPr>
            </w:pPr>
            <w:r w:rsidRPr="00C94AB1">
              <w:rPr>
                <w:lang w:val="el-GR"/>
              </w:rPr>
              <w:t>ΠΥΡΟΣΒΕΣΗ</w:t>
            </w:r>
          </w:p>
        </w:tc>
      </w:tr>
      <w:tr w:rsidR="00580069" w:rsidRPr="000D7EF0" w14:paraId="6256771D" w14:textId="77777777" w:rsidTr="001C5ED7">
        <w:tc>
          <w:tcPr>
            <w:tcW w:w="1166" w:type="dxa"/>
            <w:shd w:val="clear" w:color="auto" w:fill="auto"/>
            <w:vAlign w:val="center"/>
          </w:tcPr>
          <w:p w14:paraId="49279B60" w14:textId="77777777" w:rsidR="00580069" w:rsidRPr="00C94AB1" w:rsidRDefault="00580069" w:rsidP="00B77793">
            <w:pPr>
              <w:widowControl w:val="0"/>
              <w:adjustRightInd w:val="0"/>
              <w:spacing w:line="360" w:lineRule="atLeast"/>
              <w:textAlignment w:val="baseline"/>
              <w:rPr>
                <w:lang w:val="el-GR"/>
              </w:rPr>
            </w:pPr>
          </w:p>
        </w:tc>
        <w:tc>
          <w:tcPr>
            <w:tcW w:w="5795" w:type="dxa"/>
            <w:gridSpan w:val="4"/>
            <w:shd w:val="clear" w:color="auto" w:fill="auto"/>
            <w:vAlign w:val="bottom"/>
          </w:tcPr>
          <w:p w14:paraId="0F8094EF" w14:textId="303E8D80" w:rsidR="00580069" w:rsidRPr="00C94AB1" w:rsidRDefault="00580069" w:rsidP="00B77793">
            <w:pPr>
              <w:widowControl w:val="0"/>
              <w:adjustRightInd w:val="0"/>
              <w:spacing w:line="360" w:lineRule="atLeast"/>
              <w:textAlignment w:val="baseline"/>
              <w:rPr>
                <w:lang w:val="en-US"/>
              </w:rPr>
            </w:pPr>
            <w:r w:rsidRPr="00C94AB1">
              <w:rPr>
                <w:lang w:val="en-US"/>
              </w:rPr>
              <w:t xml:space="preserve">3 </w:t>
            </w:r>
            <w:r w:rsidRPr="000D7EF0">
              <w:rPr>
                <w:lang w:val="el-GR"/>
              </w:rPr>
              <w:t>Χ</w:t>
            </w:r>
            <w:r w:rsidR="00F450B4">
              <w:rPr>
                <w:lang w:val="en-US"/>
              </w:rPr>
              <w:t xml:space="preserve"> </w:t>
            </w:r>
            <w:r w:rsidRPr="00C94AB1">
              <w:rPr>
                <w:lang w:val="en-US"/>
              </w:rPr>
              <w:t xml:space="preserve">Aerosol generator FIREJACK BR1 </w:t>
            </w:r>
            <w:r w:rsidRPr="000D7EF0">
              <w:rPr>
                <w:lang w:val="el-GR"/>
              </w:rPr>
              <w:t>κάλυψης</w:t>
            </w:r>
            <w:r w:rsidRPr="00C94AB1">
              <w:rPr>
                <w:lang w:val="en-US"/>
              </w:rPr>
              <w:t xml:space="preserve"> 20m3</w:t>
            </w:r>
          </w:p>
        </w:tc>
        <w:tc>
          <w:tcPr>
            <w:tcW w:w="910" w:type="dxa"/>
            <w:gridSpan w:val="2"/>
            <w:shd w:val="clear" w:color="auto" w:fill="auto"/>
            <w:vAlign w:val="bottom"/>
          </w:tcPr>
          <w:p w14:paraId="52DE4D3F" w14:textId="328FDA36" w:rsidR="00580069" w:rsidRPr="00C94AB1" w:rsidRDefault="00580069" w:rsidP="00B77793">
            <w:pPr>
              <w:widowControl w:val="0"/>
              <w:adjustRightInd w:val="0"/>
              <w:spacing w:line="360" w:lineRule="atLeast"/>
              <w:jc w:val="center"/>
              <w:textAlignment w:val="baseline"/>
              <w:rPr>
                <w:lang w:val="el-GR"/>
              </w:rPr>
            </w:pPr>
            <w:r w:rsidRPr="00C94AB1">
              <w:rPr>
                <w:lang w:val="el-GR"/>
              </w:rPr>
              <w:t>1</w:t>
            </w:r>
          </w:p>
        </w:tc>
        <w:tc>
          <w:tcPr>
            <w:tcW w:w="1817" w:type="dxa"/>
            <w:gridSpan w:val="3"/>
            <w:shd w:val="clear" w:color="auto" w:fill="auto"/>
            <w:vAlign w:val="bottom"/>
          </w:tcPr>
          <w:p w14:paraId="35463B1C" w14:textId="25B9D836" w:rsidR="00580069" w:rsidRPr="00C94AB1" w:rsidRDefault="00580069" w:rsidP="00B77793">
            <w:pPr>
              <w:widowControl w:val="0"/>
              <w:adjustRightInd w:val="0"/>
              <w:spacing w:line="360" w:lineRule="atLeast"/>
              <w:textAlignment w:val="baseline"/>
              <w:rPr>
                <w:lang w:val="en-US"/>
              </w:rPr>
            </w:pPr>
            <w:r w:rsidRPr="00C94AB1">
              <w:rPr>
                <w:lang w:val="el-GR"/>
              </w:rPr>
              <w:t>ΠΥΡΟΣΒΕΣΗ</w:t>
            </w:r>
          </w:p>
        </w:tc>
      </w:tr>
      <w:tr w:rsidR="00580069" w:rsidRPr="00AF0CCC" w14:paraId="6DE84719" w14:textId="77777777" w:rsidTr="001C5ED7">
        <w:tc>
          <w:tcPr>
            <w:tcW w:w="1166" w:type="dxa"/>
            <w:shd w:val="clear" w:color="auto" w:fill="auto"/>
            <w:vAlign w:val="center"/>
          </w:tcPr>
          <w:p w14:paraId="67F2DC60" w14:textId="77777777" w:rsidR="00580069" w:rsidRPr="00C94AB1" w:rsidRDefault="00580069" w:rsidP="00AF0CCC">
            <w:pPr>
              <w:widowControl w:val="0"/>
              <w:adjustRightInd w:val="0"/>
              <w:spacing w:line="360" w:lineRule="atLeast"/>
              <w:textAlignment w:val="baseline"/>
              <w:rPr>
                <w:lang w:val="el-GR"/>
              </w:rPr>
            </w:pPr>
          </w:p>
        </w:tc>
        <w:tc>
          <w:tcPr>
            <w:tcW w:w="5795" w:type="dxa"/>
            <w:gridSpan w:val="4"/>
            <w:shd w:val="clear" w:color="auto" w:fill="auto"/>
            <w:vAlign w:val="bottom"/>
          </w:tcPr>
          <w:p w14:paraId="6AFD4363" w14:textId="635AE443" w:rsidR="00580069" w:rsidRPr="00C94AB1" w:rsidRDefault="00580069" w:rsidP="00AF0CCC">
            <w:pPr>
              <w:widowControl w:val="0"/>
              <w:adjustRightInd w:val="0"/>
              <w:spacing w:line="360" w:lineRule="atLeast"/>
              <w:textAlignment w:val="baseline"/>
              <w:rPr>
                <w:lang w:val="el-GR"/>
              </w:rPr>
            </w:pPr>
            <w:r w:rsidRPr="000D7EF0">
              <w:rPr>
                <w:lang w:val="el-GR"/>
              </w:rPr>
              <w:t>AEROSOL 6.7 Γεννήτρια aerosol 6.7 kg κατασβεστικού υλικού</w:t>
            </w:r>
          </w:p>
        </w:tc>
        <w:tc>
          <w:tcPr>
            <w:tcW w:w="910" w:type="dxa"/>
            <w:gridSpan w:val="2"/>
            <w:shd w:val="clear" w:color="auto" w:fill="auto"/>
            <w:vAlign w:val="bottom"/>
          </w:tcPr>
          <w:p w14:paraId="110F181E" w14:textId="5E48EE7C" w:rsidR="00580069" w:rsidRPr="00C94AB1" w:rsidRDefault="00580069" w:rsidP="00AF0CCC">
            <w:pPr>
              <w:widowControl w:val="0"/>
              <w:adjustRightInd w:val="0"/>
              <w:spacing w:line="360" w:lineRule="atLeast"/>
              <w:jc w:val="center"/>
              <w:textAlignment w:val="baseline"/>
              <w:rPr>
                <w:lang w:val="el-GR"/>
              </w:rPr>
            </w:pPr>
            <w:r w:rsidRPr="00C94AB1">
              <w:rPr>
                <w:lang w:val="el-GR"/>
              </w:rPr>
              <w:t>1</w:t>
            </w:r>
          </w:p>
        </w:tc>
        <w:tc>
          <w:tcPr>
            <w:tcW w:w="1817" w:type="dxa"/>
            <w:gridSpan w:val="3"/>
            <w:shd w:val="clear" w:color="auto" w:fill="auto"/>
            <w:vAlign w:val="bottom"/>
          </w:tcPr>
          <w:p w14:paraId="0B1CE0C9" w14:textId="2EF1F2E7" w:rsidR="00580069" w:rsidRPr="00C94AB1" w:rsidRDefault="00580069" w:rsidP="00AF0CCC">
            <w:pPr>
              <w:widowControl w:val="0"/>
              <w:adjustRightInd w:val="0"/>
              <w:spacing w:line="360" w:lineRule="atLeast"/>
              <w:textAlignment w:val="baseline"/>
              <w:rPr>
                <w:lang w:val="el-GR"/>
              </w:rPr>
            </w:pPr>
            <w:r w:rsidRPr="00C94AB1">
              <w:rPr>
                <w:lang w:val="el-GR"/>
              </w:rPr>
              <w:t>ΠΥΡΟΣΒΕΣΗ</w:t>
            </w:r>
          </w:p>
        </w:tc>
      </w:tr>
      <w:tr w:rsidR="00580069" w:rsidRPr="000D7EF0" w14:paraId="19EA11D7" w14:textId="5A310D63" w:rsidTr="001C5ED7">
        <w:tc>
          <w:tcPr>
            <w:tcW w:w="1166" w:type="dxa"/>
            <w:shd w:val="clear" w:color="auto" w:fill="auto"/>
            <w:vAlign w:val="center"/>
          </w:tcPr>
          <w:p w14:paraId="72FA389F" w14:textId="003FDB82" w:rsidR="00580069" w:rsidRPr="00C94AB1" w:rsidRDefault="00580069" w:rsidP="00AF0CCC">
            <w:pPr>
              <w:widowControl w:val="0"/>
              <w:adjustRightInd w:val="0"/>
              <w:spacing w:line="360" w:lineRule="atLeast"/>
              <w:textAlignment w:val="baseline"/>
              <w:rPr>
                <w:lang w:val="el-GR"/>
              </w:rPr>
            </w:pPr>
            <w:r w:rsidRPr="00C94AB1">
              <w:rPr>
                <w:lang w:val="el-GR"/>
              </w:rPr>
              <w:t>-</w:t>
            </w:r>
          </w:p>
        </w:tc>
        <w:tc>
          <w:tcPr>
            <w:tcW w:w="5795" w:type="dxa"/>
            <w:gridSpan w:val="4"/>
            <w:shd w:val="clear" w:color="auto" w:fill="auto"/>
            <w:vAlign w:val="bottom"/>
          </w:tcPr>
          <w:p w14:paraId="045B26F3" w14:textId="2CD4B623" w:rsidR="00580069" w:rsidRPr="00C94AB1" w:rsidRDefault="00580069" w:rsidP="00AF0CCC">
            <w:pPr>
              <w:widowControl w:val="0"/>
              <w:adjustRightInd w:val="0"/>
              <w:spacing w:line="360" w:lineRule="atLeast"/>
              <w:textAlignment w:val="baseline"/>
              <w:rPr>
                <w:lang w:val="el-GR"/>
              </w:rPr>
            </w:pPr>
            <w:r w:rsidRPr="00C94AB1">
              <w:rPr>
                <w:lang w:val="el-GR"/>
              </w:rPr>
              <w:t>ΣΥΣΤΗΜΑ ΠΥΡΑΝΙΧΝΕΥΣΗΣ/ΠΥΡΑΣΦΑΛΕΙΑΣ</w:t>
            </w:r>
          </w:p>
        </w:tc>
        <w:tc>
          <w:tcPr>
            <w:tcW w:w="910" w:type="dxa"/>
            <w:gridSpan w:val="2"/>
            <w:shd w:val="clear" w:color="auto" w:fill="auto"/>
            <w:vAlign w:val="bottom"/>
          </w:tcPr>
          <w:p w14:paraId="37F1DD11" w14:textId="246FAAA2" w:rsidR="00580069" w:rsidRPr="00C94AB1" w:rsidRDefault="00580069" w:rsidP="00AF0CCC">
            <w:pPr>
              <w:widowControl w:val="0"/>
              <w:adjustRightInd w:val="0"/>
              <w:spacing w:line="360" w:lineRule="atLeast"/>
              <w:jc w:val="center"/>
              <w:textAlignment w:val="baseline"/>
              <w:rPr>
                <w:lang w:val="el-GR"/>
              </w:rPr>
            </w:pPr>
            <w:r w:rsidRPr="00C94AB1">
              <w:rPr>
                <w:lang w:val="el-GR"/>
              </w:rPr>
              <w:t>9</w:t>
            </w:r>
          </w:p>
        </w:tc>
        <w:tc>
          <w:tcPr>
            <w:tcW w:w="1817" w:type="dxa"/>
            <w:gridSpan w:val="3"/>
            <w:shd w:val="clear" w:color="auto" w:fill="auto"/>
            <w:vAlign w:val="bottom"/>
          </w:tcPr>
          <w:p w14:paraId="54BAB622" w14:textId="6AF1D2CE" w:rsidR="00580069" w:rsidRPr="00C94AB1" w:rsidRDefault="00580069" w:rsidP="00AF0CCC">
            <w:pPr>
              <w:widowControl w:val="0"/>
              <w:adjustRightInd w:val="0"/>
              <w:spacing w:line="360" w:lineRule="atLeast"/>
              <w:textAlignment w:val="baseline"/>
              <w:rPr>
                <w:lang w:val="el-GR"/>
              </w:rPr>
            </w:pPr>
            <w:r w:rsidRPr="00C94AB1">
              <w:rPr>
                <w:lang w:val="el-GR"/>
              </w:rPr>
              <w:t>ΠΥΡΟΣΒΕΣΗ</w:t>
            </w:r>
          </w:p>
        </w:tc>
      </w:tr>
      <w:tr w:rsidR="00580069" w:rsidRPr="000D7EF0" w14:paraId="6A08BCB2" w14:textId="17A98987" w:rsidTr="001C5ED7">
        <w:tc>
          <w:tcPr>
            <w:tcW w:w="1166" w:type="dxa"/>
            <w:shd w:val="clear" w:color="auto" w:fill="auto"/>
          </w:tcPr>
          <w:p w14:paraId="43BB36A1" w14:textId="26DB862D" w:rsidR="00580069" w:rsidRPr="00C94AB1" w:rsidRDefault="00580069" w:rsidP="00AF0CCC">
            <w:pPr>
              <w:widowControl w:val="0"/>
              <w:adjustRightInd w:val="0"/>
              <w:spacing w:line="360" w:lineRule="atLeast"/>
              <w:textAlignment w:val="baseline"/>
              <w:rPr>
                <w:lang w:val="el-GR"/>
              </w:rPr>
            </w:pPr>
            <w:r w:rsidRPr="00C94AB1">
              <w:rPr>
                <w:lang w:val="el-GR"/>
              </w:rPr>
              <w:t>-</w:t>
            </w:r>
          </w:p>
        </w:tc>
        <w:tc>
          <w:tcPr>
            <w:tcW w:w="5795" w:type="dxa"/>
            <w:gridSpan w:val="4"/>
            <w:shd w:val="clear" w:color="auto" w:fill="auto"/>
            <w:vAlign w:val="center"/>
          </w:tcPr>
          <w:p w14:paraId="002B89F2" w14:textId="4EB745D0" w:rsidR="00580069" w:rsidRPr="00C94AB1" w:rsidRDefault="00580069" w:rsidP="00AF0CCC">
            <w:pPr>
              <w:widowControl w:val="0"/>
              <w:adjustRightInd w:val="0"/>
              <w:spacing w:line="360" w:lineRule="atLeast"/>
              <w:textAlignment w:val="baseline"/>
              <w:rPr>
                <w:lang w:val="el-GR"/>
              </w:rPr>
            </w:pPr>
            <w:r w:rsidRPr="00C94AB1">
              <w:rPr>
                <w:lang w:val="el-GR"/>
              </w:rPr>
              <w:t xml:space="preserve">ΣΥΣΤΗΜΑ </w:t>
            </w:r>
            <w:r w:rsidRPr="00C94AB1">
              <w:t>ACCESS</w:t>
            </w:r>
            <w:r w:rsidRPr="00C94AB1">
              <w:rPr>
                <w:lang w:val="el-GR"/>
              </w:rPr>
              <w:t xml:space="preserve"> </w:t>
            </w:r>
            <w:r w:rsidRPr="00C94AB1">
              <w:t>CONTROL</w:t>
            </w:r>
          </w:p>
        </w:tc>
        <w:tc>
          <w:tcPr>
            <w:tcW w:w="910" w:type="dxa"/>
            <w:gridSpan w:val="2"/>
            <w:shd w:val="clear" w:color="auto" w:fill="auto"/>
            <w:vAlign w:val="center"/>
          </w:tcPr>
          <w:p w14:paraId="2157B905" w14:textId="67FE11C1" w:rsidR="00580069" w:rsidRPr="00C94AB1" w:rsidRDefault="00580069" w:rsidP="00AF0CCC">
            <w:pPr>
              <w:widowControl w:val="0"/>
              <w:adjustRightInd w:val="0"/>
              <w:spacing w:line="360" w:lineRule="atLeast"/>
              <w:jc w:val="center"/>
              <w:textAlignment w:val="baseline"/>
              <w:rPr>
                <w:lang w:val="el-GR"/>
              </w:rPr>
            </w:pPr>
            <w:r w:rsidRPr="00C94AB1">
              <w:rPr>
                <w:lang w:val="el-GR"/>
              </w:rPr>
              <w:t>9</w:t>
            </w:r>
          </w:p>
        </w:tc>
        <w:tc>
          <w:tcPr>
            <w:tcW w:w="1817" w:type="dxa"/>
            <w:gridSpan w:val="3"/>
            <w:shd w:val="clear" w:color="auto" w:fill="auto"/>
            <w:vAlign w:val="center"/>
          </w:tcPr>
          <w:p w14:paraId="3D61BFD2" w14:textId="18FC071C" w:rsidR="00580069" w:rsidRPr="00C94AB1" w:rsidRDefault="00580069" w:rsidP="00AF0CCC">
            <w:pPr>
              <w:widowControl w:val="0"/>
              <w:adjustRightInd w:val="0"/>
              <w:spacing w:line="360" w:lineRule="atLeast"/>
              <w:textAlignment w:val="baseline"/>
              <w:rPr>
                <w:lang w:val="el-GR"/>
              </w:rPr>
            </w:pPr>
            <w:r w:rsidRPr="00C94AB1">
              <w:rPr>
                <w:lang w:val="el-GR"/>
              </w:rPr>
              <w:t>ΠΥΡΟΣΒΕΣΗ</w:t>
            </w:r>
          </w:p>
        </w:tc>
      </w:tr>
      <w:tr w:rsidR="00580069" w:rsidRPr="000D7EF0" w14:paraId="6D5C4CF7" w14:textId="77777777" w:rsidTr="00580069">
        <w:tc>
          <w:tcPr>
            <w:tcW w:w="9688" w:type="dxa"/>
            <w:gridSpan w:val="10"/>
            <w:shd w:val="clear" w:color="auto" w:fill="auto"/>
            <w:vAlign w:val="bottom"/>
          </w:tcPr>
          <w:p w14:paraId="044F32CB" w14:textId="03A2E7A6" w:rsidR="00580069" w:rsidRPr="00C94AB1" w:rsidRDefault="00580069" w:rsidP="00C94AB1">
            <w:pPr>
              <w:widowControl w:val="0"/>
              <w:adjustRightInd w:val="0"/>
              <w:spacing w:line="360" w:lineRule="atLeast"/>
              <w:jc w:val="center"/>
              <w:textAlignment w:val="baseline"/>
              <w:rPr>
                <w:b/>
                <w:lang w:val="el-GR"/>
              </w:rPr>
            </w:pPr>
            <w:r w:rsidRPr="00C94AB1">
              <w:rPr>
                <w:b/>
                <w:sz w:val="24"/>
                <w:lang w:val="el-GR"/>
              </w:rPr>
              <w:t>Σχεσιακό Σύστημα Βάσης Δεδομένων</w:t>
            </w:r>
          </w:p>
        </w:tc>
      </w:tr>
      <w:tr w:rsidR="00580069" w:rsidRPr="000D7EF0" w14:paraId="1ED442D6" w14:textId="39FBC313" w:rsidTr="00580069">
        <w:tc>
          <w:tcPr>
            <w:tcW w:w="1334" w:type="dxa"/>
            <w:gridSpan w:val="2"/>
            <w:shd w:val="clear" w:color="auto" w:fill="auto"/>
            <w:vAlign w:val="bottom"/>
          </w:tcPr>
          <w:p w14:paraId="0FF2CB40" w14:textId="26B8976A" w:rsidR="00580069" w:rsidRPr="00C94AB1" w:rsidRDefault="00580069" w:rsidP="00AF0CCC">
            <w:pPr>
              <w:widowControl w:val="0"/>
              <w:adjustRightInd w:val="0"/>
              <w:spacing w:line="360" w:lineRule="atLeast"/>
              <w:textAlignment w:val="baseline"/>
              <w:rPr>
                <w:b/>
                <w:lang w:val="el-GR"/>
              </w:rPr>
            </w:pPr>
            <w:r w:rsidRPr="00C94AB1">
              <w:rPr>
                <w:b/>
                <w:lang w:val="en-US"/>
              </w:rPr>
              <w:t>VENDOR</w:t>
            </w:r>
          </w:p>
        </w:tc>
        <w:tc>
          <w:tcPr>
            <w:tcW w:w="3939" w:type="dxa"/>
            <w:shd w:val="clear" w:color="auto" w:fill="auto"/>
          </w:tcPr>
          <w:p w14:paraId="706C17F6" w14:textId="0E5234BA" w:rsidR="00580069" w:rsidRPr="00C94AB1" w:rsidRDefault="00580069" w:rsidP="00AF0CCC">
            <w:pPr>
              <w:widowControl w:val="0"/>
              <w:adjustRightInd w:val="0"/>
              <w:spacing w:line="360" w:lineRule="atLeast"/>
              <w:textAlignment w:val="baseline"/>
              <w:rPr>
                <w:b/>
                <w:lang w:val="el-GR"/>
              </w:rPr>
            </w:pPr>
            <w:r w:rsidRPr="00C94AB1">
              <w:rPr>
                <w:b/>
              </w:rPr>
              <w:t>MODEL</w:t>
            </w:r>
          </w:p>
        </w:tc>
        <w:tc>
          <w:tcPr>
            <w:tcW w:w="1268" w:type="dxa"/>
            <w:shd w:val="clear" w:color="auto" w:fill="auto"/>
            <w:vAlign w:val="bottom"/>
          </w:tcPr>
          <w:p w14:paraId="7DE01DAB" w14:textId="37DACC8F" w:rsidR="00580069" w:rsidRPr="00C94AB1" w:rsidRDefault="00580069" w:rsidP="00AF0CCC">
            <w:pPr>
              <w:widowControl w:val="0"/>
              <w:adjustRightInd w:val="0"/>
              <w:spacing w:line="360" w:lineRule="atLeast"/>
              <w:textAlignment w:val="baseline"/>
              <w:rPr>
                <w:b/>
                <w:lang w:val="el-GR"/>
              </w:rPr>
            </w:pPr>
            <w:r w:rsidRPr="00C94AB1">
              <w:rPr>
                <w:b/>
              </w:rPr>
              <w:t>TYPE</w:t>
            </w:r>
          </w:p>
        </w:tc>
        <w:tc>
          <w:tcPr>
            <w:tcW w:w="3147" w:type="dxa"/>
            <w:gridSpan w:val="6"/>
            <w:shd w:val="clear" w:color="auto" w:fill="auto"/>
            <w:vAlign w:val="bottom"/>
          </w:tcPr>
          <w:p w14:paraId="19DF1924" w14:textId="25C2B739" w:rsidR="00580069" w:rsidRPr="00C94AB1" w:rsidRDefault="00580069" w:rsidP="00AF0CCC">
            <w:pPr>
              <w:widowControl w:val="0"/>
              <w:adjustRightInd w:val="0"/>
              <w:spacing w:line="360" w:lineRule="atLeast"/>
              <w:textAlignment w:val="baseline"/>
              <w:rPr>
                <w:b/>
                <w:lang w:val="el-GR"/>
              </w:rPr>
            </w:pPr>
            <w:r w:rsidRPr="00C94AB1">
              <w:rPr>
                <w:b/>
                <w:lang w:val="el-GR"/>
              </w:rPr>
              <w:t>ΠΑΡΑΤΗΡΗΣΕΙΣ</w:t>
            </w:r>
          </w:p>
        </w:tc>
      </w:tr>
      <w:tr w:rsidR="00580069" w:rsidRPr="00FE71D3" w14:paraId="0F34A2E6" w14:textId="42062FC9" w:rsidTr="001C5ED7">
        <w:trPr>
          <w:trHeight w:val="669"/>
        </w:trPr>
        <w:tc>
          <w:tcPr>
            <w:tcW w:w="1334" w:type="dxa"/>
            <w:gridSpan w:val="2"/>
            <w:shd w:val="clear" w:color="auto" w:fill="auto"/>
          </w:tcPr>
          <w:p w14:paraId="5014CD87" w14:textId="25903F58"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491DA050" w14:textId="7BFC6238"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ADVANCED</w:t>
            </w:r>
            <w:r w:rsidRPr="00C94AB1">
              <w:rPr>
                <w:rFonts w:ascii="Tahoma" w:hAnsi="Tahoma" w:cs="Tahoma"/>
                <w:spacing w:val="-2"/>
                <w:sz w:val="18"/>
                <w:szCs w:val="18"/>
                <w:lang w:val="el-GR" w:eastAsia="el-GR"/>
              </w:rPr>
              <w:t xml:space="preserve"> </w:t>
            </w:r>
            <w:r w:rsidRPr="00C94AB1">
              <w:rPr>
                <w:rFonts w:ascii="Tahoma" w:hAnsi="Tahoma" w:cs="Tahoma"/>
                <w:sz w:val="18"/>
                <w:szCs w:val="18"/>
                <w:lang w:val="el-GR" w:eastAsia="el-GR"/>
              </w:rPr>
              <w:t>SECURITY</w:t>
            </w:r>
          </w:p>
        </w:tc>
        <w:tc>
          <w:tcPr>
            <w:tcW w:w="1268" w:type="dxa"/>
            <w:shd w:val="clear" w:color="auto" w:fill="auto"/>
          </w:tcPr>
          <w:p w14:paraId="109C08F6" w14:textId="40961761"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4D108E6C" w14:textId="5E501A1A"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742E81D2" w14:textId="4AD38A25" w:rsidTr="00580069">
        <w:tc>
          <w:tcPr>
            <w:tcW w:w="1334" w:type="dxa"/>
            <w:gridSpan w:val="2"/>
            <w:shd w:val="clear" w:color="auto" w:fill="auto"/>
          </w:tcPr>
          <w:p w14:paraId="715A06FA" w14:textId="540ADE60"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25CA9238" w14:textId="0E3821B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CHANGE MANAGEMENT</w:t>
            </w:r>
            <w:r w:rsidRPr="00C94AB1">
              <w:rPr>
                <w:rFonts w:ascii="Tahoma" w:hAnsi="Tahoma" w:cs="Tahoma"/>
                <w:spacing w:val="-11"/>
                <w:sz w:val="18"/>
                <w:szCs w:val="18"/>
                <w:lang w:val="el-GR" w:eastAsia="el-GR"/>
              </w:rPr>
              <w:t xml:space="preserve"> </w:t>
            </w:r>
            <w:r w:rsidRPr="00C94AB1">
              <w:rPr>
                <w:rFonts w:ascii="Tahoma" w:hAnsi="Tahoma" w:cs="Tahoma"/>
                <w:sz w:val="18"/>
                <w:szCs w:val="18"/>
                <w:lang w:val="el-GR" w:eastAsia="el-GR"/>
              </w:rPr>
              <w:t>PACK</w:t>
            </w:r>
          </w:p>
        </w:tc>
        <w:tc>
          <w:tcPr>
            <w:tcW w:w="1268" w:type="dxa"/>
            <w:shd w:val="clear" w:color="auto" w:fill="auto"/>
          </w:tcPr>
          <w:p w14:paraId="6758294F" w14:textId="3286ADA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3C35BA07" w14:textId="3A32D2F3"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63BA4DF1" w14:textId="4DA196EA" w:rsidTr="00580069">
        <w:tc>
          <w:tcPr>
            <w:tcW w:w="1334" w:type="dxa"/>
            <w:gridSpan w:val="2"/>
            <w:shd w:val="clear" w:color="auto" w:fill="auto"/>
          </w:tcPr>
          <w:p w14:paraId="373748FB" w14:textId="0FA95C3A"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5EF78A0B" w14:textId="204440BC"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DATA</w:t>
            </w:r>
            <w:r w:rsidRPr="00C94AB1">
              <w:rPr>
                <w:rFonts w:ascii="Tahoma" w:hAnsi="Tahoma" w:cs="Tahoma"/>
                <w:spacing w:val="-7"/>
                <w:sz w:val="18"/>
                <w:szCs w:val="18"/>
                <w:lang w:val="el-GR" w:eastAsia="el-GR"/>
              </w:rPr>
              <w:t xml:space="preserve"> </w:t>
            </w:r>
            <w:r w:rsidRPr="00C94AB1">
              <w:rPr>
                <w:rFonts w:ascii="Tahoma" w:hAnsi="Tahoma" w:cs="Tahoma"/>
                <w:sz w:val="18"/>
                <w:szCs w:val="18"/>
                <w:lang w:val="el-GR" w:eastAsia="el-GR"/>
              </w:rPr>
              <w:t>MINING</w:t>
            </w:r>
          </w:p>
        </w:tc>
        <w:tc>
          <w:tcPr>
            <w:tcW w:w="1268" w:type="dxa"/>
            <w:shd w:val="clear" w:color="auto" w:fill="auto"/>
          </w:tcPr>
          <w:p w14:paraId="59779F10" w14:textId="02CB826B"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5D1E0533" w14:textId="4BDF392F"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4FFA5396" w14:textId="2322C4FA" w:rsidTr="00580069">
        <w:tc>
          <w:tcPr>
            <w:tcW w:w="1334" w:type="dxa"/>
            <w:gridSpan w:val="2"/>
            <w:shd w:val="clear" w:color="auto" w:fill="auto"/>
          </w:tcPr>
          <w:p w14:paraId="7D4CFD46" w14:textId="44ED9BF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0D9D67C2" w14:textId="4B3DFEAD"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DATABASE ENTERPRISE</w:t>
            </w:r>
            <w:r w:rsidRPr="00C94AB1">
              <w:rPr>
                <w:rFonts w:ascii="Tahoma" w:hAnsi="Tahoma" w:cs="Tahoma"/>
                <w:spacing w:val="-3"/>
                <w:sz w:val="18"/>
                <w:szCs w:val="18"/>
                <w:lang w:val="el-GR" w:eastAsia="el-GR"/>
              </w:rPr>
              <w:t xml:space="preserve"> </w:t>
            </w:r>
            <w:r w:rsidRPr="00C94AB1">
              <w:rPr>
                <w:rFonts w:ascii="Tahoma" w:hAnsi="Tahoma" w:cs="Tahoma"/>
                <w:sz w:val="18"/>
                <w:szCs w:val="18"/>
                <w:lang w:val="el-GR" w:eastAsia="el-GR"/>
              </w:rPr>
              <w:t>EDITION</w:t>
            </w:r>
          </w:p>
        </w:tc>
        <w:tc>
          <w:tcPr>
            <w:tcW w:w="1268" w:type="dxa"/>
            <w:shd w:val="clear" w:color="auto" w:fill="auto"/>
          </w:tcPr>
          <w:p w14:paraId="6AA244BB" w14:textId="159F78EC"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6E33B02B" w14:textId="0A60156E"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2324A87F" w14:textId="31A9A6FD" w:rsidTr="00580069">
        <w:tc>
          <w:tcPr>
            <w:tcW w:w="1334" w:type="dxa"/>
            <w:gridSpan w:val="2"/>
            <w:shd w:val="clear" w:color="auto" w:fill="auto"/>
          </w:tcPr>
          <w:p w14:paraId="516585F8" w14:textId="6B879B8A"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3ED16B30" w14:textId="217CD2C2"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DATABASE STANDARD EDITION</w:t>
            </w:r>
          </w:p>
        </w:tc>
        <w:tc>
          <w:tcPr>
            <w:tcW w:w="1268" w:type="dxa"/>
            <w:shd w:val="clear" w:color="auto" w:fill="auto"/>
          </w:tcPr>
          <w:p w14:paraId="0309E017" w14:textId="4CA3F571"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2CE6890E" w14:textId="14B9A989"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3E1AB6F9" w14:textId="7C42CEFD" w:rsidTr="00580069">
        <w:tc>
          <w:tcPr>
            <w:tcW w:w="1334" w:type="dxa"/>
            <w:gridSpan w:val="2"/>
            <w:shd w:val="clear" w:color="auto" w:fill="auto"/>
          </w:tcPr>
          <w:p w14:paraId="5060C26A" w14:textId="1E141B80"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2B0F31C7" w14:textId="119D6C4D"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DIAGNOSTICS</w:t>
            </w:r>
            <w:r w:rsidRPr="00C94AB1">
              <w:rPr>
                <w:rFonts w:ascii="Tahoma" w:hAnsi="Tahoma" w:cs="Tahoma"/>
                <w:spacing w:val="-3"/>
                <w:sz w:val="18"/>
                <w:szCs w:val="18"/>
                <w:lang w:val="el-GR" w:eastAsia="el-GR"/>
              </w:rPr>
              <w:t xml:space="preserve"> </w:t>
            </w:r>
            <w:r w:rsidRPr="00C94AB1">
              <w:rPr>
                <w:rFonts w:ascii="Tahoma" w:hAnsi="Tahoma" w:cs="Tahoma"/>
                <w:sz w:val="18"/>
                <w:szCs w:val="18"/>
                <w:lang w:val="el-GR" w:eastAsia="el-GR"/>
              </w:rPr>
              <w:t>PACK</w:t>
            </w:r>
          </w:p>
        </w:tc>
        <w:tc>
          <w:tcPr>
            <w:tcW w:w="1268" w:type="dxa"/>
            <w:shd w:val="clear" w:color="auto" w:fill="auto"/>
          </w:tcPr>
          <w:p w14:paraId="00F56DE6" w14:textId="307D7DDA"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6285B26C" w14:textId="5592D002"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2C660030" w14:textId="6C222CA7" w:rsidTr="00580069">
        <w:tc>
          <w:tcPr>
            <w:tcW w:w="1334" w:type="dxa"/>
            <w:gridSpan w:val="2"/>
            <w:shd w:val="clear" w:color="auto" w:fill="auto"/>
          </w:tcPr>
          <w:p w14:paraId="21EA3651" w14:textId="1FD8CA14"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31327C52" w14:textId="246E5EC3"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EXPRESS</w:t>
            </w:r>
            <w:r w:rsidRPr="00C94AB1">
              <w:rPr>
                <w:rFonts w:ascii="Tahoma" w:hAnsi="Tahoma" w:cs="Tahoma"/>
                <w:spacing w:val="-4"/>
                <w:sz w:val="18"/>
                <w:szCs w:val="18"/>
                <w:lang w:val="el-GR" w:eastAsia="el-GR"/>
              </w:rPr>
              <w:t xml:space="preserve"> </w:t>
            </w:r>
            <w:r w:rsidRPr="00C94AB1">
              <w:rPr>
                <w:rFonts w:ascii="Tahoma" w:hAnsi="Tahoma" w:cs="Tahoma"/>
                <w:sz w:val="18"/>
                <w:szCs w:val="18"/>
                <w:lang w:val="el-GR" w:eastAsia="el-GR"/>
              </w:rPr>
              <w:t>SERVER</w:t>
            </w:r>
          </w:p>
        </w:tc>
        <w:tc>
          <w:tcPr>
            <w:tcW w:w="1268" w:type="dxa"/>
            <w:shd w:val="clear" w:color="auto" w:fill="auto"/>
          </w:tcPr>
          <w:p w14:paraId="78D826C9" w14:textId="6BC26F93"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1754D46C" w14:textId="3CDFADFA"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7AA50FAF" w14:textId="6E0BBCFD" w:rsidTr="00580069">
        <w:tc>
          <w:tcPr>
            <w:tcW w:w="1334" w:type="dxa"/>
            <w:gridSpan w:val="2"/>
            <w:shd w:val="clear" w:color="auto" w:fill="auto"/>
          </w:tcPr>
          <w:p w14:paraId="6021F9D1" w14:textId="12809358"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1279B29A" w14:textId="199B6EF2" w:rsidR="00580069" w:rsidRPr="00C94AB1" w:rsidRDefault="00580069" w:rsidP="00AF0CCC">
            <w:pPr>
              <w:widowControl w:val="0"/>
              <w:adjustRightInd w:val="0"/>
              <w:spacing w:line="360" w:lineRule="atLeast"/>
              <w:textAlignment w:val="baseline"/>
              <w:rPr>
                <w:lang w:val="en-US"/>
              </w:rPr>
            </w:pPr>
            <w:r w:rsidRPr="00C94AB1">
              <w:rPr>
                <w:rFonts w:ascii="Tahoma" w:hAnsi="Tahoma" w:cs="Tahoma"/>
                <w:sz w:val="18"/>
                <w:szCs w:val="18"/>
                <w:lang w:val="en-US" w:eastAsia="el-GR"/>
              </w:rPr>
              <w:t>ORACLE INTERNET APPL SRV ENT</w:t>
            </w:r>
            <w:r w:rsidRPr="00C94AB1">
              <w:rPr>
                <w:rFonts w:ascii="Tahoma" w:hAnsi="Tahoma" w:cs="Tahoma"/>
                <w:spacing w:val="-2"/>
                <w:sz w:val="18"/>
                <w:szCs w:val="18"/>
                <w:lang w:val="en-US" w:eastAsia="el-GR"/>
              </w:rPr>
              <w:t xml:space="preserve"> </w:t>
            </w:r>
            <w:r w:rsidRPr="00C94AB1">
              <w:rPr>
                <w:rFonts w:ascii="Tahoma" w:hAnsi="Tahoma" w:cs="Tahoma"/>
                <w:sz w:val="18"/>
                <w:szCs w:val="18"/>
                <w:lang w:val="en-US" w:eastAsia="el-GR"/>
              </w:rPr>
              <w:t>EDITION</w:t>
            </w:r>
          </w:p>
        </w:tc>
        <w:tc>
          <w:tcPr>
            <w:tcW w:w="1268" w:type="dxa"/>
            <w:shd w:val="clear" w:color="auto" w:fill="auto"/>
          </w:tcPr>
          <w:p w14:paraId="61C57218" w14:textId="30C8A4BB"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6EB6ECBD" w14:textId="6DC9B403"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033DE285" w14:textId="4CA740F2" w:rsidTr="00580069">
        <w:tc>
          <w:tcPr>
            <w:tcW w:w="1334" w:type="dxa"/>
            <w:gridSpan w:val="2"/>
            <w:shd w:val="clear" w:color="auto" w:fill="auto"/>
          </w:tcPr>
          <w:p w14:paraId="2957A4B0" w14:textId="607CC636"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2255AE02" w14:textId="6D0C5FB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INTERNET DEVELOPER</w:t>
            </w:r>
            <w:r w:rsidRPr="00C94AB1">
              <w:rPr>
                <w:rFonts w:ascii="Tahoma" w:hAnsi="Tahoma" w:cs="Tahoma"/>
                <w:spacing w:val="-11"/>
                <w:sz w:val="18"/>
                <w:szCs w:val="18"/>
                <w:lang w:val="el-GR" w:eastAsia="el-GR"/>
              </w:rPr>
              <w:t xml:space="preserve"> </w:t>
            </w:r>
            <w:r w:rsidRPr="00C94AB1">
              <w:rPr>
                <w:rFonts w:ascii="Tahoma" w:hAnsi="Tahoma" w:cs="Tahoma"/>
                <w:sz w:val="18"/>
                <w:szCs w:val="18"/>
                <w:lang w:val="el-GR" w:eastAsia="el-GR"/>
              </w:rPr>
              <w:t>SUITE</w:t>
            </w:r>
          </w:p>
        </w:tc>
        <w:tc>
          <w:tcPr>
            <w:tcW w:w="1268" w:type="dxa"/>
            <w:shd w:val="clear" w:color="auto" w:fill="auto"/>
          </w:tcPr>
          <w:p w14:paraId="4C0153CC" w14:textId="22ED1FDC"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69F8A77A" w14:textId="5735F93B"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61AAE29F" w14:textId="12AD13BD" w:rsidTr="00580069">
        <w:tc>
          <w:tcPr>
            <w:tcW w:w="1334" w:type="dxa"/>
            <w:gridSpan w:val="2"/>
            <w:shd w:val="clear" w:color="auto" w:fill="auto"/>
          </w:tcPr>
          <w:p w14:paraId="7827AAB5" w14:textId="327888E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24CCC9E9" w14:textId="4A77DC11"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r w:rsidRPr="00C94AB1">
              <w:rPr>
                <w:rFonts w:ascii="Tahoma" w:hAnsi="Tahoma" w:cs="Tahoma"/>
                <w:spacing w:val="-3"/>
                <w:sz w:val="18"/>
                <w:szCs w:val="18"/>
                <w:lang w:val="el-GR" w:eastAsia="el-GR"/>
              </w:rPr>
              <w:t xml:space="preserve"> </w:t>
            </w:r>
            <w:r w:rsidRPr="00C94AB1">
              <w:rPr>
                <w:rFonts w:ascii="Tahoma" w:hAnsi="Tahoma" w:cs="Tahoma"/>
                <w:sz w:val="18"/>
                <w:szCs w:val="18"/>
                <w:lang w:val="el-GR" w:eastAsia="el-GR"/>
              </w:rPr>
              <w:t>OLAP</w:t>
            </w:r>
          </w:p>
        </w:tc>
        <w:tc>
          <w:tcPr>
            <w:tcW w:w="1268" w:type="dxa"/>
            <w:shd w:val="clear" w:color="auto" w:fill="auto"/>
          </w:tcPr>
          <w:p w14:paraId="5F6AA644" w14:textId="54FA767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19796881" w14:textId="1C26AC4F"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5B5EE89C" w14:textId="2CC7EC2C" w:rsidTr="00580069">
        <w:tc>
          <w:tcPr>
            <w:tcW w:w="1334" w:type="dxa"/>
            <w:gridSpan w:val="2"/>
            <w:shd w:val="clear" w:color="auto" w:fill="auto"/>
          </w:tcPr>
          <w:p w14:paraId="73C4CBB8" w14:textId="31997D6B"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5FC84981" w14:textId="2ACA0E99"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r w:rsidRPr="00C94AB1">
              <w:rPr>
                <w:rFonts w:ascii="Tahoma" w:hAnsi="Tahoma" w:cs="Tahoma"/>
                <w:spacing w:val="-3"/>
                <w:sz w:val="18"/>
                <w:szCs w:val="18"/>
                <w:lang w:val="el-GR" w:eastAsia="el-GR"/>
              </w:rPr>
              <w:t xml:space="preserve"> </w:t>
            </w:r>
            <w:r w:rsidRPr="00C94AB1">
              <w:rPr>
                <w:rFonts w:ascii="Tahoma" w:hAnsi="Tahoma" w:cs="Tahoma"/>
                <w:sz w:val="18"/>
                <w:szCs w:val="18"/>
                <w:lang w:val="el-GR" w:eastAsia="el-GR"/>
              </w:rPr>
              <w:t>PARTITIONING</w:t>
            </w:r>
          </w:p>
        </w:tc>
        <w:tc>
          <w:tcPr>
            <w:tcW w:w="1268" w:type="dxa"/>
            <w:shd w:val="clear" w:color="auto" w:fill="auto"/>
          </w:tcPr>
          <w:p w14:paraId="21B8B6DA" w14:textId="7C651821"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464B8CA1" w14:textId="1B83DD27"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r w:rsidR="00580069" w:rsidRPr="00FE71D3" w14:paraId="1C1DD605" w14:textId="234F1A33" w:rsidTr="00580069">
        <w:tc>
          <w:tcPr>
            <w:tcW w:w="1334" w:type="dxa"/>
            <w:gridSpan w:val="2"/>
            <w:shd w:val="clear" w:color="auto" w:fill="auto"/>
          </w:tcPr>
          <w:p w14:paraId="630E86A1" w14:textId="29313518"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w:t>
            </w:r>
          </w:p>
        </w:tc>
        <w:tc>
          <w:tcPr>
            <w:tcW w:w="3939" w:type="dxa"/>
            <w:shd w:val="clear" w:color="auto" w:fill="auto"/>
          </w:tcPr>
          <w:p w14:paraId="3F4FC626" w14:textId="55498CDB"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ORACLE TUNING</w:t>
            </w:r>
            <w:r w:rsidRPr="00C94AB1">
              <w:rPr>
                <w:rFonts w:ascii="Tahoma" w:hAnsi="Tahoma" w:cs="Tahoma"/>
                <w:spacing w:val="-4"/>
                <w:sz w:val="18"/>
                <w:szCs w:val="18"/>
                <w:lang w:val="el-GR" w:eastAsia="el-GR"/>
              </w:rPr>
              <w:t xml:space="preserve"> </w:t>
            </w:r>
            <w:r w:rsidRPr="00C94AB1">
              <w:rPr>
                <w:rFonts w:ascii="Tahoma" w:hAnsi="Tahoma" w:cs="Tahoma"/>
                <w:sz w:val="18"/>
                <w:szCs w:val="18"/>
                <w:lang w:val="el-GR" w:eastAsia="el-GR"/>
              </w:rPr>
              <w:t>PACK</w:t>
            </w:r>
          </w:p>
        </w:tc>
        <w:tc>
          <w:tcPr>
            <w:tcW w:w="1268" w:type="dxa"/>
            <w:shd w:val="clear" w:color="auto" w:fill="auto"/>
          </w:tcPr>
          <w:p w14:paraId="72717CB7" w14:textId="7D7194B5" w:rsidR="00580069" w:rsidRPr="00C94AB1" w:rsidRDefault="00580069" w:rsidP="00AF0CCC">
            <w:pPr>
              <w:widowControl w:val="0"/>
              <w:adjustRightInd w:val="0"/>
              <w:spacing w:line="360" w:lineRule="atLeast"/>
              <w:textAlignment w:val="baseline"/>
              <w:rPr>
                <w:lang w:val="el-GR"/>
              </w:rPr>
            </w:pPr>
            <w:r w:rsidRPr="00C94AB1">
              <w:rPr>
                <w:rFonts w:ascii="Tahoma" w:hAnsi="Tahoma" w:cs="Tahoma"/>
                <w:sz w:val="18"/>
                <w:szCs w:val="18"/>
                <w:lang w:val="el-GR" w:eastAsia="el-GR"/>
              </w:rPr>
              <w:t>SOFTWARE</w:t>
            </w:r>
          </w:p>
        </w:tc>
        <w:tc>
          <w:tcPr>
            <w:tcW w:w="3147" w:type="dxa"/>
            <w:gridSpan w:val="6"/>
            <w:shd w:val="clear" w:color="auto" w:fill="auto"/>
            <w:vAlign w:val="bottom"/>
          </w:tcPr>
          <w:p w14:paraId="06CA5B51" w14:textId="23E1AA4D" w:rsidR="00580069" w:rsidRPr="00C94AB1" w:rsidRDefault="00580069" w:rsidP="00AF0CCC">
            <w:pPr>
              <w:widowControl w:val="0"/>
              <w:adjustRightInd w:val="0"/>
              <w:spacing w:line="360" w:lineRule="atLeast"/>
              <w:textAlignment w:val="baseline"/>
              <w:rPr>
                <w:lang w:val="el-GR"/>
              </w:rPr>
            </w:pPr>
            <w:r w:rsidRPr="00C94AB1">
              <w:rPr>
                <w:lang w:val="el-GR"/>
              </w:rPr>
              <w:t xml:space="preserve">Μόνο υποστήριξη λειτουργίας, όχι </w:t>
            </w:r>
            <w:r w:rsidRPr="00C94AB1">
              <w:t>update</w:t>
            </w:r>
            <w:r w:rsidRPr="00C94AB1">
              <w:rPr>
                <w:lang w:val="el-GR"/>
              </w:rPr>
              <w:t xml:space="preserve"> άδειες</w:t>
            </w:r>
          </w:p>
        </w:tc>
      </w:tr>
    </w:tbl>
    <w:p w14:paraId="3222CD2B" w14:textId="77777777" w:rsidR="008114E8" w:rsidRPr="00C94AB1" w:rsidRDefault="008114E8" w:rsidP="008114E8">
      <w:pPr>
        <w:widowControl w:val="0"/>
        <w:autoSpaceDE w:val="0"/>
        <w:autoSpaceDN w:val="0"/>
        <w:adjustRightInd w:val="0"/>
        <w:spacing w:after="0" w:line="360" w:lineRule="auto"/>
        <w:ind w:left="502" w:right="69" w:hanging="360"/>
        <w:rPr>
          <w:rFonts w:ascii="Tahoma" w:hAnsi="Tahoma" w:cs="Tahoma"/>
          <w:color w:val="000009"/>
          <w:sz w:val="20"/>
          <w:szCs w:val="20"/>
          <w:lang w:val="el-GR"/>
        </w:rPr>
      </w:pPr>
    </w:p>
    <w:p w14:paraId="3C470B4D" w14:textId="08378564" w:rsidR="0023491A" w:rsidRPr="001C5ED7" w:rsidRDefault="001A6BD4" w:rsidP="001C5ED7">
      <w:pPr>
        <w:rPr>
          <w:b/>
          <w:lang w:val="en-US"/>
        </w:rPr>
      </w:pPr>
      <w:r w:rsidRPr="00C94AB1">
        <w:rPr>
          <w:b/>
          <w:lang w:val="el-GR"/>
        </w:rPr>
        <w:lastRenderedPageBreak/>
        <w:t>Β.</w:t>
      </w:r>
      <w:r w:rsidR="00C06D00" w:rsidRPr="00C94AB1">
        <w:rPr>
          <w:b/>
          <w:lang w:val="el-GR"/>
        </w:rPr>
        <w:t>1</w:t>
      </w:r>
      <w:r w:rsidR="00F06B86" w:rsidRPr="00C94AB1">
        <w:rPr>
          <w:b/>
          <w:lang w:val="el-GR"/>
        </w:rPr>
        <w:t xml:space="preserve"> </w:t>
      </w:r>
      <w:r w:rsidR="00C06D00" w:rsidRPr="00C94AB1">
        <w:rPr>
          <w:b/>
          <w:lang w:val="el-GR"/>
        </w:rPr>
        <w:t>Νέος</w:t>
      </w:r>
      <w:r w:rsidRPr="00C94AB1">
        <w:rPr>
          <w:b/>
          <w:lang w:val="el-GR"/>
        </w:rPr>
        <w:t xml:space="preserve"> εξοπλισμ</w:t>
      </w:r>
      <w:r w:rsidR="00C06D00" w:rsidRPr="00C94AB1">
        <w:rPr>
          <w:b/>
          <w:lang w:val="el-GR"/>
        </w:rPr>
        <w:t>ός</w:t>
      </w:r>
    </w:p>
    <w:tbl>
      <w:tblPr>
        <w:tblW w:w="5000" w:type="pct"/>
        <w:tblLook w:val="04A0" w:firstRow="1" w:lastRow="0" w:firstColumn="1" w:lastColumn="0" w:noHBand="0" w:noVBand="1"/>
      </w:tblPr>
      <w:tblGrid>
        <w:gridCol w:w="7729"/>
        <w:gridCol w:w="1125"/>
        <w:gridCol w:w="404"/>
        <w:gridCol w:w="1158"/>
      </w:tblGrid>
      <w:tr w:rsidR="0023491A" w:rsidRPr="000D7EF0" w14:paraId="0AA27C7F" w14:textId="77777777" w:rsidTr="00C94AB1">
        <w:trPr>
          <w:trHeight w:val="300"/>
        </w:trPr>
        <w:tc>
          <w:tcPr>
            <w:tcW w:w="3710" w:type="pct"/>
            <w:tcBorders>
              <w:top w:val="nil"/>
              <w:left w:val="single" w:sz="8" w:space="0" w:color="000000"/>
              <w:bottom w:val="single" w:sz="8" w:space="0" w:color="000000"/>
              <w:right w:val="single" w:sz="8" w:space="0" w:color="000000"/>
            </w:tcBorders>
            <w:shd w:val="clear" w:color="000000" w:fill="BFBFBF"/>
            <w:vAlign w:val="center"/>
          </w:tcPr>
          <w:p w14:paraId="32581FC7" w14:textId="77777777" w:rsidR="0023491A" w:rsidRPr="00C94AB1" w:rsidRDefault="0023491A" w:rsidP="00202DFB">
            <w:pPr>
              <w:suppressAutoHyphens w:val="0"/>
              <w:spacing w:after="0"/>
              <w:jc w:val="center"/>
              <w:rPr>
                <w:b/>
                <w:bCs/>
                <w:color w:val="000000"/>
                <w:szCs w:val="22"/>
                <w:lang w:val="el-GR" w:eastAsia="el-GR"/>
              </w:rPr>
            </w:pPr>
            <w:r w:rsidRPr="00C94AB1">
              <w:rPr>
                <w:b/>
                <w:bCs/>
                <w:color w:val="000000"/>
                <w:szCs w:val="22"/>
                <w:lang w:val="el-GR" w:eastAsia="el-GR"/>
              </w:rPr>
              <w:t>ΠΕΡΙΓΡΑΦΗ</w:t>
            </w:r>
          </w:p>
        </w:tc>
        <w:tc>
          <w:tcPr>
            <w:tcW w:w="540" w:type="pct"/>
            <w:tcBorders>
              <w:top w:val="nil"/>
              <w:left w:val="nil"/>
              <w:bottom w:val="single" w:sz="8" w:space="0" w:color="000000"/>
              <w:right w:val="single" w:sz="8" w:space="0" w:color="000000"/>
            </w:tcBorders>
            <w:shd w:val="clear" w:color="000000" w:fill="BFBFBF"/>
            <w:vAlign w:val="center"/>
          </w:tcPr>
          <w:p w14:paraId="79C7DAAC" w14:textId="77777777" w:rsidR="0023491A" w:rsidRPr="00C94AB1" w:rsidRDefault="0023491A" w:rsidP="00202DFB">
            <w:pPr>
              <w:suppressAutoHyphens w:val="0"/>
              <w:spacing w:after="0"/>
              <w:jc w:val="center"/>
              <w:rPr>
                <w:b/>
                <w:color w:val="000000"/>
                <w:szCs w:val="22"/>
                <w:lang w:val="el-GR" w:eastAsia="el-GR"/>
              </w:rPr>
            </w:pPr>
            <w:r w:rsidRPr="00C94AB1">
              <w:rPr>
                <w:b/>
                <w:color w:val="000000"/>
                <w:szCs w:val="22"/>
                <w:lang w:val="el-GR" w:eastAsia="el-GR"/>
              </w:rPr>
              <w:t>ΤΥΠΟΣ</w:t>
            </w:r>
          </w:p>
        </w:tc>
        <w:tc>
          <w:tcPr>
            <w:tcW w:w="750" w:type="pct"/>
            <w:gridSpan w:val="2"/>
            <w:tcBorders>
              <w:top w:val="nil"/>
              <w:left w:val="nil"/>
              <w:bottom w:val="single" w:sz="8" w:space="0" w:color="000000"/>
              <w:right w:val="single" w:sz="8" w:space="0" w:color="000000"/>
            </w:tcBorders>
            <w:shd w:val="clear" w:color="000000" w:fill="BFBFBF"/>
            <w:vAlign w:val="center"/>
          </w:tcPr>
          <w:p w14:paraId="031D0055" w14:textId="77777777" w:rsidR="0023491A" w:rsidRPr="00C94AB1" w:rsidRDefault="0023491A" w:rsidP="00202DFB">
            <w:pPr>
              <w:suppressAutoHyphens w:val="0"/>
              <w:spacing w:after="0"/>
              <w:jc w:val="center"/>
              <w:rPr>
                <w:b/>
                <w:color w:val="000000"/>
                <w:szCs w:val="22"/>
                <w:lang w:val="el-GR" w:eastAsia="el-GR"/>
              </w:rPr>
            </w:pPr>
            <w:r w:rsidRPr="00C94AB1">
              <w:rPr>
                <w:b/>
                <w:color w:val="000000"/>
                <w:szCs w:val="22"/>
                <w:lang w:val="el-GR" w:eastAsia="el-GR"/>
              </w:rPr>
              <w:t>ΠΟΣΟΤΗΤΑ</w:t>
            </w:r>
          </w:p>
        </w:tc>
      </w:tr>
      <w:tr w:rsidR="0023491A" w:rsidRPr="00FE71D3" w14:paraId="4D777AFC"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168ECFC9" w14:textId="00082A6A" w:rsidR="0023491A" w:rsidRPr="00C94AB1" w:rsidRDefault="0023491A" w:rsidP="00202DFB">
            <w:pPr>
              <w:suppressAutoHyphens w:val="0"/>
              <w:spacing w:after="0"/>
              <w:jc w:val="left"/>
              <w:rPr>
                <w:b/>
                <w:bCs/>
                <w:color w:val="000000"/>
                <w:szCs w:val="22"/>
                <w:lang w:val="el-GR" w:eastAsia="el-GR"/>
              </w:rPr>
            </w:pPr>
            <w:r w:rsidRPr="00C94AB1">
              <w:rPr>
                <w:b/>
                <w:bCs/>
                <w:color w:val="000000"/>
                <w:szCs w:val="22"/>
                <w:lang w:val="el-GR" w:eastAsia="el-GR"/>
              </w:rPr>
              <w:t>Εξυπηρετητές εικονικών μηχανών</w:t>
            </w:r>
            <w:r w:rsidR="00F450B4">
              <w:rPr>
                <w:b/>
                <w:bCs/>
                <w:color w:val="000000"/>
                <w:szCs w:val="22"/>
                <w:lang w:val="el-GR" w:eastAsia="el-GR"/>
              </w:rPr>
              <w:t xml:space="preserve"> </w:t>
            </w:r>
            <w:r w:rsidRPr="00C94AB1">
              <w:rPr>
                <w:b/>
                <w:bCs/>
                <w:color w:val="000000"/>
                <w:szCs w:val="22"/>
                <w:lang w:val="el-GR" w:eastAsia="el-GR"/>
              </w:rPr>
              <w:t>Νοσοκομείων τύπου Α και</w:t>
            </w:r>
            <w:r w:rsidR="00F450B4">
              <w:rPr>
                <w:b/>
                <w:bCs/>
                <w:color w:val="000000"/>
                <w:szCs w:val="22"/>
                <w:lang w:val="el-GR" w:eastAsia="el-GR"/>
              </w:rPr>
              <w:t xml:space="preserve"> </w:t>
            </w:r>
            <w:r w:rsidRPr="00C94AB1">
              <w:rPr>
                <w:b/>
                <w:bCs/>
                <w:color w:val="000000"/>
                <w:szCs w:val="22"/>
                <w:lang w:val="el-GR" w:eastAsia="el-GR"/>
              </w:rPr>
              <w:t>ΠΚΔ εφεδρικοί</w:t>
            </w:r>
          </w:p>
        </w:tc>
        <w:tc>
          <w:tcPr>
            <w:tcW w:w="540" w:type="pct"/>
            <w:tcBorders>
              <w:top w:val="single" w:sz="8" w:space="0" w:color="000000"/>
              <w:left w:val="nil"/>
              <w:bottom w:val="single" w:sz="8" w:space="0" w:color="000000"/>
              <w:right w:val="single" w:sz="8" w:space="0" w:color="000000"/>
            </w:tcBorders>
            <w:shd w:val="clear" w:color="000000" w:fill="BFBFBF"/>
            <w:vAlign w:val="center"/>
            <w:hideMark/>
          </w:tcPr>
          <w:p w14:paraId="7FC60C9A"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c>
          <w:tcPr>
            <w:tcW w:w="750" w:type="pct"/>
            <w:gridSpan w:val="2"/>
            <w:tcBorders>
              <w:top w:val="single" w:sz="8" w:space="0" w:color="000000"/>
              <w:left w:val="nil"/>
              <w:bottom w:val="single" w:sz="8" w:space="0" w:color="000000"/>
              <w:right w:val="single" w:sz="8" w:space="0" w:color="000000"/>
            </w:tcBorders>
            <w:shd w:val="clear" w:color="000000" w:fill="BFBFBF"/>
            <w:vAlign w:val="center"/>
            <w:hideMark/>
          </w:tcPr>
          <w:p w14:paraId="6BDE628C"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r>
      <w:tr w:rsidR="0023491A" w:rsidRPr="005469D5" w14:paraId="269BBC4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BB60590" w14:textId="77777777" w:rsidR="0023491A" w:rsidRPr="005469D5" w:rsidRDefault="0023491A" w:rsidP="00202DFB">
            <w:pPr>
              <w:suppressAutoHyphens w:val="0"/>
              <w:spacing w:after="0"/>
              <w:jc w:val="left"/>
              <w:rPr>
                <w:color w:val="000000"/>
                <w:szCs w:val="22"/>
                <w:highlight w:val="yellow"/>
                <w:lang w:val="el-GR" w:eastAsia="el-GR"/>
              </w:rPr>
            </w:pPr>
            <w:r w:rsidRPr="0032052C">
              <w:t>PowerEdge</w:t>
            </w:r>
            <w:r w:rsidRPr="00502BA4">
              <w:rPr>
                <w:lang w:val="el-GR"/>
              </w:rPr>
              <w:t xml:space="preserve"> </w:t>
            </w:r>
            <w:r w:rsidRPr="0032052C">
              <w:t>R</w:t>
            </w:r>
            <w:r w:rsidRPr="00502BA4">
              <w:rPr>
                <w:lang w:val="el-GR"/>
              </w:rPr>
              <w:t xml:space="preserve">640 </w:t>
            </w:r>
            <w:r w:rsidRPr="0032052C">
              <w:t>Server</w:t>
            </w:r>
            <w:r w:rsidRPr="00502BA4">
              <w:rPr>
                <w:lang w:val="el-GR"/>
              </w:rPr>
              <w:t xml:space="preserve"> (έκαστος περιλαμβάνει τα </w:t>
            </w:r>
            <w:proofErr w:type="gramStart"/>
            <w:r w:rsidRPr="00502BA4">
              <w:rPr>
                <w:lang w:val="el-GR"/>
              </w:rPr>
              <w:t>παρακάτω:</w:t>
            </w:r>
            <w:proofErr w:type="gramEnd"/>
            <w:r w:rsidRPr="00502BA4">
              <w:rPr>
                <w:lang w:val="el-GR"/>
              </w:rPr>
              <w:t>)</w:t>
            </w:r>
          </w:p>
        </w:tc>
        <w:tc>
          <w:tcPr>
            <w:tcW w:w="540" w:type="pct"/>
            <w:tcBorders>
              <w:top w:val="single" w:sz="8" w:space="0" w:color="000000"/>
              <w:left w:val="nil"/>
              <w:bottom w:val="single" w:sz="8" w:space="0" w:color="000000"/>
              <w:right w:val="single" w:sz="8" w:space="0" w:color="000000"/>
            </w:tcBorders>
            <w:shd w:val="clear" w:color="auto" w:fill="auto"/>
            <w:hideMark/>
          </w:tcPr>
          <w:p w14:paraId="1100545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4B10864" w14:textId="77777777" w:rsidR="0023491A" w:rsidRPr="005469D5" w:rsidRDefault="0023491A" w:rsidP="00202DFB">
            <w:pPr>
              <w:suppressAutoHyphens w:val="0"/>
              <w:spacing w:after="0"/>
              <w:jc w:val="center"/>
              <w:rPr>
                <w:color w:val="000000"/>
                <w:szCs w:val="22"/>
                <w:highlight w:val="yellow"/>
                <w:lang w:val="el-GR" w:eastAsia="el-GR"/>
              </w:rPr>
            </w:pPr>
            <w:r w:rsidRPr="0032052C">
              <w:t>9</w:t>
            </w:r>
          </w:p>
        </w:tc>
      </w:tr>
      <w:tr w:rsidR="0023491A" w:rsidRPr="005469D5" w14:paraId="0C28D49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F936C87"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R640 Server</w:t>
            </w:r>
          </w:p>
        </w:tc>
        <w:tc>
          <w:tcPr>
            <w:tcW w:w="540" w:type="pct"/>
            <w:tcBorders>
              <w:top w:val="single" w:sz="8" w:space="0" w:color="000000"/>
              <w:left w:val="nil"/>
              <w:bottom w:val="single" w:sz="8" w:space="0" w:color="000000"/>
              <w:right w:val="single" w:sz="8" w:space="0" w:color="000000"/>
            </w:tcBorders>
            <w:shd w:val="clear" w:color="auto" w:fill="auto"/>
            <w:hideMark/>
          </w:tcPr>
          <w:p w14:paraId="15B7445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2C6B55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F523486"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5700E28"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2.5 Chassis with up to 8 Hard Drives and 3PCIe slots</w:t>
            </w:r>
          </w:p>
        </w:tc>
        <w:tc>
          <w:tcPr>
            <w:tcW w:w="540" w:type="pct"/>
            <w:tcBorders>
              <w:top w:val="single" w:sz="8" w:space="0" w:color="000000"/>
              <w:left w:val="nil"/>
              <w:bottom w:val="single" w:sz="8" w:space="0" w:color="000000"/>
              <w:right w:val="single" w:sz="8" w:space="0" w:color="000000"/>
            </w:tcBorders>
            <w:shd w:val="clear" w:color="auto" w:fill="auto"/>
            <w:hideMark/>
          </w:tcPr>
          <w:p w14:paraId="06DBC69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85E28DB"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84AED8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FB5BFC9"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DIMM Blanks for System with 2 Processors</w:t>
            </w:r>
          </w:p>
        </w:tc>
        <w:tc>
          <w:tcPr>
            <w:tcW w:w="540" w:type="pct"/>
            <w:tcBorders>
              <w:top w:val="single" w:sz="8" w:space="0" w:color="000000"/>
              <w:left w:val="nil"/>
              <w:bottom w:val="single" w:sz="8" w:space="0" w:color="000000"/>
              <w:right w:val="single" w:sz="8" w:space="0" w:color="000000"/>
            </w:tcBorders>
            <w:shd w:val="clear" w:color="auto" w:fill="auto"/>
            <w:hideMark/>
          </w:tcPr>
          <w:p w14:paraId="5A8B6A5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17A9FA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2029E8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D865E07"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Standard 1U Heatsink</w:t>
            </w:r>
          </w:p>
        </w:tc>
        <w:tc>
          <w:tcPr>
            <w:tcW w:w="540" w:type="pct"/>
            <w:tcBorders>
              <w:top w:val="single" w:sz="8" w:space="0" w:color="000000"/>
              <w:left w:val="nil"/>
              <w:bottom w:val="single" w:sz="8" w:space="0" w:color="000000"/>
              <w:right w:val="single" w:sz="8" w:space="0" w:color="000000"/>
            </w:tcBorders>
            <w:shd w:val="clear" w:color="auto" w:fill="auto"/>
            <w:hideMark/>
          </w:tcPr>
          <w:p w14:paraId="26D22F8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876009E"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2453E64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988F89E"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Performance Optimized</w:t>
            </w:r>
          </w:p>
        </w:tc>
        <w:tc>
          <w:tcPr>
            <w:tcW w:w="540" w:type="pct"/>
            <w:tcBorders>
              <w:top w:val="single" w:sz="8" w:space="0" w:color="000000"/>
              <w:left w:val="nil"/>
              <w:bottom w:val="single" w:sz="8" w:space="0" w:color="000000"/>
              <w:right w:val="single" w:sz="8" w:space="0" w:color="000000"/>
            </w:tcBorders>
            <w:shd w:val="clear" w:color="auto" w:fill="auto"/>
            <w:hideMark/>
          </w:tcPr>
          <w:p w14:paraId="66B668C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EDDF6D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A66155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1B53C88"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Operating System</w:t>
            </w:r>
          </w:p>
        </w:tc>
        <w:tc>
          <w:tcPr>
            <w:tcW w:w="540" w:type="pct"/>
            <w:tcBorders>
              <w:top w:val="single" w:sz="8" w:space="0" w:color="000000"/>
              <w:left w:val="nil"/>
              <w:bottom w:val="single" w:sz="8" w:space="0" w:color="000000"/>
              <w:right w:val="single" w:sz="8" w:space="0" w:color="000000"/>
            </w:tcBorders>
            <w:shd w:val="clear" w:color="auto" w:fill="auto"/>
            <w:hideMark/>
          </w:tcPr>
          <w:p w14:paraId="60DFFCF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BF8FF4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137183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94CAC0D"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Media Required</w:t>
            </w:r>
          </w:p>
        </w:tc>
        <w:tc>
          <w:tcPr>
            <w:tcW w:w="540" w:type="pct"/>
            <w:tcBorders>
              <w:top w:val="single" w:sz="8" w:space="0" w:color="000000"/>
              <w:left w:val="nil"/>
              <w:bottom w:val="single" w:sz="8" w:space="0" w:color="000000"/>
              <w:right w:val="single" w:sz="8" w:space="0" w:color="000000"/>
            </w:tcBorders>
            <w:shd w:val="clear" w:color="auto" w:fill="auto"/>
            <w:hideMark/>
          </w:tcPr>
          <w:p w14:paraId="3D71509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F2D202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B5A2EA7"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9A9AC1B"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 Saving Dell Active Power Controller</w:t>
            </w:r>
          </w:p>
        </w:tc>
        <w:tc>
          <w:tcPr>
            <w:tcW w:w="540" w:type="pct"/>
            <w:tcBorders>
              <w:top w:val="single" w:sz="8" w:space="0" w:color="000000"/>
              <w:left w:val="nil"/>
              <w:bottom w:val="single" w:sz="8" w:space="0" w:color="000000"/>
              <w:right w:val="single" w:sz="8" w:space="0" w:color="000000"/>
            </w:tcBorders>
            <w:shd w:val="clear" w:color="auto" w:fill="auto"/>
            <w:hideMark/>
          </w:tcPr>
          <w:p w14:paraId="7D3C80B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523D97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7612EB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DBC8BA4"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Dual, Hot-plug, Redundant Power Supply (1+1), 750W</w:t>
            </w:r>
          </w:p>
        </w:tc>
        <w:tc>
          <w:tcPr>
            <w:tcW w:w="540" w:type="pct"/>
            <w:tcBorders>
              <w:top w:val="single" w:sz="8" w:space="0" w:color="000000"/>
              <w:left w:val="nil"/>
              <w:bottom w:val="single" w:sz="8" w:space="0" w:color="000000"/>
              <w:right w:val="single" w:sz="8" w:space="0" w:color="000000"/>
            </w:tcBorders>
            <w:shd w:val="clear" w:color="auto" w:fill="auto"/>
            <w:hideMark/>
          </w:tcPr>
          <w:p w14:paraId="7545FDA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920B8E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B00CC7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648CA17"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C13 to C14, PDU Style, 10 AMP, 6.5 Feet (2m), Power Cord</w:t>
            </w:r>
          </w:p>
        </w:tc>
        <w:tc>
          <w:tcPr>
            <w:tcW w:w="540" w:type="pct"/>
            <w:tcBorders>
              <w:top w:val="single" w:sz="8" w:space="0" w:color="000000"/>
              <w:left w:val="nil"/>
              <w:bottom w:val="single" w:sz="8" w:space="0" w:color="000000"/>
              <w:right w:val="single" w:sz="8" w:space="0" w:color="000000"/>
            </w:tcBorders>
            <w:shd w:val="clear" w:color="auto" w:fill="auto"/>
            <w:hideMark/>
          </w:tcPr>
          <w:p w14:paraId="317D980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A3DAC1E"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269D7D9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8B1F690"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Riser Config 2, 3x16 LP</w:t>
            </w:r>
          </w:p>
        </w:tc>
        <w:tc>
          <w:tcPr>
            <w:tcW w:w="540" w:type="pct"/>
            <w:tcBorders>
              <w:top w:val="single" w:sz="8" w:space="0" w:color="000000"/>
              <w:left w:val="nil"/>
              <w:bottom w:val="single" w:sz="8" w:space="0" w:color="000000"/>
              <w:right w:val="single" w:sz="8" w:space="0" w:color="000000"/>
            </w:tcBorders>
            <w:shd w:val="clear" w:color="auto" w:fill="auto"/>
            <w:hideMark/>
          </w:tcPr>
          <w:p w14:paraId="7E4C9E4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C6194FC"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B1C0F4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2E6B40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iDRAC9,Enterprise</w:t>
            </w:r>
          </w:p>
        </w:tc>
        <w:tc>
          <w:tcPr>
            <w:tcW w:w="540" w:type="pct"/>
            <w:tcBorders>
              <w:top w:val="single" w:sz="8" w:space="0" w:color="000000"/>
              <w:left w:val="nil"/>
              <w:bottom w:val="single" w:sz="8" w:space="0" w:color="000000"/>
              <w:right w:val="single" w:sz="8" w:space="0" w:color="000000"/>
            </w:tcBorders>
            <w:shd w:val="clear" w:color="auto" w:fill="auto"/>
            <w:hideMark/>
          </w:tcPr>
          <w:p w14:paraId="6794A17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C0446C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4EF55F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E828EC6"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OpenManage Enterprise Advanced</w:t>
            </w:r>
          </w:p>
        </w:tc>
        <w:tc>
          <w:tcPr>
            <w:tcW w:w="540" w:type="pct"/>
            <w:tcBorders>
              <w:top w:val="single" w:sz="8" w:space="0" w:color="000000"/>
              <w:left w:val="nil"/>
              <w:bottom w:val="single" w:sz="8" w:space="0" w:color="000000"/>
              <w:right w:val="single" w:sz="8" w:space="0" w:color="000000"/>
            </w:tcBorders>
            <w:shd w:val="clear" w:color="auto" w:fill="auto"/>
            <w:hideMark/>
          </w:tcPr>
          <w:p w14:paraId="51AC316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5F0E0D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7F7BB1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CC1390C"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Dell EMC Luggage Tag</w:t>
            </w:r>
          </w:p>
        </w:tc>
        <w:tc>
          <w:tcPr>
            <w:tcW w:w="540" w:type="pct"/>
            <w:tcBorders>
              <w:top w:val="single" w:sz="8" w:space="0" w:color="000000"/>
              <w:left w:val="nil"/>
              <w:bottom w:val="single" w:sz="8" w:space="0" w:color="000000"/>
              <w:right w:val="single" w:sz="8" w:space="0" w:color="000000"/>
            </w:tcBorders>
            <w:shd w:val="clear" w:color="auto" w:fill="auto"/>
            <w:hideMark/>
          </w:tcPr>
          <w:p w14:paraId="5BB65F2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E6DDE5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21EC8D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5D2767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ReadyRails Sliding Rack Rails with Cable Management Arm</w:t>
            </w:r>
          </w:p>
        </w:tc>
        <w:tc>
          <w:tcPr>
            <w:tcW w:w="540" w:type="pct"/>
            <w:tcBorders>
              <w:top w:val="single" w:sz="8" w:space="0" w:color="000000"/>
              <w:left w:val="nil"/>
              <w:bottom w:val="single" w:sz="8" w:space="0" w:color="000000"/>
              <w:right w:val="single" w:sz="8" w:space="0" w:color="000000"/>
            </w:tcBorders>
            <w:shd w:val="clear" w:color="auto" w:fill="auto"/>
            <w:hideMark/>
          </w:tcPr>
          <w:p w14:paraId="06189EA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98A850A"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208F9E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20AE142"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iDRAC,Factory Generated Password</w:t>
            </w:r>
          </w:p>
        </w:tc>
        <w:tc>
          <w:tcPr>
            <w:tcW w:w="540" w:type="pct"/>
            <w:tcBorders>
              <w:top w:val="single" w:sz="8" w:space="0" w:color="000000"/>
              <w:left w:val="nil"/>
              <w:bottom w:val="single" w:sz="8" w:space="0" w:color="000000"/>
              <w:right w:val="single" w:sz="8" w:space="0" w:color="000000"/>
            </w:tcBorders>
            <w:shd w:val="clear" w:color="auto" w:fill="auto"/>
            <w:hideMark/>
          </w:tcPr>
          <w:p w14:paraId="76704098"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B6AFA1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C14E4E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D68F46F"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 Group Manager, Enabled</w:t>
            </w:r>
          </w:p>
        </w:tc>
        <w:tc>
          <w:tcPr>
            <w:tcW w:w="540" w:type="pct"/>
            <w:tcBorders>
              <w:top w:val="single" w:sz="8" w:space="0" w:color="000000"/>
              <w:left w:val="nil"/>
              <w:bottom w:val="single" w:sz="8" w:space="0" w:color="000000"/>
              <w:right w:val="single" w:sz="8" w:space="0" w:color="000000"/>
            </w:tcBorders>
            <w:shd w:val="clear" w:color="auto" w:fill="auto"/>
            <w:hideMark/>
          </w:tcPr>
          <w:p w14:paraId="0E75F90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EE0407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5007BB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89F229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8 Standard Fans for R640</w:t>
            </w:r>
          </w:p>
        </w:tc>
        <w:tc>
          <w:tcPr>
            <w:tcW w:w="540" w:type="pct"/>
            <w:tcBorders>
              <w:top w:val="single" w:sz="8" w:space="0" w:color="000000"/>
              <w:left w:val="nil"/>
              <w:bottom w:val="single" w:sz="8" w:space="0" w:color="000000"/>
              <w:right w:val="single" w:sz="8" w:space="0" w:color="000000"/>
            </w:tcBorders>
            <w:shd w:val="clear" w:color="auto" w:fill="auto"/>
            <w:hideMark/>
          </w:tcPr>
          <w:p w14:paraId="7BFE505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65E26B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BDADCD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E972CF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Order Configuration Shipbox Label (Ship Date, Model, Processor Speed, HDD Size, RAM)</w:t>
            </w:r>
          </w:p>
        </w:tc>
        <w:tc>
          <w:tcPr>
            <w:tcW w:w="540" w:type="pct"/>
            <w:tcBorders>
              <w:top w:val="single" w:sz="8" w:space="0" w:color="000000"/>
              <w:left w:val="nil"/>
              <w:bottom w:val="single" w:sz="8" w:space="0" w:color="000000"/>
              <w:right w:val="single" w:sz="8" w:space="0" w:color="000000"/>
            </w:tcBorders>
            <w:shd w:val="clear" w:color="auto" w:fill="auto"/>
            <w:hideMark/>
          </w:tcPr>
          <w:p w14:paraId="48A5DC5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E04090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7857D0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657A7C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Not Selected in this Configuration</w:t>
            </w:r>
          </w:p>
        </w:tc>
        <w:tc>
          <w:tcPr>
            <w:tcW w:w="540" w:type="pct"/>
            <w:tcBorders>
              <w:top w:val="single" w:sz="8" w:space="0" w:color="000000"/>
              <w:left w:val="nil"/>
              <w:bottom w:val="single" w:sz="8" w:space="0" w:color="000000"/>
              <w:right w:val="single" w:sz="8" w:space="0" w:color="000000"/>
            </w:tcBorders>
            <w:shd w:val="clear" w:color="auto" w:fill="auto"/>
            <w:hideMark/>
          </w:tcPr>
          <w:p w14:paraId="5BCD796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4B7500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670E49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D6E78AA"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R640 Shipping Material for 8 HDD chassis</w:t>
            </w:r>
          </w:p>
        </w:tc>
        <w:tc>
          <w:tcPr>
            <w:tcW w:w="540" w:type="pct"/>
            <w:tcBorders>
              <w:top w:val="single" w:sz="8" w:space="0" w:color="000000"/>
              <w:left w:val="nil"/>
              <w:bottom w:val="single" w:sz="8" w:space="0" w:color="000000"/>
              <w:right w:val="single" w:sz="8" w:space="0" w:color="000000"/>
            </w:tcBorders>
            <w:shd w:val="clear" w:color="auto" w:fill="auto"/>
            <w:hideMark/>
          </w:tcPr>
          <w:p w14:paraId="7218008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DD81A2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C509CA6"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3FDA608"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R640 CE,CCC,BIS Marking</w:t>
            </w:r>
          </w:p>
        </w:tc>
        <w:tc>
          <w:tcPr>
            <w:tcW w:w="540" w:type="pct"/>
            <w:tcBorders>
              <w:top w:val="single" w:sz="8" w:space="0" w:color="000000"/>
              <w:left w:val="nil"/>
              <w:bottom w:val="single" w:sz="8" w:space="0" w:color="000000"/>
              <w:right w:val="single" w:sz="8" w:space="0" w:color="000000"/>
            </w:tcBorders>
            <w:shd w:val="clear" w:color="auto" w:fill="auto"/>
            <w:hideMark/>
          </w:tcPr>
          <w:p w14:paraId="24D7577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442A8B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F7C95F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6ADAD5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Intel® Xeon® Gold 5118 2.3G, 12C/24T, 10.4GT/s 2UPI, 16M Cache, Turbo, HT (105W) DDR4-2400</w:t>
            </w:r>
          </w:p>
        </w:tc>
        <w:tc>
          <w:tcPr>
            <w:tcW w:w="540" w:type="pct"/>
            <w:tcBorders>
              <w:top w:val="single" w:sz="8" w:space="0" w:color="000000"/>
              <w:left w:val="nil"/>
              <w:bottom w:val="single" w:sz="8" w:space="0" w:color="000000"/>
              <w:right w:val="single" w:sz="8" w:space="0" w:color="000000"/>
            </w:tcBorders>
            <w:shd w:val="clear" w:color="auto" w:fill="auto"/>
            <w:hideMark/>
          </w:tcPr>
          <w:p w14:paraId="4FDEAEB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CE104A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D37C33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9931FD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Intel® Xeon® Gold 5118 2.3G, 12C/24T, 10.4GT/s 2UPI, 16M Cache, Turbo, HT (105W) DDR4-2400</w:t>
            </w:r>
          </w:p>
        </w:tc>
        <w:tc>
          <w:tcPr>
            <w:tcW w:w="540" w:type="pct"/>
            <w:tcBorders>
              <w:top w:val="single" w:sz="8" w:space="0" w:color="000000"/>
              <w:left w:val="nil"/>
              <w:bottom w:val="single" w:sz="8" w:space="0" w:color="000000"/>
              <w:right w:val="single" w:sz="8" w:space="0" w:color="000000"/>
            </w:tcBorders>
            <w:shd w:val="clear" w:color="auto" w:fill="auto"/>
            <w:hideMark/>
          </w:tcPr>
          <w:p w14:paraId="1C3A656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750437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74A686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F487F7A"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R640 Motherboard</w:t>
            </w:r>
          </w:p>
        </w:tc>
        <w:tc>
          <w:tcPr>
            <w:tcW w:w="540" w:type="pct"/>
            <w:tcBorders>
              <w:top w:val="single" w:sz="8" w:space="0" w:color="000000"/>
              <w:left w:val="nil"/>
              <w:bottom w:val="single" w:sz="8" w:space="0" w:color="000000"/>
              <w:right w:val="single" w:sz="8" w:space="0" w:color="000000"/>
            </w:tcBorders>
            <w:shd w:val="clear" w:color="auto" w:fill="auto"/>
            <w:hideMark/>
          </w:tcPr>
          <w:p w14:paraId="2B4F402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A5C703C"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2A0CEE7"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C939FD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32GB RDIMM 2666MT/s Dual Rank</w:t>
            </w:r>
          </w:p>
        </w:tc>
        <w:tc>
          <w:tcPr>
            <w:tcW w:w="540" w:type="pct"/>
            <w:tcBorders>
              <w:top w:val="single" w:sz="8" w:space="0" w:color="000000"/>
              <w:left w:val="nil"/>
              <w:bottom w:val="single" w:sz="8" w:space="0" w:color="000000"/>
              <w:right w:val="single" w:sz="8" w:space="0" w:color="000000"/>
            </w:tcBorders>
            <w:shd w:val="clear" w:color="auto" w:fill="auto"/>
            <w:hideMark/>
          </w:tcPr>
          <w:p w14:paraId="3666E67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4A3953B" w14:textId="77777777" w:rsidR="0023491A" w:rsidRPr="005469D5" w:rsidRDefault="0023491A" w:rsidP="00202DFB">
            <w:pPr>
              <w:suppressAutoHyphens w:val="0"/>
              <w:spacing w:after="0"/>
              <w:jc w:val="center"/>
              <w:rPr>
                <w:color w:val="000000"/>
                <w:szCs w:val="22"/>
                <w:highlight w:val="yellow"/>
                <w:lang w:val="el-GR" w:eastAsia="el-GR"/>
              </w:rPr>
            </w:pPr>
            <w:r w:rsidRPr="0032052C">
              <w:t>4</w:t>
            </w:r>
          </w:p>
        </w:tc>
      </w:tr>
      <w:tr w:rsidR="0023491A" w:rsidRPr="005469D5" w14:paraId="7BB4483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E2E3EEB"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Quick Sync</w:t>
            </w:r>
          </w:p>
        </w:tc>
        <w:tc>
          <w:tcPr>
            <w:tcW w:w="540" w:type="pct"/>
            <w:tcBorders>
              <w:top w:val="single" w:sz="8" w:space="0" w:color="000000"/>
              <w:left w:val="nil"/>
              <w:bottom w:val="single" w:sz="8" w:space="0" w:color="000000"/>
              <w:right w:val="single" w:sz="8" w:space="0" w:color="000000"/>
            </w:tcBorders>
            <w:shd w:val="clear" w:color="auto" w:fill="auto"/>
            <w:hideMark/>
          </w:tcPr>
          <w:p w14:paraId="2F30B6C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ADFEDD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77AB7D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E44452B"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2666MT/s RDIMMs</w:t>
            </w:r>
          </w:p>
        </w:tc>
        <w:tc>
          <w:tcPr>
            <w:tcW w:w="540" w:type="pct"/>
            <w:tcBorders>
              <w:top w:val="single" w:sz="8" w:space="0" w:color="000000"/>
              <w:left w:val="nil"/>
              <w:bottom w:val="single" w:sz="8" w:space="0" w:color="000000"/>
              <w:right w:val="single" w:sz="8" w:space="0" w:color="000000"/>
            </w:tcBorders>
            <w:shd w:val="clear" w:color="auto" w:fill="auto"/>
            <w:hideMark/>
          </w:tcPr>
          <w:p w14:paraId="2C1E69F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5D3554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1D1EB7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9EB9E66"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480GB SSD SATA Mixed Use 6Gbps 512e 2.5in Hot Plug S4610 Drive</w:t>
            </w:r>
          </w:p>
        </w:tc>
        <w:tc>
          <w:tcPr>
            <w:tcW w:w="540" w:type="pct"/>
            <w:tcBorders>
              <w:top w:val="single" w:sz="8" w:space="0" w:color="000000"/>
              <w:left w:val="nil"/>
              <w:bottom w:val="single" w:sz="8" w:space="0" w:color="000000"/>
              <w:right w:val="single" w:sz="8" w:space="0" w:color="000000"/>
            </w:tcBorders>
            <w:shd w:val="clear" w:color="auto" w:fill="auto"/>
            <w:hideMark/>
          </w:tcPr>
          <w:p w14:paraId="5F28B37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779417B"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5F6C113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D422D23"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PERC H730P RAID Controller, 2GB NV Cache, Mini card</w:t>
            </w:r>
          </w:p>
        </w:tc>
        <w:tc>
          <w:tcPr>
            <w:tcW w:w="540" w:type="pct"/>
            <w:tcBorders>
              <w:top w:val="single" w:sz="8" w:space="0" w:color="000000"/>
              <w:left w:val="nil"/>
              <w:bottom w:val="single" w:sz="8" w:space="0" w:color="000000"/>
              <w:right w:val="single" w:sz="8" w:space="0" w:color="000000"/>
            </w:tcBorders>
            <w:shd w:val="clear" w:color="auto" w:fill="auto"/>
            <w:hideMark/>
          </w:tcPr>
          <w:p w14:paraId="5ECA5E7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496273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6F617B9"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FDE7FAB"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Trusted Platform Module 1.2</w:t>
            </w:r>
          </w:p>
        </w:tc>
        <w:tc>
          <w:tcPr>
            <w:tcW w:w="540" w:type="pct"/>
            <w:tcBorders>
              <w:top w:val="single" w:sz="8" w:space="0" w:color="000000"/>
              <w:left w:val="nil"/>
              <w:bottom w:val="single" w:sz="8" w:space="0" w:color="000000"/>
              <w:right w:val="single" w:sz="8" w:space="0" w:color="000000"/>
            </w:tcBorders>
            <w:shd w:val="clear" w:color="auto" w:fill="auto"/>
            <w:hideMark/>
          </w:tcPr>
          <w:p w14:paraId="25D49E89"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8D2B852"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7E66967"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9F910A9"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DVD +/-RW, SATA, Internal</w:t>
            </w:r>
          </w:p>
        </w:tc>
        <w:tc>
          <w:tcPr>
            <w:tcW w:w="540" w:type="pct"/>
            <w:tcBorders>
              <w:top w:val="single" w:sz="8" w:space="0" w:color="000000"/>
              <w:left w:val="nil"/>
              <w:bottom w:val="single" w:sz="8" w:space="0" w:color="000000"/>
              <w:right w:val="single" w:sz="8" w:space="0" w:color="000000"/>
            </w:tcBorders>
            <w:shd w:val="clear" w:color="auto" w:fill="auto"/>
            <w:hideMark/>
          </w:tcPr>
          <w:p w14:paraId="4301185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C1049A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0303B0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D66772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Asset Tag - Order Details (Service Tag, Expess Svc Code, Dell Order #, Manufacture Date)</w:t>
            </w:r>
          </w:p>
        </w:tc>
        <w:tc>
          <w:tcPr>
            <w:tcW w:w="540" w:type="pct"/>
            <w:tcBorders>
              <w:top w:val="single" w:sz="8" w:space="0" w:color="000000"/>
              <w:left w:val="nil"/>
              <w:bottom w:val="single" w:sz="8" w:space="0" w:color="000000"/>
              <w:right w:val="single" w:sz="8" w:space="0" w:color="000000"/>
            </w:tcBorders>
            <w:shd w:val="clear" w:color="auto" w:fill="auto"/>
            <w:hideMark/>
          </w:tcPr>
          <w:p w14:paraId="7EF6BC4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AA111A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333CC73"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554FD7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Broadcom 5720 QP 1Gb Network Daughter Card</w:t>
            </w:r>
          </w:p>
        </w:tc>
        <w:tc>
          <w:tcPr>
            <w:tcW w:w="540" w:type="pct"/>
            <w:tcBorders>
              <w:top w:val="single" w:sz="8" w:space="0" w:color="000000"/>
              <w:left w:val="nil"/>
              <w:bottom w:val="single" w:sz="8" w:space="0" w:color="000000"/>
              <w:right w:val="single" w:sz="8" w:space="0" w:color="000000"/>
            </w:tcBorders>
            <w:shd w:val="clear" w:color="auto" w:fill="auto"/>
            <w:hideMark/>
          </w:tcPr>
          <w:p w14:paraId="288D9A2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B5E7ED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99F95F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5373E48" w14:textId="5EB4EC02"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QLogic 41112 Dual Port 10Gb SFP+ Adapter, Low Profile</w:t>
            </w:r>
          </w:p>
        </w:tc>
        <w:tc>
          <w:tcPr>
            <w:tcW w:w="540" w:type="pct"/>
            <w:tcBorders>
              <w:top w:val="single" w:sz="8" w:space="0" w:color="000000"/>
              <w:left w:val="nil"/>
              <w:bottom w:val="single" w:sz="8" w:space="0" w:color="000000"/>
              <w:right w:val="single" w:sz="8" w:space="0" w:color="000000"/>
            </w:tcBorders>
            <w:shd w:val="clear" w:color="auto" w:fill="auto"/>
            <w:hideMark/>
          </w:tcPr>
          <w:p w14:paraId="335D163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52A0F74"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A20295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A48900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QLogic 2690 Single Port 16Gb Fibre Channel HBA, PCIe Low Profile</w:t>
            </w:r>
          </w:p>
        </w:tc>
        <w:tc>
          <w:tcPr>
            <w:tcW w:w="540" w:type="pct"/>
            <w:tcBorders>
              <w:top w:val="single" w:sz="8" w:space="0" w:color="000000"/>
              <w:left w:val="nil"/>
              <w:bottom w:val="single" w:sz="8" w:space="0" w:color="000000"/>
              <w:right w:val="single" w:sz="8" w:space="0" w:color="000000"/>
            </w:tcBorders>
            <w:shd w:val="clear" w:color="auto" w:fill="auto"/>
            <w:hideMark/>
          </w:tcPr>
          <w:p w14:paraId="5CCB177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6501AC7"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7A0F7A8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62D2E06"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RAID 1</w:t>
            </w:r>
          </w:p>
        </w:tc>
        <w:tc>
          <w:tcPr>
            <w:tcW w:w="540" w:type="pct"/>
            <w:tcBorders>
              <w:top w:val="single" w:sz="8" w:space="0" w:color="000000"/>
              <w:left w:val="nil"/>
              <w:bottom w:val="single" w:sz="8" w:space="0" w:color="000000"/>
              <w:right w:val="single" w:sz="8" w:space="0" w:color="000000"/>
            </w:tcBorders>
            <w:shd w:val="clear" w:color="auto" w:fill="auto"/>
            <w:hideMark/>
          </w:tcPr>
          <w:p w14:paraId="5E4B4B0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98979BA"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F1F62B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7B88F4D"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LCD Bezel</w:t>
            </w:r>
          </w:p>
        </w:tc>
        <w:tc>
          <w:tcPr>
            <w:tcW w:w="540" w:type="pct"/>
            <w:tcBorders>
              <w:top w:val="single" w:sz="8" w:space="0" w:color="000000"/>
              <w:left w:val="nil"/>
              <w:bottom w:val="single" w:sz="8" w:space="0" w:color="000000"/>
              <w:right w:val="single" w:sz="8" w:space="0" w:color="000000"/>
            </w:tcBorders>
            <w:shd w:val="clear" w:color="auto" w:fill="auto"/>
            <w:hideMark/>
          </w:tcPr>
          <w:p w14:paraId="3E5E553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3F8E96A"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FE71D3" w14:paraId="70633DE8"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hideMark/>
          </w:tcPr>
          <w:p w14:paraId="339524B7" w14:textId="77777777" w:rsidR="0023491A" w:rsidRPr="005469D5" w:rsidRDefault="0023491A" w:rsidP="00202DFB">
            <w:pPr>
              <w:suppressAutoHyphens w:val="0"/>
              <w:spacing w:after="0"/>
              <w:jc w:val="left"/>
              <w:rPr>
                <w:b/>
                <w:bCs/>
                <w:color w:val="000000"/>
                <w:szCs w:val="22"/>
                <w:highlight w:val="yellow"/>
                <w:lang w:val="el-GR" w:eastAsia="el-GR"/>
              </w:rPr>
            </w:pPr>
            <w:r w:rsidRPr="00502BA4">
              <w:rPr>
                <w:lang w:val="el-GR"/>
              </w:rPr>
              <w:t xml:space="preserve">Εξυπηρετητές εικονικών μηχανών ΠΚΔ και Νοσοκομείων Τύπου </w:t>
            </w:r>
            <w:r w:rsidRPr="0032052C">
              <w:t>B</w:t>
            </w:r>
          </w:p>
        </w:tc>
        <w:tc>
          <w:tcPr>
            <w:tcW w:w="540" w:type="pct"/>
            <w:tcBorders>
              <w:top w:val="single" w:sz="8" w:space="0" w:color="000000"/>
              <w:left w:val="nil"/>
              <w:bottom w:val="single" w:sz="8" w:space="0" w:color="000000"/>
              <w:right w:val="single" w:sz="8" w:space="0" w:color="000000"/>
            </w:tcBorders>
            <w:shd w:val="clear" w:color="000000" w:fill="BFBFBF"/>
            <w:hideMark/>
          </w:tcPr>
          <w:p w14:paraId="7BAE5CB7" w14:textId="77777777" w:rsidR="0023491A" w:rsidRPr="005469D5" w:rsidRDefault="0023491A" w:rsidP="00202DFB">
            <w:pPr>
              <w:suppressAutoHyphens w:val="0"/>
              <w:spacing w:after="0"/>
              <w:jc w:val="left"/>
              <w:rPr>
                <w:color w:val="000000"/>
                <w:szCs w:val="22"/>
                <w:highlight w:val="yellow"/>
                <w:lang w:val="el-GR" w:eastAsia="el-GR"/>
              </w:rPr>
            </w:pPr>
            <w:r w:rsidRPr="00502BA4">
              <w:rPr>
                <w:lang w:val="el-GR"/>
              </w:rPr>
              <w:t xml:space="preserve"> </w:t>
            </w:r>
          </w:p>
        </w:tc>
        <w:tc>
          <w:tcPr>
            <w:tcW w:w="750" w:type="pct"/>
            <w:gridSpan w:val="2"/>
            <w:tcBorders>
              <w:top w:val="single" w:sz="8" w:space="0" w:color="000000"/>
              <w:left w:val="nil"/>
              <w:bottom w:val="single" w:sz="8" w:space="0" w:color="000000"/>
              <w:right w:val="single" w:sz="8" w:space="0" w:color="000000"/>
            </w:tcBorders>
            <w:shd w:val="clear" w:color="000000" w:fill="BFBFBF"/>
            <w:hideMark/>
          </w:tcPr>
          <w:p w14:paraId="6B27C952" w14:textId="77777777" w:rsidR="0023491A" w:rsidRPr="005469D5" w:rsidRDefault="0023491A" w:rsidP="00202DFB">
            <w:pPr>
              <w:suppressAutoHyphens w:val="0"/>
              <w:spacing w:after="0"/>
              <w:jc w:val="left"/>
              <w:rPr>
                <w:color w:val="000000"/>
                <w:szCs w:val="22"/>
                <w:highlight w:val="yellow"/>
                <w:lang w:val="el-GR" w:eastAsia="el-GR"/>
              </w:rPr>
            </w:pPr>
          </w:p>
        </w:tc>
      </w:tr>
      <w:tr w:rsidR="0023491A" w:rsidRPr="005469D5" w14:paraId="0F42E80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A4AD582" w14:textId="77777777" w:rsidR="0023491A" w:rsidRPr="005469D5" w:rsidRDefault="0023491A" w:rsidP="00202DFB">
            <w:pPr>
              <w:suppressAutoHyphens w:val="0"/>
              <w:spacing w:after="0"/>
              <w:jc w:val="left"/>
              <w:rPr>
                <w:color w:val="000000"/>
                <w:szCs w:val="22"/>
                <w:highlight w:val="yellow"/>
                <w:lang w:val="el-GR" w:eastAsia="el-GR"/>
              </w:rPr>
            </w:pPr>
            <w:r w:rsidRPr="0032052C">
              <w:t>PowerEdge</w:t>
            </w:r>
            <w:r w:rsidRPr="00502BA4">
              <w:rPr>
                <w:lang w:val="el-GR"/>
              </w:rPr>
              <w:t xml:space="preserve"> </w:t>
            </w:r>
            <w:r w:rsidRPr="0032052C">
              <w:t>R</w:t>
            </w:r>
            <w:r w:rsidRPr="00502BA4">
              <w:rPr>
                <w:lang w:val="el-GR"/>
              </w:rPr>
              <w:t xml:space="preserve">440 </w:t>
            </w:r>
            <w:r w:rsidRPr="0032052C">
              <w:t>Server</w:t>
            </w:r>
            <w:r w:rsidRPr="00502BA4">
              <w:rPr>
                <w:lang w:val="el-GR"/>
              </w:rPr>
              <w:t xml:space="preserve"> (έκαστος περιλαμβάνει τα </w:t>
            </w:r>
            <w:proofErr w:type="gramStart"/>
            <w:r w:rsidRPr="00502BA4">
              <w:rPr>
                <w:lang w:val="el-GR"/>
              </w:rPr>
              <w:t>παρακάτω:</w:t>
            </w:r>
            <w:proofErr w:type="gramEnd"/>
            <w:r w:rsidRPr="00502BA4">
              <w:rPr>
                <w:lang w:val="el-GR"/>
              </w:rPr>
              <w:t>)</w:t>
            </w:r>
          </w:p>
        </w:tc>
        <w:tc>
          <w:tcPr>
            <w:tcW w:w="540" w:type="pct"/>
            <w:tcBorders>
              <w:top w:val="single" w:sz="8" w:space="0" w:color="000000"/>
              <w:left w:val="nil"/>
              <w:bottom w:val="single" w:sz="8" w:space="0" w:color="000000"/>
              <w:right w:val="single" w:sz="8" w:space="0" w:color="000000"/>
            </w:tcBorders>
            <w:shd w:val="clear" w:color="auto" w:fill="auto"/>
            <w:hideMark/>
          </w:tcPr>
          <w:p w14:paraId="13EDA92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F801218" w14:textId="77777777" w:rsidR="0023491A" w:rsidRPr="005469D5" w:rsidRDefault="0023491A" w:rsidP="00202DFB">
            <w:pPr>
              <w:suppressAutoHyphens w:val="0"/>
              <w:spacing w:after="0"/>
              <w:jc w:val="center"/>
              <w:rPr>
                <w:color w:val="000000"/>
                <w:szCs w:val="22"/>
                <w:highlight w:val="yellow"/>
                <w:lang w:val="el-GR" w:eastAsia="el-GR"/>
              </w:rPr>
            </w:pPr>
            <w:r w:rsidRPr="0032052C">
              <w:t>12</w:t>
            </w:r>
          </w:p>
        </w:tc>
      </w:tr>
      <w:tr w:rsidR="0023491A" w:rsidRPr="005469D5" w14:paraId="32DB857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4CC2F0F"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R440 Server</w:t>
            </w:r>
          </w:p>
        </w:tc>
        <w:tc>
          <w:tcPr>
            <w:tcW w:w="540" w:type="pct"/>
            <w:tcBorders>
              <w:top w:val="single" w:sz="8" w:space="0" w:color="000000"/>
              <w:left w:val="nil"/>
              <w:bottom w:val="single" w:sz="8" w:space="0" w:color="000000"/>
              <w:right w:val="single" w:sz="8" w:space="0" w:color="000000"/>
            </w:tcBorders>
            <w:shd w:val="clear" w:color="auto" w:fill="auto"/>
            <w:hideMark/>
          </w:tcPr>
          <w:p w14:paraId="7836161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DFB0AD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4CEFC7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A9CECC5"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Internal PERC</w:t>
            </w:r>
          </w:p>
        </w:tc>
        <w:tc>
          <w:tcPr>
            <w:tcW w:w="540" w:type="pct"/>
            <w:tcBorders>
              <w:top w:val="single" w:sz="8" w:space="0" w:color="000000"/>
              <w:left w:val="nil"/>
              <w:bottom w:val="single" w:sz="8" w:space="0" w:color="000000"/>
              <w:right w:val="single" w:sz="8" w:space="0" w:color="000000"/>
            </w:tcBorders>
            <w:shd w:val="clear" w:color="auto" w:fill="auto"/>
            <w:hideMark/>
          </w:tcPr>
          <w:p w14:paraId="61340BA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4B0919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63094F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3B93A0D"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lastRenderedPageBreak/>
              <w:t>Additional Processor Selected</w:t>
            </w:r>
          </w:p>
        </w:tc>
        <w:tc>
          <w:tcPr>
            <w:tcW w:w="540" w:type="pct"/>
            <w:tcBorders>
              <w:top w:val="single" w:sz="8" w:space="0" w:color="000000"/>
              <w:left w:val="nil"/>
              <w:bottom w:val="single" w:sz="8" w:space="0" w:color="000000"/>
              <w:right w:val="single" w:sz="8" w:space="0" w:color="000000"/>
            </w:tcBorders>
            <w:shd w:val="clear" w:color="auto" w:fill="auto"/>
            <w:hideMark/>
          </w:tcPr>
          <w:p w14:paraId="63F4DB1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386D1E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6A73D3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0CFAB16"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Standard Heat Sink</w:t>
            </w:r>
          </w:p>
        </w:tc>
        <w:tc>
          <w:tcPr>
            <w:tcW w:w="540" w:type="pct"/>
            <w:tcBorders>
              <w:top w:val="single" w:sz="8" w:space="0" w:color="000000"/>
              <w:left w:val="nil"/>
              <w:bottom w:val="single" w:sz="8" w:space="0" w:color="000000"/>
              <w:right w:val="single" w:sz="8" w:space="0" w:color="000000"/>
            </w:tcBorders>
            <w:shd w:val="clear" w:color="auto" w:fill="auto"/>
            <w:hideMark/>
          </w:tcPr>
          <w:p w14:paraId="29E33F4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DFFBAA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59E257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8E3CCC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Standard Heat Sink for 2nd CPU</w:t>
            </w:r>
          </w:p>
        </w:tc>
        <w:tc>
          <w:tcPr>
            <w:tcW w:w="540" w:type="pct"/>
            <w:tcBorders>
              <w:top w:val="single" w:sz="8" w:space="0" w:color="000000"/>
              <w:left w:val="nil"/>
              <w:bottom w:val="single" w:sz="8" w:space="0" w:color="000000"/>
              <w:right w:val="single" w:sz="8" w:space="0" w:color="000000"/>
            </w:tcBorders>
            <w:shd w:val="clear" w:color="auto" w:fill="auto"/>
            <w:hideMark/>
          </w:tcPr>
          <w:p w14:paraId="5632F249"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B85C33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A373DA7"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F10FB76"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Performance Optimized</w:t>
            </w:r>
          </w:p>
        </w:tc>
        <w:tc>
          <w:tcPr>
            <w:tcW w:w="540" w:type="pct"/>
            <w:tcBorders>
              <w:top w:val="single" w:sz="8" w:space="0" w:color="000000"/>
              <w:left w:val="nil"/>
              <w:bottom w:val="single" w:sz="8" w:space="0" w:color="000000"/>
              <w:right w:val="single" w:sz="8" w:space="0" w:color="000000"/>
            </w:tcBorders>
            <w:shd w:val="clear" w:color="auto" w:fill="auto"/>
            <w:hideMark/>
          </w:tcPr>
          <w:p w14:paraId="398BA98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DF424D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E722BB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44503D1" w14:textId="5DCEFA51"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3200MT/s RDIMMs</w:t>
            </w:r>
          </w:p>
        </w:tc>
        <w:tc>
          <w:tcPr>
            <w:tcW w:w="540" w:type="pct"/>
            <w:tcBorders>
              <w:top w:val="single" w:sz="8" w:space="0" w:color="000000"/>
              <w:left w:val="nil"/>
              <w:bottom w:val="single" w:sz="8" w:space="0" w:color="000000"/>
              <w:right w:val="single" w:sz="8" w:space="0" w:color="000000"/>
            </w:tcBorders>
            <w:shd w:val="clear" w:color="auto" w:fill="auto"/>
            <w:hideMark/>
          </w:tcPr>
          <w:p w14:paraId="36B01BB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D248E42"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BE1BCE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D046FCA"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Operating System</w:t>
            </w:r>
          </w:p>
        </w:tc>
        <w:tc>
          <w:tcPr>
            <w:tcW w:w="540" w:type="pct"/>
            <w:tcBorders>
              <w:top w:val="single" w:sz="8" w:space="0" w:color="000000"/>
              <w:left w:val="nil"/>
              <w:bottom w:val="single" w:sz="8" w:space="0" w:color="000000"/>
              <w:right w:val="single" w:sz="8" w:space="0" w:color="000000"/>
            </w:tcBorders>
            <w:shd w:val="clear" w:color="auto" w:fill="auto"/>
            <w:hideMark/>
          </w:tcPr>
          <w:p w14:paraId="4E415D7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CAB8A34"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32E950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E19368C"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Media Required</w:t>
            </w:r>
          </w:p>
        </w:tc>
        <w:tc>
          <w:tcPr>
            <w:tcW w:w="540" w:type="pct"/>
            <w:tcBorders>
              <w:top w:val="single" w:sz="8" w:space="0" w:color="000000"/>
              <w:left w:val="nil"/>
              <w:bottom w:val="single" w:sz="8" w:space="0" w:color="000000"/>
              <w:right w:val="single" w:sz="8" w:space="0" w:color="000000"/>
            </w:tcBorders>
            <w:shd w:val="clear" w:color="auto" w:fill="auto"/>
            <w:hideMark/>
          </w:tcPr>
          <w:p w14:paraId="684E750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4EC2AB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B35B04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D180761"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Performance BIOS Settings</w:t>
            </w:r>
          </w:p>
        </w:tc>
        <w:tc>
          <w:tcPr>
            <w:tcW w:w="540" w:type="pct"/>
            <w:tcBorders>
              <w:top w:val="single" w:sz="8" w:space="0" w:color="000000"/>
              <w:left w:val="nil"/>
              <w:bottom w:val="single" w:sz="8" w:space="0" w:color="000000"/>
              <w:right w:val="single" w:sz="8" w:space="0" w:color="000000"/>
            </w:tcBorders>
            <w:shd w:val="clear" w:color="auto" w:fill="auto"/>
            <w:hideMark/>
          </w:tcPr>
          <w:p w14:paraId="1DE00C4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743B2F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AFC8C4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5B7977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Dual, Hot Plug, Redundant Power Supply (1+1), 550W</w:t>
            </w:r>
          </w:p>
        </w:tc>
        <w:tc>
          <w:tcPr>
            <w:tcW w:w="540" w:type="pct"/>
            <w:tcBorders>
              <w:top w:val="single" w:sz="8" w:space="0" w:color="000000"/>
              <w:left w:val="nil"/>
              <w:bottom w:val="single" w:sz="8" w:space="0" w:color="000000"/>
              <w:right w:val="single" w:sz="8" w:space="0" w:color="000000"/>
            </w:tcBorders>
            <w:shd w:val="clear" w:color="auto" w:fill="auto"/>
            <w:hideMark/>
          </w:tcPr>
          <w:p w14:paraId="3F3B632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4570F8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02C0D5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59D995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C13 to C14, PDU Style, 10 AMP, 6.5 Feet (2m), Power Cord</w:t>
            </w:r>
          </w:p>
        </w:tc>
        <w:tc>
          <w:tcPr>
            <w:tcW w:w="540" w:type="pct"/>
            <w:tcBorders>
              <w:top w:val="single" w:sz="8" w:space="0" w:color="000000"/>
              <w:left w:val="nil"/>
              <w:bottom w:val="single" w:sz="8" w:space="0" w:color="000000"/>
              <w:right w:val="single" w:sz="8" w:space="0" w:color="000000"/>
            </w:tcBorders>
            <w:shd w:val="clear" w:color="auto" w:fill="auto"/>
            <w:hideMark/>
          </w:tcPr>
          <w:p w14:paraId="4A11797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B6D0380"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4C8EDD1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5093D50"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iDRAC9,Enterprise</w:t>
            </w:r>
          </w:p>
        </w:tc>
        <w:tc>
          <w:tcPr>
            <w:tcW w:w="540" w:type="pct"/>
            <w:tcBorders>
              <w:top w:val="single" w:sz="8" w:space="0" w:color="000000"/>
              <w:left w:val="nil"/>
              <w:bottom w:val="single" w:sz="8" w:space="0" w:color="000000"/>
              <w:right w:val="single" w:sz="8" w:space="0" w:color="000000"/>
            </w:tcBorders>
            <w:shd w:val="clear" w:color="auto" w:fill="auto"/>
            <w:hideMark/>
          </w:tcPr>
          <w:p w14:paraId="7E821D6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0AF9FB5"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A6A8D1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FC56CC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OpenManage Enterprise Advanced</w:t>
            </w:r>
          </w:p>
        </w:tc>
        <w:tc>
          <w:tcPr>
            <w:tcW w:w="540" w:type="pct"/>
            <w:tcBorders>
              <w:top w:val="single" w:sz="8" w:space="0" w:color="000000"/>
              <w:left w:val="nil"/>
              <w:bottom w:val="single" w:sz="8" w:space="0" w:color="000000"/>
              <w:right w:val="single" w:sz="8" w:space="0" w:color="000000"/>
            </w:tcBorders>
            <w:shd w:val="clear" w:color="auto" w:fill="auto"/>
            <w:hideMark/>
          </w:tcPr>
          <w:p w14:paraId="73EA5CC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0F5A29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E9C2C49"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4B35AD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Dual-Port 1GbE On-Board LOM</w:t>
            </w:r>
          </w:p>
        </w:tc>
        <w:tc>
          <w:tcPr>
            <w:tcW w:w="540" w:type="pct"/>
            <w:tcBorders>
              <w:top w:val="single" w:sz="8" w:space="0" w:color="000000"/>
              <w:left w:val="nil"/>
              <w:bottom w:val="single" w:sz="8" w:space="0" w:color="000000"/>
              <w:right w:val="single" w:sz="8" w:space="0" w:color="000000"/>
            </w:tcBorders>
            <w:shd w:val="clear" w:color="auto" w:fill="auto"/>
            <w:hideMark/>
          </w:tcPr>
          <w:p w14:paraId="3FB1955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ABC231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392BA9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85BC610"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Dell EMC Luggage Tag</w:t>
            </w:r>
          </w:p>
        </w:tc>
        <w:tc>
          <w:tcPr>
            <w:tcW w:w="540" w:type="pct"/>
            <w:tcBorders>
              <w:top w:val="single" w:sz="8" w:space="0" w:color="000000"/>
              <w:left w:val="nil"/>
              <w:bottom w:val="single" w:sz="8" w:space="0" w:color="000000"/>
              <w:right w:val="single" w:sz="8" w:space="0" w:color="000000"/>
            </w:tcBorders>
            <w:shd w:val="clear" w:color="auto" w:fill="auto"/>
            <w:hideMark/>
          </w:tcPr>
          <w:p w14:paraId="43CA099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8DF8F8C"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7B58D2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F0CE65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iDRAC,Legacy Password</w:t>
            </w:r>
          </w:p>
        </w:tc>
        <w:tc>
          <w:tcPr>
            <w:tcW w:w="540" w:type="pct"/>
            <w:tcBorders>
              <w:top w:val="single" w:sz="8" w:space="0" w:color="000000"/>
              <w:left w:val="nil"/>
              <w:bottom w:val="single" w:sz="8" w:space="0" w:color="000000"/>
              <w:right w:val="single" w:sz="8" w:space="0" w:color="000000"/>
            </w:tcBorders>
            <w:shd w:val="clear" w:color="auto" w:fill="auto"/>
            <w:hideMark/>
          </w:tcPr>
          <w:p w14:paraId="0CED1CA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F70067B"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6F45DC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AF4DD5E"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 Group Manager, Enabled</w:t>
            </w:r>
          </w:p>
        </w:tc>
        <w:tc>
          <w:tcPr>
            <w:tcW w:w="540" w:type="pct"/>
            <w:tcBorders>
              <w:top w:val="single" w:sz="8" w:space="0" w:color="000000"/>
              <w:left w:val="nil"/>
              <w:bottom w:val="single" w:sz="8" w:space="0" w:color="000000"/>
              <w:right w:val="single" w:sz="8" w:space="0" w:color="000000"/>
            </w:tcBorders>
            <w:shd w:val="clear" w:color="auto" w:fill="auto"/>
            <w:hideMark/>
          </w:tcPr>
          <w:p w14:paraId="7EDD54E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C10435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108F9E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7BFBC0B"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DVD +/-RW, SATA, Internal</w:t>
            </w:r>
          </w:p>
        </w:tc>
        <w:tc>
          <w:tcPr>
            <w:tcW w:w="540" w:type="pct"/>
            <w:tcBorders>
              <w:top w:val="single" w:sz="8" w:space="0" w:color="000000"/>
              <w:left w:val="nil"/>
              <w:bottom w:val="single" w:sz="8" w:space="0" w:color="000000"/>
              <w:right w:val="single" w:sz="8" w:space="0" w:color="000000"/>
            </w:tcBorders>
            <w:shd w:val="clear" w:color="auto" w:fill="auto"/>
            <w:hideMark/>
          </w:tcPr>
          <w:p w14:paraId="219DD6C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F454F8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9DD66B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0692463"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R440 MLK Motherboard</w:t>
            </w:r>
          </w:p>
        </w:tc>
        <w:tc>
          <w:tcPr>
            <w:tcW w:w="540" w:type="pct"/>
            <w:tcBorders>
              <w:top w:val="single" w:sz="8" w:space="0" w:color="000000"/>
              <w:left w:val="nil"/>
              <w:bottom w:val="single" w:sz="8" w:space="0" w:color="000000"/>
              <w:right w:val="single" w:sz="8" w:space="0" w:color="000000"/>
            </w:tcBorders>
            <w:shd w:val="clear" w:color="auto" w:fill="auto"/>
            <w:hideMark/>
          </w:tcPr>
          <w:p w14:paraId="4CA5A648"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9E8FA7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B30CA8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DB98EBC"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Order Configuration Shipbox Label (Ship Date, Model, Processor Speed, HDD Size, RAM)</w:t>
            </w:r>
          </w:p>
        </w:tc>
        <w:tc>
          <w:tcPr>
            <w:tcW w:w="540" w:type="pct"/>
            <w:tcBorders>
              <w:top w:val="single" w:sz="8" w:space="0" w:color="000000"/>
              <w:left w:val="nil"/>
              <w:bottom w:val="single" w:sz="8" w:space="0" w:color="000000"/>
              <w:right w:val="single" w:sz="8" w:space="0" w:color="000000"/>
            </w:tcBorders>
            <w:shd w:val="clear" w:color="auto" w:fill="auto"/>
            <w:hideMark/>
          </w:tcPr>
          <w:p w14:paraId="62A5947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53E8995"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6F94F3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AEDBE6B"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R440 CE,CCC,BIS Marking</w:t>
            </w:r>
          </w:p>
        </w:tc>
        <w:tc>
          <w:tcPr>
            <w:tcW w:w="540" w:type="pct"/>
            <w:tcBorders>
              <w:top w:val="single" w:sz="8" w:space="0" w:color="000000"/>
              <w:left w:val="nil"/>
              <w:bottom w:val="single" w:sz="8" w:space="0" w:color="000000"/>
              <w:right w:val="single" w:sz="8" w:space="0" w:color="000000"/>
            </w:tcBorders>
            <w:shd w:val="clear" w:color="auto" w:fill="auto"/>
            <w:hideMark/>
          </w:tcPr>
          <w:p w14:paraId="4DAEDE2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88D120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31BCC3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55FCA92"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No Systems Documentation, No OpenManage DVD Kit</w:t>
            </w:r>
          </w:p>
        </w:tc>
        <w:tc>
          <w:tcPr>
            <w:tcW w:w="540" w:type="pct"/>
            <w:tcBorders>
              <w:top w:val="single" w:sz="8" w:space="0" w:color="000000"/>
              <w:left w:val="nil"/>
              <w:bottom w:val="single" w:sz="8" w:space="0" w:color="000000"/>
              <w:right w:val="single" w:sz="8" w:space="0" w:color="000000"/>
            </w:tcBorders>
            <w:shd w:val="clear" w:color="auto" w:fill="auto"/>
            <w:hideMark/>
          </w:tcPr>
          <w:p w14:paraId="46EAE64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C9033B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27FF1EA"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C77302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R440 Shipping EMEA2 (English/Slovenian/Slovakian/Polish/Czech/Hungar/Greek/Arab) V2</w:t>
            </w:r>
          </w:p>
        </w:tc>
        <w:tc>
          <w:tcPr>
            <w:tcW w:w="540" w:type="pct"/>
            <w:tcBorders>
              <w:top w:val="single" w:sz="8" w:space="0" w:color="000000"/>
              <w:left w:val="nil"/>
              <w:bottom w:val="single" w:sz="8" w:space="0" w:color="000000"/>
              <w:right w:val="single" w:sz="8" w:space="0" w:color="000000"/>
            </w:tcBorders>
            <w:shd w:val="clear" w:color="auto" w:fill="auto"/>
            <w:hideMark/>
          </w:tcPr>
          <w:p w14:paraId="63801D6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4F47D8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4CA604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9A4FEA5"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Intel Xeon Silver 4208 2.1G, 8C/16T, 9.6GT/s, 11M Cache, Turbo, HT (85W) DDR4-2400</w:t>
            </w:r>
          </w:p>
        </w:tc>
        <w:tc>
          <w:tcPr>
            <w:tcW w:w="540" w:type="pct"/>
            <w:tcBorders>
              <w:top w:val="single" w:sz="8" w:space="0" w:color="000000"/>
              <w:left w:val="nil"/>
              <w:bottom w:val="single" w:sz="8" w:space="0" w:color="000000"/>
              <w:right w:val="single" w:sz="8" w:space="0" w:color="000000"/>
            </w:tcBorders>
            <w:shd w:val="clear" w:color="auto" w:fill="auto"/>
            <w:hideMark/>
          </w:tcPr>
          <w:p w14:paraId="39C9D77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F5B8357"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6EE087F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2DD0639"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2.5" Chassis with up to 8 Hot Plug Hard Drives</w:t>
            </w:r>
          </w:p>
        </w:tc>
        <w:tc>
          <w:tcPr>
            <w:tcW w:w="540" w:type="pct"/>
            <w:tcBorders>
              <w:top w:val="single" w:sz="8" w:space="0" w:color="000000"/>
              <w:left w:val="nil"/>
              <w:bottom w:val="single" w:sz="8" w:space="0" w:color="000000"/>
              <w:right w:val="single" w:sz="8" w:space="0" w:color="000000"/>
            </w:tcBorders>
            <w:shd w:val="clear" w:color="auto" w:fill="auto"/>
            <w:hideMark/>
          </w:tcPr>
          <w:p w14:paraId="14447E8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2B7591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FF5189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6CDD232"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Riser Config 3, 2 x 16 LP</w:t>
            </w:r>
          </w:p>
        </w:tc>
        <w:tc>
          <w:tcPr>
            <w:tcW w:w="540" w:type="pct"/>
            <w:tcBorders>
              <w:top w:val="single" w:sz="8" w:space="0" w:color="000000"/>
              <w:left w:val="nil"/>
              <w:bottom w:val="single" w:sz="8" w:space="0" w:color="000000"/>
              <w:right w:val="single" w:sz="8" w:space="0" w:color="000000"/>
            </w:tcBorders>
            <w:shd w:val="clear" w:color="auto" w:fill="auto"/>
            <w:hideMark/>
          </w:tcPr>
          <w:p w14:paraId="1105A78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0F9887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38535C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8BC5CA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R440 Shipping Material for 8 HDD chassis</w:t>
            </w:r>
          </w:p>
        </w:tc>
        <w:tc>
          <w:tcPr>
            <w:tcW w:w="540" w:type="pct"/>
            <w:tcBorders>
              <w:top w:val="single" w:sz="8" w:space="0" w:color="000000"/>
              <w:left w:val="nil"/>
              <w:bottom w:val="single" w:sz="8" w:space="0" w:color="000000"/>
              <w:right w:val="single" w:sz="8" w:space="0" w:color="000000"/>
            </w:tcBorders>
            <w:shd w:val="clear" w:color="auto" w:fill="auto"/>
            <w:hideMark/>
          </w:tcPr>
          <w:p w14:paraId="0D3A39D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DC9030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9B63E7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86CC2CC"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Quick Sync</w:t>
            </w:r>
          </w:p>
        </w:tc>
        <w:tc>
          <w:tcPr>
            <w:tcW w:w="540" w:type="pct"/>
            <w:tcBorders>
              <w:top w:val="single" w:sz="8" w:space="0" w:color="000000"/>
              <w:left w:val="nil"/>
              <w:bottom w:val="single" w:sz="8" w:space="0" w:color="000000"/>
              <w:right w:val="single" w:sz="8" w:space="0" w:color="000000"/>
            </w:tcBorders>
            <w:shd w:val="clear" w:color="auto" w:fill="auto"/>
            <w:hideMark/>
          </w:tcPr>
          <w:p w14:paraId="5F79EC3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368E215"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7A0D9D3"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F87E260"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LCD Bezel</w:t>
            </w:r>
          </w:p>
        </w:tc>
        <w:tc>
          <w:tcPr>
            <w:tcW w:w="540" w:type="pct"/>
            <w:tcBorders>
              <w:top w:val="single" w:sz="8" w:space="0" w:color="000000"/>
              <w:left w:val="nil"/>
              <w:bottom w:val="single" w:sz="8" w:space="0" w:color="000000"/>
              <w:right w:val="single" w:sz="8" w:space="0" w:color="000000"/>
            </w:tcBorders>
            <w:shd w:val="clear" w:color="auto" w:fill="auto"/>
            <w:hideMark/>
          </w:tcPr>
          <w:p w14:paraId="4B047A1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5CC3F3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D6FBBE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0D12EC5" w14:textId="6865DD59"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16GB RDIMM, 3200MT/s, Dual Rank</w:t>
            </w:r>
          </w:p>
        </w:tc>
        <w:tc>
          <w:tcPr>
            <w:tcW w:w="540" w:type="pct"/>
            <w:tcBorders>
              <w:top w:val="single" w:sz="8" w:space="0" w:color="000000"/>
              <w:left w:val="nil"/>
              <w:bottom w:val="single" w:sz="8" w:space="0" w:color="000000"/>
              <w:right w:val="single" w:sz="8" w:space="0" w:color="000000"/>
            </w:tcBorders>
            <w:shd w:val="clear" w:color="auto" w:fill="auto"/>
            <w:hideMark/>
          </w:tcPr>
          <w:p w14:paraId="33FC2178"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A9CD3A1"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77EA784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2895746" w14:textId="26E99D10"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32GB RDIMM 3200MT/s Dual Rank</w:t>
            </w:r>
          </w:p>
        </w:tc>
        <w:tc>
          <w:tcPr>
            <w:tcW w:w="540" w:type="pct"/>
            <w:tcBorders>
              <w:top w:val="single" w:sz="8" w:space="0" w:color="000000"/>
              <w:left w:val="nil"/>
              <w:bottom w:val="single" w:sz="8" w:space="0" w:color="000000"/>
              <w:right w:val="single" w:sz="8" w:space="0" w:color="000000"/>
            </w:tcBorders>
            <w:shd w:val="clear" w:color="auto" w:fill="auto"/>
            <w:hideMark/>
          </w:tcPr>
          <w:p w14:paraId="49E6130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A743A3A"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1AAE0E3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914C78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480GB SSD SATA Mixed Use 6Gbps 512e 2.5in Hot Plug S4610 Drive</w:t>
            </w:r>
          </w:p>
        </w:tc>
        <w:tc>
          <w:tcPr>
            <w:tcW w:w="540" w:type="pct"/>
            <w:tcBorders>
              <w:top w:val="single" w:sz="8" w:space="0" w:color="000000"/>
              <w:left w:val="nil"/>
              <w:bottom w:val="single" w:sz="8" w:space="0" w:color="000000"/>
              <w:right w:val="single" w:sz="8" w:space="0" w:color="000000"/>
            </w:tcBorders>
            <w:shd w:val="clear" w:color="auto" w:fill="auto"/>
            <w:hideMark/>
          </w:tcPr>
          <w:p w14:paraId="2D38805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BA100F1"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4B051AE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265418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PERC H730P+ RAID Controller, 2Gb NV Cache, Adapter, Low Profile</w:t>
            </w:r>
          </w:p>
        </w:tc>
        <w:tc>
          <w:tcPr>
            <w:tcW w:w="540" w:type="pct"/>
            <w:tcBorders>
              <w:top w:val="single" w:sz="8" w:space="0" w:color="000000"/>
              <w:left w:val="nil"/>
              <w:bottom w:val="single" w:sz="8" w:space="0" w:color="000000"/>
              <w:right w:val="single" w:sz="8" w:space="0" w:color="000000"/>
            </w:tcBorders>
            <w:shd w:val="clear" w:color="auto" w:fill="auto"/>
            <w:hideMark/>
          </w:tcPr>
          <w:p w14:paraId="2190C70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A30BE6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2A182B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DE5230D"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Trusted Platform Module 1.2</w:t>
            </w:r>
          </w:p>
        </w:tc>
        <w:tc>
          <w:tcPr>
            <w:tcW w:w="540" w:type="pct"/>
            <w:tcBorders>
              <w:top w:val="single" w:sz="8" w:space="0" w:color="000000"/>
              <w:left w:val="nil"/>
              <w:bottom w:val="single" w:sz="8" w:space="0" w:color="000000"/>
              <w:right w:val="single" w:sz="8" w:space="0" w:color="000000"/>
            </w:tcBorders>
            <w:shd w:val="clear" w:color="auto" w:fill="auto"/>
            <w:hideMark/>
          </w:tcPr>
          <w:p w14:paraId="7A7E601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D3A5A2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42CAFC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920FD60"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Broadcom 5720 Dual Port 1 GbE Network LOM Mezz Card</w:t>
            </w:r>
          </w:p>
        </w:tc>
        <w:tc>
          <w:tcPr>
            <w:tcW w:w="540" w:type="pct"/>
            <w:tcBorders>
              <w:top w:val="single" w:sz="8" w:space="0" w:color="000000"/>
              <w:left w:val="nil"/>
              <w:bottom w:val="single" w:sz="8" w:space="0" w:color="000000"/>
              <w:right w:val="single" w:sz="8" w:space="0" w:color="000000"/>
            </w:tcBorders>
            <w:shd w:val="clear" w:color="auto" w:fill="auto"/>
            <w:hideMark/>
          </w:tcPr>
          <w:p w14:paraId="71A5239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75432C5"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6A81187"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15FEA3D"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QLogic 2690 Single Port 16Gb Fibre Channel HBA, PCIe Low Profile</w:t>
            </w:r>
          </w:p>
        </w:tc>
        <w:tc>
          <w:tcPr>
            <w:tcW w:w="540" w:type="pct"/>
            <w:tcBorders>
              <w:top w:val="single" w:sz="8" w:space="0" w:color="000000"/>
              <w:left w:val="nil"/>
              <w:bottom w:val="single" w:sz="8" w:space="0" w:color="000000"/>
              <w:right w:val="single" w:sz="8" w:space="0" w:color="000000"/>
            </w:tcBorders>
            <w:shd w:val="clear" w:color="auto" w:fill="auto"/>
            <w:hideMark/>
          </w:tcPr>
          <w:p w14:paraId="37A9FF8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FBD9273"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357D5B1A"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8B55A63"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ReadyRails Sliding Rails With Cable Management Arm</w:t>
            </w:r>
          </w:p>
        </w:tc>
        <w:tc>
          <w:tcPr>
            <w:tcW w:w="540" w:type="pct"/>
            <w:tcBorders>
              <w:top w:val="single" w:sz="8" w:space="0" w:color="000000"/>
              <w:left w:val="nil"/>
              <w:bottom w:val="single" w:sz="8" w:space="0" w:color="000000"/>
              <w:right w:val="single" w:sz="8" w:space="0" w:color="000000"/>
            </w:tcBorders>
            <w:shd w:val="clear" w:color="auto" w:fill="auto"/>
            <w:hideMark/>
          </w:tcPr>
          <w:p w14:paraId="505942A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B5E235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A052FA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1FAC54A"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RAID 1</w:t>
            </w:r>
          </w:p>
        </w:tc>
        <w:tc>
          <w:tcPr>
            <w:tcW w:w="540" w:type="pct"/>
            <w:tcBorders>
              <w:top w:val="single" w:sz="8" w:space="0" w:color="000000"/>
              <w:left w:val="nil"/>
              <w:bottom w:val="single" w:sz="8" w:space="0" w:color="000000"/>
              <w:right w:val="single" w:sz="8" w:space="0" w:color="000000"/>
            </w:tcBorders>
            <w:shd w:val="clear" w:color="auto" w:fill="auto"/>
            <w:hideMark/>
          </w:tcPr>
          <w:p w14:paraId="3C6FAB1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303209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79D9F8A" w14:textId="77777777" w:rsidTr="00C94AB1">
        <w:trPr>
          <w:trHeight w:val="300"/>
        </w:trPr>
        <w:tc>
          <w:tcPr>
            <w:tcW w:w="3710" w:type="pct"/>
            <w:tcBorders>
              <w:top w:val="nil"/>
              <w:left w:val="nil"/>
              <w:bottom w:val="single" w:sz="8" w:space="0" w:color="000000"/>
              <w:right w:val="single" w:sz="8" w:space="0" w:color="000000"/>
            </w:tcBorders>
            <w:shd w:val="clear" w:color="000000" w:fill="BFBFBF"/>
            <w:hideMark/>
          </w:tcPr>
          <w:p w14:paraId="6847C5FE" w14:textId="77777777" w:rsidR="0023491A" w:rsidRPr="005469D5" w:rsidRDefault="0023491A" w:rsidP="00202DFB">
            <w:pPr>
              <w:suppressAutoHyphens w:val="0"/>
              <w:spacing w:after="0"/>
              <w:jc w:val="left"/>
              <w:rPr>
                <w:b/>
                <w:bCs/>
                <w:color w:val="000000"/>
                <w:szCs w:val="22"/>
                <w:highlight w:val="yellow"/>
                <w:lang w:val="el-GR" w:eastAsia="el-GR"/>
              </w:rPr>
            </w:pPr>
            <w:r w:rsidRPr="0032052C">
              <w:t>Υποστηρικτικοί Εξυπηρετητές (Support Hosts)</w:t>
            </w:r>
          </w:p>
        </w:tc>
        <w:tc>
          <w:tcPr>
            <w:tcW w:w="540" w:type="pct"/>
            <w:tcBorders>
              <w:top w:val="nil"/>
              <w:left w:val="nil"/>
              <w:bottom w:val="single" w:sz="8" w:space="0" w:color="000000"/>
              <w:right w:val="single" w:sz="8" w:space="0" w:color="000000"/>
            </w:tcBorders>
            <w:shd w:val="clear" w:color="000000" w:fill="BFBFBF"/>
            <w:hideMark/>
          </w:tcPr>
          <w:p w14:paraId="24839C15" w14:textId="77777777" w:rsidR="0023491A" w:rsidRPr="005469D5" w:rsidRDefault="0023491A" w:rsidP="00202DFB">
            <w:pPr>
              <w:suppressAutoHyphens w:val="0"/>
              <w:spacing w:after="0"/>
              <w:jc w:val="left"/>
              <w:rPr>
                <w:color w:val="000000"/>
                <w:szCs w:val="22"/>
                <w:highlight w:val="yellow"/>
                <w:lang w:val="el-GR" w:eastAsia="el-GR"/>
              </w:rPr>
            </w:pPr>
            <w:r w:rsidRPr="0032052C">
              <w:t xml:space="preserve"> </w:t>
            </w:r>
          </w:p>
        </w:tc>
        <w:tc>
          <w:tcPr>
            <w:tcW w:w="750" w:type="pct"/>
            <w:gridSpan w:val="2"/>
            <w:tcBorders>
              <w:top w:val="nil"/>
              <w:left w:val="nil"/>
              <w:bottom w:val="single" w:sz="8" w:space="0" w:color="000000"/>
              <w:right w:val="single" w:sz="8" w:space="0" w:color="000000"/>
            </w:tcBorders>
            <w:shd w:val="clear" w:color="000000" w:fill="BFBFBF"/>
            <w:hideMark/>
          </w:tcPr>
          <w:p w14:paraId="6807A04D" w14:textId="77777777" w:rsidR="0023491A" w:rsidRPr="005469D5" w:rsidRDefault="0023491A" w:rsidP="00202DFB">
            <w:pPr>
              <w:suppressAutoHyphens w:val="0"/>
              <w:spacing w:after="0"/>
              <w:jc w:val="left"/>
              <w:rPr>
                <w:color w:val="000000"/>
                <w:szCs w:val="22"/>
                <w:highlight w:val="yellow"/>
                <w:lang w:val="el-GR" w:eastAsia="el-GR"/>
              </w:rPr>
            </w:pPr>
          </w:p>
        </w:tc>
      </w:tr>
      <w:tr w:rsidR="0023491A" w:rsidRPr="005469D5" w14:paraId="2E6CE20A"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4FE2462" w14:textId="16CD0856" w:rsidR="0023491A" w:rsidRPr="005469D5" w:rsidRDefault="0023491A" w:rsidP="00202DFB">
            <w:pPr>
              <w:suppressAutoHyphens w:val="0"/>
              <w:spacing w:after="0"/>
              <w:jc w:val="left"/>
              <w:rPr>
                <w:color w:val="000000"/>
                <w:szCs w:val="22"/>
                <w:highlight w:val="yellow"/>
                <w:lang w:val="el-GR" w:eastAsia="el-GR"/>
              </w:rPr>
            </w:pPr>
            <w:r w:rsidRPr="0032052C">
              <w:t>PowerEdge</w:t>
            </w:r>
            <w:r w:rsidRPr="00502BA4">
              <w:rPr>
                <w:lang w:val="el-GR"/>
              </w:rPr>
              <w:t xml:space="preserve"> </w:t>
            </w:r>
            <w:r w:rsidRPr="0032052C">
              <w:t>R</w:t>
            </w:r>
            <w:r w:rsidRPr="00502BA4">
              <w:rPr>
                <w:lang w:val="el-GR"/>
              </w:rPr>
              <w:t xml:space="preserve">340 </w:t>
            </w:r>
            <w:r w:rsidRPr="0032052C">
              <w:t>Server</w:t>
            </w:r>
            <w:r w:rsidR="00F450B4">
              <w:rPr>
                <w:lang w:val="el-GR"/>
              </w:rPr>
              <w:t xml:space="preserve"> </w:t>
            </w:r>
            <w:r w:rsidRPr="00502BA4">
              <w:rPr>
                <w:lang w:val="el-GR"/>
              </w:rPr>
              <w:t xml:space="preserve">(Περιλαμβάνει τα </w:t>
            </w:r>
            <w:proofErr w:type="gramStart"/>
            <w:r w:rsidRPr="00502BA4">
              <w:rPr>
                <w:lang w:val="el-GR"/>
              </w:rPr>
              <w:t>παρακάτω:</w:t>
            </w:r>
            <w:proofErr w:type="gramEnd"/>
            <w:r w:rsidRPr="00502BA4">
              <w:rPr>
                <w:lang w:val="el-GR"/>
              </w:rPr>
              <w:t>)</w:t>
            </w:r>
          </w:p>
        </w:tc>
        <w:tc>
          <w:tcPr>
            <w:tcW w:w="540" w:type="pct"/>
            <w:tcBorders>
              <w:top w:val="single" w:sz="8" w:space="0" w:color="000000"/>
              <w:left w:val="nil"/>
              <w:bottom w:val="single" w:sz="8" w:space="0" w:color="000000"/>
              <w:right w:val="single" w:sz="8" w:space="0" w:color="000000"/>
            </w:tcBorders>
            <w:shd w:val="clear" w:color="auto" w:fill="auto"/>
            <w:hideMark/>
          </w:tcPr>
          <w:p w14:paraId="64C6A6B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3F739B0" w14:textId="77777777" w:rsidR="0023491A" w:rsidRPr="005469D5" w:rsidRDefault="0023491A" w:rsidP="00202DFB">
            <w:pPr>
              <w:suppressAutoHyphens w:val="0"/>
              <w:spacing w:after="0"/>
              <w:jc w:val="center"/>
              <w:rPr>
                <w:color w:val="000000"/>
                <w:szCs w:val="22"/>
                <w:highlight w:val="yellow"/>
                <w:lang w:val="el-GR" w:eastAsia="el-GR"/>
              </w:rPr>
            </w:pPr>
            <w:r w:rsidRPr="0032052C">
              <w:t>11</w:t>
            </w:r>
          </w:p>
        </w:tc>
      </w:tr>
      <w:tr w:rsidR="0023491A" w:rsidRPr="005469D5" w14:paraId="58E64B6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2286FF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R340 Server</w:t>
            </w:r>
          </w:p>
        </w:tc>
        <w:tc>
          <w:tcPr>
            <w:tcW w:w="540" w:type="pct"/>
            <w:tcBorders>
              <w:top w:val="single" w:sz="8" w:space="0" w:color="000000"/>
              <w:left w:val="nil"/>
              <w:bottom w:val="single" w:sz="8" w:space="0" w:color="000000"/>
              <w:right w:val="single" w:sz="8" w:space="0" w:color="000000"/>
            </w:tcBorders>
            <w:shd w:val="clear" w:color="auto" w:fill="auto"/>
            <w:hideMark/>
          </w:tcPr>
          <w:p w14:paraId="045BA0B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A311B04"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8833DF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5E8B925"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Trusted Platform Module 1.2</w:t>
            </w:r>
          </w:p>
        </w:tc>
        <w:tc>
          <w:tcPr>
            <w:tcW w:w="540" w:type="pct"/>
            <w:tcBorders>
              <w:top w:val="single" w:sz="8" w:space="0" w:color="000000"/>
              <w:left w:val="nil"/>
              <w:bottom w:val="single" w:sz="8" w:space="0" w:color="000000"/>
              <w:right w:val="single" w:sz="8" w:space="0" w:color="000000"/>
            </w:tcBorders>
            <w:shd w:val="clear" w:color="auto" w:fill="auto"/>
            <w:hideMark/>
          </w:tcPr>
          <w:p w14:paraId="1C136F6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0A657C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C2240E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DEC4B06"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Heatsink for 80W or less CPU</w:t>
            </w:r>
          </w:p>
        </w:tc>
        <w:tc>
          <w:tcPr>
            <w:tcW w:w="540" w:type="pct"/>
            <w:tcBorders>
              <w:top w:val="single" w:sz="8" w:space="0" w:color="000000"/>
              <w:left w:val="nil"/>
              <w:bottom w:val="single" w:sz="8" w:space="0" w:color="000000"/>
              <w:right w:val="single" w:sz="8" w:space="0" w:color="000000"/>
            </w:tcBorders>
            <w:shd w:val="clear" w:color="auto" w:fill="auto"/>
            <w:hideMark/>
          </w:tcPr>
          <w:p w14:paraId="4D07046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1412B2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8250ADA"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921AD4C"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Performance Optimized</w:t>
            </w:r>
          </w:p>
        </w:tc>
        <w:tc>
          <w:tcPr>
            <w:tcW w:w="540" w:type="pct"/>
            <w:tcBorders>
              <w:top w:val="single" w:sz="8" w:space="0" w:color="000000"/>
              <w:left w:val="nil"/>
              <w:bottom w:val="single" w:sz="8" w:space="0" w:color="000000"/>
              <w:right w:val="single" w:sz="8" w:space="0" w:color="000000"/>
            </w:tcBorders>
            <w:shd w:val="clear" w:color="auto" w:fill="auto"/>
            <w:hideMark/>
          </w:tcPr>
          <w:p w14:paraId="0C02175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74689E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CFCAB5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01E4648"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2666MT/s UDIMMs</w:t>
            </w:r>
          </w:p>
        </w:tc>
        <w:tc>
          <w:tcPr>
            <w:tcW w:w="540" w:type="pct"/>
            <w:tcBorders>
              <w:top w:val="single" w:sz="8" w:space="0" w:color="000000"/>
              <w:left w:val="nil"/>
              <w:bottom w:val="single" w:sz="8" w:space="0" w:color="000000"/>
              <w:right w:val="single" w:sz="8" w:space="0" w:color="000000"/>
            </w:tcBorders>
            <w:shd w:val="clear" w:color="auto" w:fill="auto"/>
            <w:hideMark/>
          </w:tcPr>
          <w:p w14:paraId="647B000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DBC545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47DD51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4459CEB"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16GB 2666MT/s DDR4 ECC UDIMM</w:t>
            </w:r>
          </w:p>
        </w:tc>
        <w:tc>
          <w:tcPr>
            <w:tcW w:w="540" w:type="pct"/>
            <w:tcBorders>
              <w:top w:val="single" w:sz="8" w:space="0" w:color="000000"/>
              <w:left w:val="nil"/>
              <w:bottom w:val="single" w:sz="8" w:space="0" w:color="000000"/>
              <w:right w:val="single" w:sz="8" w:space="0" w:color="000000"/>
            </w:tcBorders>
            <w:shd w:val="clear" w:color="auto" w:fill="auto"/>
            <w:hideMark/>
          </w:tcPr>
          <w:p w14:paraId="1DA1B05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EF62888"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1D7747F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A643AC8"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No Operating System</w:t>
            </w:r>
          </w:p>
        </w:tc>
        <w:tc>
          <w:tcPr>
            <w:tcW w:w="540" w:type="pct"/>
            <w:tcBorders>
              <w:top w:val="single" w:sz="8" w:space="0" w:color="000000"/>
              <w:left w:val="nil"/>
              <w:bottom w:val="single" w:sz="8" w:space="0" w:color="000000"/>
              <w:right w:val="single" w:sz="8" w:space="0" w:color="000000"/>
            </w:tcBorders>
            <w:shd w:val="clear" w:color="auto" w:fill="auto"/>
            <w:hideMark/>
          </w:tcPr>
          <w:p w14:paraId="422FCE5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F0AD417"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67754D9"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BC6EB53"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PERC H330+ RAID Controller</w:t>
            </w:r>
          </w:p>
        </w:tc>
        <w:tc>
          <w:tcPr>
            <w:tcW w:w="540" w:type="pct"/>
            <w:tcBorders>
              <w:top w:val="single" w:sz="8" w:space="0" w:color="000000"/>
              <w:left w:val="nil"/>
              <w:bottom w:val="single" w:sz="8" w:space="0" w:color="000000"/>
              <w:right w:val="single" w:sz="8" w:space="0" w:color="000000"/>
            </w:tcBorders>
            <w:shd w:val="clear" w:color="auto" w:fill="auto"/>
            <w:hideMark/>
          </w:tcPr>
          <w:p w14:paraId="793EBFE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755825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24FE88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AFED6AF"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lastRenderedPageBreak/>
              <w:t>Performance BIOS Settings</w:t>
            </w:r>
          </w:p>
        </w:tc>
        <w:tc>
          <w:tcPr>
            <w:tcW w:w="540" w:type="pct"/>
            <w:tcBorders>
              <w:top w:val="single" w:sz="8" w:space="0" w:color="000000"/>
              <w:left w:val="nil"/>
              <w:bottom w:val="single" w:sz="8" w:space="0" w:color="000000"/>
              <w:right w:val="single" w:sz="8" w:space="0" w:color="000000"/>
            </w:tcBorders>
            <w:shd w:val="clear" w:color="auto" w:fill="auto"/>
            <w:hideMark/>
          </w:tcPr>
          <w:p w14:paraId="2D7EC6D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39F536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0FFC5E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E97F615"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C13 to C14, PDU Style, 10 AMP, 6.5 Feet (2m), Power Cord</w:t>
            </w:r>
          </w:p>
        </w:tc>
        <w:tc>
          <w:tcPr>
            <w:tcW w:w="540" w:type="pct"/>
            <w:tcBorders>
              <w:top w:val="single" w:sz="8" w:space="0" w:color="000000"/>
              <w:left w:val="nil"/>
              <w:bottom w:val="single" w:sz="8" w:space="0" w:color="000000"/>
              <w:right w:val="single" w:sz="8" w:space="0" w:color="000000"/>
            </w:tcBorders>
            <w:shd w:val="clear" w:color="auto" w:fill="auto"/>
            <w:hideMark/>
          </w:tcPr>
          <w:p w14:paraId="76C84D3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D46D253"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7603EF0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F57B2E4"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PCIe Riser, 1x FH x8 PCIe Gen3 slot, 1x LP x4 PCIe Gen3 slot, R240/R340</w:t>
            </w:r>
          </w:p>
        </w:tc>
        <w:tc>
          <w:tcPr>
            <w:tcW w:w="540" w:type="pct"/>
            <w:tcBorders>
              <w:top w:val="single" w:sz="8" w:space="0" w:color="000000"/>
              <w:left w:val="nil"/>
              <w:bottom w:val="single" w:sz="8" w:space="0" w:color="000000"/>
              <w:right w:val="single" w:sz="8" w:space="0" w:color="000000"/>
            </w:tcBorders>
            <w:shd w:val="clear" w:color="auto" w:fill="auto"/>
            <w:hideMark/>
          </w:tcPr>
          <w:p w14:paraId="3276A05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BF2A07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3F71356"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FF56637"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PowerEdge R340 MLK Motherboard</w:t>
            </w:r>
          </w:p>
        </w:tc>
        <w:tc>
          <w:tcPr>
            <w:tcW w:w="540" w:type="pct"/>
            <w:tcBorders>
              <w:top w:val="single" w:sz="8" w:space="0" w:color="000000"/>
              <w:left w:val="nil"/>
              <w:bottom w:val="single" w:sz="8" w:space="0" w:color="000000"/>
              <w:right w:val="single" w:sz="8" w:space="0" w:color="000000"/>
            </w:tcBorders>
            <w:shd w:val="clear" w:color="auto" w:fill="auto"/>
            <w:hideMark/>
          </w:tcPr>
          <w:p w14:paraId="545F05E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C72320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56A97F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8AD9252"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On-Board LOM</w:t>
            </w:r>
          </w:p>
        </w:tc>
        <w:tc>
          <w:tcPr>
            <w:tcW w:w="540" w:type="pct"/>
            <w:tcBorders>
              <w:top w:val="single" w:sz="8" w:space="0" w:color="000000"/>
              <w:left w:val="nil"/>
              <w:bottom w:val="single" w:sz="8" w:space="0" w:color="000000"/>
              <w:right w:val="single" w:sz="8" w:space="0" w:color="000000"/>
            </w:tcBorders>
            <w:shd w:val="clear" w:color="auto" w:fill="auto"/>
            <w:hideMark/>
          </w:tcPr>
          <w:p w14:paraId="15D349F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5C8DA4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FCE075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554546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Standard Bezel</w:t>
            </w:r>
          </w:p>
        </w:tc>
        <w:tc>
          <w:tcPr>
            <w:tcW w:w="540" w:type="pct"/>
            <w:tcBorders>
              <w:top w:val="single" w:sz="8" w:space="0" w:color="000000"/>
              <w:left w:val="nil"/>
              <w:bottom w:val="single" w:sz="8" w:space="0" w:color="000000"/>
              <w:right w:val="single" w:sz="8" w:space="0" w:color="000000"/>
            </w:tcBorders>
            <w:shd w:val="clear" w:color="auto" w:fill="auto"/>
            <w:hideMark/>
          </w:tcPr>
          <w:p w14:paraId="4F36579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2CC39B0"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846916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DFCEF9F"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Dell EMC Luggage Tag</w:t>
            </w:r>
          </w:p>
        </w:tc>
        <w:tc>
          <w:tcPr>
            <w:tcW w:w="540" w:type="pct"/>
            <w:tcBorders>
              <w:top w:val="single" w:sz="8" w:space="0" w:color="000000"/>
              <w:left w:val="nil"/>
              <w:bottom w:val="single" w:sz="8" w:space="0" w:color="000000"/>
              <w:right w:val="single" w:sz="8" w:space="0" w:color="000000"/>
            </w:tcBorders>
            <w:shd w:val="clear" w:color="auto" w:fill="auto"/>
            <w:hideMark/>
          </w:tcPr>
          <w:p w14:paraId="2B817E2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1D089E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E4AF23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644B7EB"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iDRAC,Legacy Password</w:t>
            </w:r>
          </w:p>
        </w:tc>
        <w:tc>
          <w:tcPr>
            <w:tcW w:w="540" w:type="pct"/>
            <w:tcBorders>
              <w:top w:val="single" w:sz="8" w:space="0" w:color="000000"/>
              <w:left w:val="nil"/>
              <w:bottom w:val="single" w:sz="8" w:space="0" w:color="000000"/>
              <w:right w:val="single" w:sz="8" w:space="0" w:color="000000"/>
            </w:tcBorders>
            <w:shd w:val="clear" w:color="auto" w:fill="auto"/>
            <w:hideMark/>
          </w:tcPr>
          <w:p w14:paraId="35507F4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C2E7BA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5A4BEC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C39F594"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 Group Manager, Disabled</w:t>
            </w:r>
          </w:p>
        </w:tc>
        <w:tc>
          <w:tcPr>
            <w:tcW w:w="540" w:type="pct"/>
            <w:tcBorders>
              <w:top w:val="single" w:sz="8" w:space="0" w:color="000000"/>
              <w:left w:val="nil"/>
              <w:bottom w:val="single" w:sz="8" w:space="0" w:color="000000"/>
              <w:right w:val="single" w:sz="8" w:space="0" w:color="000000"/>
            </w:tcBorders>
            <w:shd w:val="clear" w:color="auto" w:fill="auto"/>
            <w:hideMark/>
          </w:tcPr>
          <w:p w14:paraId="468EF5F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57E342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C20E8E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C387C24"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Order Configuration Shipbox Label (Ship Date, Model, Processor Speed, HDD Size, RAM)</w:t>
            </w:r>
          </w:p>
        </w:tc>
        <w:tc>
          <w:tcPr>
            <w:tcW w:w="540" w:type="pct"/>
            <w:tcBorders>
              <w:top w:val="single" w:sz="8" w:space="0" w:color="000000"/>
              <w:left w:val="nil"/>
              <w:bottom w:val="single" w:sz="8" w:space="0" w:color="000000"/>
              <w:right w:val="single" w:sz="8" w:space="0" w:color="000000"/>
            </w:tcBorders>
            <w:shd w:val="clear" w:color="auto" w:fill="auto"/>
            <w:hideMark/>
          </w:tcPr>
          <w:p w14:paraId="3DFF375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2FBACC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EFDD5E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444C745"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No Systems Documentation, No OpenManage DVD Kit</w:t>
            </w:r>
          </w:p>
        </w:tc>
        <w:tc>
          <w:tcPr>
            <w:tcW w:w="540" w:type="pct"/>
            <w:tcBorders>
              <w:top w:val="single" w:sz="8" w:space="0" w:color="000000"/>
              <w:left w:val="nil"/>
              <w:bottom w:val="single" w:sz="8" w:space="0" w:color="000000"/>
              <w:right w:val="single" w:sz="8" w:space="0" w:color="000000"/>
            </w:tcBorders>
            <w:shd w:val="clear" w:color="auto" w:fill="auto"/>
            <w:hideMark/>
          </w:tcPr>
          <w:p w14:paraId="1D9D6E4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B9C1C7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034D993"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B04E23B"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R340 CE,CCC,BIS Marking</w:t>
            </w:r>
          </w:p>
        </w:tc>
        <w:tc>
          <w:tcPr>
            <w:tcW w:w="540" w:type="pct"/>
            <w:tcBorders>
              <w:top w:val="single" w:sz="8" w:space="0" w:color="000000"/>
              <w:left w:val="nil"/>
              <w:bottom w:val="single" w:sz="8" w:space="0" w:color="000000"/>
              <w:right w:val="single" w:sz="8" w:space="0" w:color="000000"/>
            </w:tcBorders>
            <w:shd w:val="clear" w:color="auto" w:fill="auto"/>
            <w:hideMark/>
          </w:tcPr>
          <w:p w14:paraId="2567B219"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628398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0408E30"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68B9FD7"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R340 Shipping EMEA2 (English/Slovenian/Slovakian/Polish/Czech/Hungar/Greek/Arab) V2</w:t>
            </w:r>
          </w:p>
        </w:tc>
        <w:tc>
          <w:tcPr>
            <w:tcW w:w="540" w:type="pct"/>
            <w:tcBorders>
              <w:top w:val="single" w:sz="8" w:space="0" w:color="000000"/>
              <w:left w:val="nil"/>
              <w:bottom w:val="single" w:sz="8" w:space="0" w:color="000000"/>
              <w:right w:val="single" w:sz="8" w:space="0" w:color="000000"/>
            </w:tcBorders>
            <w:shd w:val="clear" w:color="auto" w:fill="auto"/>
            <w:hideMark/>
          </w:tcPr>
          <w:p w14:paraId="557FC0D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116BC3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47C31A8"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79B7DFC"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Enterprise Order - EMEA.</w:t>
            </w:r>
          </w:p>
        </w:tc>
        <w:tc>
          <w:tcPr>
            <w:tcW w:w="540" w:type="pct"/>
            <w:tcBorders>
              <w:top w:val="single" w:sz="8" w:space="0" w:color="000000"/>
              <w:left w:val="nil"/>
              <w:bottom w:val="single" w:sz="8" w:space="0" w:color="000000"/>
              <w:right w:val="single" w:sz="8" w:space="0" w:color="000000"/>
            </w:tcBorders>
            <w:shd w:val="clear" w:color="auto" w:fill="auto"/>
            <w:hideMark/>
          </w:tcPr>
          <w:p w14:paraId="333D0F6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883D48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5D4587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B89B6E0"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Asset Tag - ProSupport (Website, barcode, Onboard MacAddress)</w:t>
            </w:r>
          </w:p>
        </w:tc>
        <w:tc>
          <w:tcPr>
            <w:tcW w:w="540" w:type="pct"/>
            <w:tcBorders>
              <w:top w:val="single" w:sz="8" w:space="0" w:color="000000"/>
              <w:left w:val="nil"/>
              <w:bottom w:val="single" w:sz="8" w:space="0" w:color="000000"/>
              <w:right w:val="single" w:sz="8" w:space="0" w:color="000000"/>
            </w:tcBorders>
            <w:shd w:val="clear" w:color="auto" w:fill="auto"/>
            <w:hideMark/>
          </w:tcPr>
          <w:p w14:paraId="5D3975B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066764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40CE383"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D742833" w14:textId="5B2E4E0C"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Intel Xeon E-2246G 3.6GHz, 12M cache, 6C/12T, turbo (80W)</w:t>
            </w:r>
          </w:p>
        </w:tc>
        <w:tc>
          <w:tcPr>
            <w:tcW w:w="540" w:type="pct"/>
            <w:tcBorders>
              <w:top w:val="single" w:sz="8" w:space="0" w:color="000000"/>
              <w:left w:val="nil"/>
              <w:bottom w:val="single" w:sz="8" w:space="0" w:color="000000"/>
              <w:right w:val="single" w:sz="8" w:space="0" w:color="000000"/>
            </w:tcBorders>
            <w:shd w:val="clear" w:color="auto" w:fill="auto"/>
            <w:hideMark/>
          </w:tcPr>
          <w:p w14:paraId="1C37122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7BF6185"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4EEDFA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D80FB46"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2.5" Chassis with up to 8 Hot Plug Hard Drives</w:t>
            </w:r>
          </w:p>
        </w:tc>
        <w:tc>
          <w:tcPr>
            <w:tcW w:w="540" w:type="pct"/>
            <w:tcBorders>
              <w:top w:val="single" w:sz="8" w:space="0" w:color="000000"/>
              <w:left w:val="nil"/>
              <w:bottom w:val="single" w:sz="8" w:space="0" w:color="000000"/>
              <w:right w:val="single" w:sz="8" w:space="0" w:color="000000"/>
            </w:tcBorders>
            <w:shd w:val="clear" w:color="auto" w:fill="auto"/>
            <w:hideMark/>
          </w:tcPr>
          <w:p w14:paraId="2834686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D94EA56"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52C178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B07C23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PowerEdge R340 Shipping Material for 2.5" Drive Chassis</w:t>
            </w:r>
          </w:p>
        </w:tc>
        <w:tc>
          <w:tcPr>
            <w:tcW w:w="540" w:type="pct"/>
            <w:tcBorders>
              <w:top w:val="single" w:sz="8" w:space="0" w:color="000000"/>
              <w:left w:val="nil"/>
              <w:bottom w:val="single" w:sz="8" w:space="0" w:color="000000"/>
              <w:right w:val="single" w:sz="8" w:space="0" w:color="000000"/>
            </w:tcBorders>
            <w:shd w:val="clear" w:color="auto" w:fill="auto"/>
            <w:hideMark/>
          </w:tcPr>
          <w:p w14:paraId="23B1C38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5A77B24"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61C627E"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78E7A6A"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iDRAC9,Enterprise</w:t>
            </w:r>
          </w:p>
        </w:tc>
        <w:tc>
          <w:tcPr>
            <w:tcW w:w="540" w:type="pct"/>
            <w:tcBorders>
              <w:top w:val="single" w:sz="8" w:space="0" w:color="000000"/>
              <w:left w:val="nil"/>
              <w:bottom w:val="single" w:sz="8" w:space="0" w:color="000000"/>
              <w:right w:val="single" w:sz="8" w:space="0" w:color="000000"/>
            </w:tcBorders>
            <w:shd w:val="clear" w:color="auto" w:fill="auto"/>
            <w:hideMark/>
          </w:tcPr>
          <w:p w14:paraId="2FFB2A7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1982DA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36EBEA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9FB5B29"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OpenManage Enterprise Advanced</w:t>
            </w:r>
          </w:p>
        </w:tc>
        <w:tc>
          <w:tcPr>
            <w:tcW w:w="540" w:type="pct"/>
            <w:tcBorders>
              <w:top w:val="single" w:sz="8" w:space="0" w:color="000000"/>
              <w:left w:val="nil"/>
              <w:bottom w:val="single" w:sz="8" w:space="0" w:color="000000"/>
              <w:right w:val="single" w:sz="8" w:space="0" w:color="000000"/>
            </w:tcBorders>
            <w:shd w:val="clear" w:color="auto" w:fill="auto"/>
            <w:hideMark/>
          </w:tcPr>
          <w:p w14:paraId="5AE4F02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BDD4A0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101A2AC"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A95A02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480GB SSD SATA Read Intensive 6Gbps 512 2.5in Hot-plug AG AG Drive, 1 DWPD, 876 TBW</w:t>
            </w:r>
          </w:p>
        </w:tc>
        <w:tc>
          <w:tcPr>
            <w:tcW w:w="540" w:type="pct"/>
            <w:tcBorders>
              <w:top w:val="single" w:sz="8" w:space="0" w:color="000000"/>
              <w:left w:val="nil"/>
              <w:bottom w:val="single" w:sz="8" w:space="0" w:color="000000"/>
              <w:right w:val="single" w:sz="8" w:space="0" w:color="000000"/>
            </w:tcBorders>
            <w:shd w:val="clear" w:color="auto" w:fill="auto"/>
            <w:hideMark/>
          </w:tcPr>
          <w:p w14:paraId="792EDA6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57E8003"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26A5E2E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6CA6113"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Dual Hot Plug Power Supplies 350W</w:t>
            </w:r>
          </w:p>
        </w:tc>
        <w:tc>
          <w:tcPr>
            <w:tcW w:w="540" w:type="pct"/>
            <w:tcBorders>
              <w:top w:val="single" w:sz="8" w:space="0" w:color="000000"/>
              <w:left w:val="nil"/>
              <w:bottom w:val="single" w:sz="8" w:space="0" w:color="000000"/>
              <w:right w:val="single" w:sz="8" w:space="0" w:color="000000"/>
            </w:tcBorders>
            <w:shd w:val="clear" w:color="auto" w:fill="auto"/>
            <w:hideMark/>
          </w:tcPr>
          <w:p w14:paraId="3CFADF68"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F5979E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2C75805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4FE0E2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DVD +/-RW, SATA, Internal for Hot Plug Chassis</w:t>
            </w:r>
          </w:p>
        </w:tc>
        <w:tc>
          <w:tcPr>
            <w:tcW w:w="540" w:type="pct"/>
            <w:tcBorders>
              <w:top w:val="single" w:sz="8" w:space="0" w:color="000000"/>
              <w:left w:val="nil"/>
              <w:bottom w:val="single" w:sz="8" w:space="0" w:color="000000"/>
              <w:right w:val="single" w:sz="8" w:space="0" w:color="000000"/>
            </w:tcBorders>
            <w:shd w:val="clear" w:color="auto" w:fill="auto"/>
            <w:hideMark/>
          </w:tcPr>
          <w:p w14:paraId="6172F43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210E03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113F5EFA"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1029433"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RAID 1</w:t>
            </w:r>
          </w:p>
        </w:tc>
        <w:tc>
          <w:tcPr>
            <w:tcW w:w="540" w:type="pct"/>
            <w:tcBorders>
              <w:top w:val="single" w:sz="8" w:space="0" w:color="000000"/>
              <w:left w:val="nil"/>
              <w:bottom w:val="single" w:sz="8" w:space="0" w:color="000000"/>
              <w:right w:val="single" w:sz="8" w:space="0" w:color="000000"/>
            </w:tcBorders>
            <w:shd w:val="clear" w:color="auto" w:fill="auto"/>
            <w:hideMark/>
          </w:tcPr>
          <w:p w14:paraId="1AFC40C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A4E848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E84202F"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72B632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ReadyRails Sliding Rack Rails with Cable Management Arm</w:t>
            </w:r>
          </w:p>
        </w:tc>
        <w:tc>
          <w:tcPr>
            <w:tcW w:w="540" w:type="pct"/>
            <w:tcBorders>
              <w:top w:val="single" w:sz="8" w:space="0" w:color="000000"/>
              <w:left w:val="nil"/>
              <w:bottom w:val="single" w:sz="8" w:space="0" w:color="000000"/>
              <w:right w:val="single" w:sz="8" w:space="0" w:color="000000"/>
            </w:tcBorders>
            <w:shd w:val="clear" w:color="auto" w:fill="auto"/>
            <w:hideMark/>
          </w:tcPr>
          <w:p w14:paraId="6688A4B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322F0F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3B9300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DD371BA"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Broadcom 5720 DP 1Gb Network Interface Card, Low Profile</w:t>
            </w:r>
          </w:p>
        </w:tc>
        <w:tc>
          <w:tcPr>
            <w:tcW w:w="540" w:type="pct"/>
            <w:tcBorders>
              <w:top w:val="single" w:sz="8" w:space="0" w:color="000000"/>
              <w:left w:val="nil"/>
              <w:bottom w:val="single" w:sz="8" w:space="0" w:color="000000"/>
              <w:right w:val="single" w:sz="8" w:space="0" w:color="000000"/>
            </w:tcBorders>
            <w:shd w:val="clear" w:color="auto" w:fill="auto"/>
            <w:hideMark/>
          </w:tcPr>
          <w:p w14:paraId="33BEF7C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034C6B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26DE419"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2736D0E"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SAS 12Gbps HBA External Controller</w:t>
            </w:r>
          </w:p>
        </w:tc>
        <w:tc>
          <w:tcPr>
            <w:tcW w:w="540" w:type="pct"/>
            <w:tcBorders>
              <w:top w:val="single" w:sz="8" w:space="0" w:color="000000"/>
              <w:left w:val="nil"/>
              <w:bottom w:val="single" w:sz="8" w:space="0" w:color="000000"/>
              <w:right w:val="single" w:sz="8" w:space="0" w:color="000000"/>
            </w:tcBorders>
            <w:shd w:val="clear" w:color="auto" w:fill="auto"/>
            <w:hideMark/>
          </w:tcPr>
          <w:p w14:paraId="112B91F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F8CAA4B"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FE71D3" w14:paraId="3A760EF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hideMark/>
          </w:tcPr>
          <w:p w14:paraId="2CD47FA8" w14:textId="77777777" w:rsidR="0023491A" w:rsidRPr="005469D5" w:rsidRDefault="0023491A" w:rsidP="00202DFB">
            <w:pPr>
              <w:suppressAutoHyphens w:val="0"/>
              <w:spacing w:after="0"/>
              <w:jc w:val="left"/>
              <w:rPr>
                <w:b/>
                <w:bCs/>
                <w:color w:val="000000"/>
                <w:szCs w:val="22"/>
                <w:highlight w:val="yellow"/>
                <w:lang w:val="el-GR" w:eastAsia="el-GR"/>
              </w:rPr>
            </w:pPr>
            <w:r w:rsidRPr="00502BA4">
              <w:rPr>
                <w:lang w:val="el-GR"/>
              </w:rPr>
              <w:t>Συστήματα Αποθήκευσης Δεδομένων Νοσοκομείων Τύπου Α</w:t>
            </w:r>
          </w:p>
        </w:tc>
        <w:tc>
          <w:tcPr>
            <w:tcW w:w="540" w:type="pct"/>
            <w:tcBorders>
              <w:top w:val="single" w:sz="8" w:space="0" w:color="000000"/>
              <w:left w:val="nil"/>
              <w:bottom w:val="single" w:sz="8" w:space="0" w:color="000000"/>
              <w:right w:val="single" w:sz="8" w:space="0" w:color="000000"/>
            </w:tcBorders>
            <w:shd w:val="clear" w:color="000000" w:fill="BFBFBF"/>
            <w:hideMark/>
          </w:tcPr>
          <w:p w14:paraId="6F320B12" w14:textId="77777777" w:rsidR="0023491A" w:rsidRPr="005469D5" w:rsidRDefault="0023491A" w:rsidP="00202DFB">
            <w:pPr>
              <w:suppressAutoHyphens w:val="0"/>
              <w:spacing w:after="0"/>
              <w:jc w:val="center"/>
              <w:rPr>
                <w:color w:val="000000"/>
                <w:szCs w:val="22"/>
                <w:highlight w:val="yellow"/>
                <w:lang w:val="el-GR" w:eastAsia="el-GR"/>
              </w:rPr>
            </w:pPr>
            <w:r w:rsidRPr="00502BA4">
              <w:rPr>
                <w:lang w:val="el-GR"/>
              </w:rPr>
              <w:t xml:space="preserve"> </w:t>
            </w:r>
          </w:p>
        </w:tc>
        <w:tc>
          <w:tcPr>
            <w:tcW w:w="750" w:type="pct"/>
            <w:gridSpan w:val="2"/>
            <w:tcBorders>
              <w:top w:val="single" w:sz="8" w:space="0" w:color="000000"/>
              <w:left w:val="nil"/>
              <w:bottom w:val="single" w:sz="8" w:space="0" w:color="000000"/>
              <w:right w:val="single" w:sz="8" w:space="0" w:color="000000"/>
            </w:tcBorders>
            <w:shd w:val="clear" w:color="000000" w:fill="BFBFBF"/>
            <w:hideMark/>
          </w:tcPr>
          <w:p w14:paraId="6DDFB6D6"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2E35F730"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E296190" w14:textId="77777777" w:rsidR="0023491A" w:rsidRPr="005469D5" w:rsidRDefault="0023491A" w:rsidP="00202DFB">
            <w:pPr>
              <w:suppressAutoHyphens w:val="0"/>
              <w:spacing w:after="0"/>
              <w:jc w:val="left"/>
              <w:rPr>
                <w:color w:val="000000"/>
                <w:szCs w:val="22"/>
                <w:highlight w:val="yellow"/>
                <w:lang w:val="en-US" w:eastAsia="el-GR"/>
              </w:rPr>
            </w:pPr>
            <w:r w:rsidRPr="0032052C">
              <w:t xml:space="preserve">Σύστημα Unity XT 380 </w:t>
            </w:r>
          </w:p>
        </w:tc>
        <w:tc>
          <w:tcPr>
            <w:tcW w:w="540" w:type="pct"/>
            <w:tcBorders>
              <w:top w:val="single" w:sz="8" w:space="0" w:color="000000"/>
              <w:left w:val="nil"/>
              <w:bottom w:val="single" w:sz="8" w:space="0" w:color="000000"/>
              <w:right w:val="single" w:sz="8" w:space="0" w:color="000000"/>
            </w:tcBorders>
            <w:shd w:val="clear" w:color="auto" w:fill="auto"/>
            <w:hideMark/>
          </w:tcPr>
          <w:p w14:paraId="7490BBDC" w14:textId="77777777" w:rsidR="0023491A" w:rsidRPr="005469D5" w:rsidRDefault="0023491A" w:rsidP="00202DFB">
            <w:pPr>
              <w:suppressAutoHyphens w:val="0"/>
              <w:spacing w:after="0"/>
              <w:jc w:val="center"/>
              <w:rPr>
                <w:color w:val="000000"/>
                <w:szCs w:val="22"/>
                <w:highlight w:val="yellow"/>
                <w:lang w:val="el-GR" w:eastAsia="el-GR"/>
              </w:rPr>
            </w:pP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F83CBFF"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5946F912"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758C886" w14:textId="57BCA2EC" w:rsidR="0023491A" w:rsidRPr="005469D5" w:rsidRDefault="0023491A" w:rsidP="00202DFB">
            <w:pPr>
              <w:suppressAutoHyphens w:val="0"/>
              <w:spacing w:after="0"/>
              <w:jc w:val="left"/>
              <w:rPr>
                <w:color w:val="000000"/>
                <w:szCs w:val="22"/>
                <w:highlight w:val="yellow"/>
                <w:lang w:val="en-US" w:eastAsia="el-GR"/>
              </w:rPr>
            </w:pPr>
            <w:r w:rsidRPr="0032052C">
              <w:t>Unity ΧΤ 380 DPE 25x2.5" Dell Field Rack</w:t>
            </w:r>
          </w:p>
        </w:tc>
        <w:tc>
          <w:tcPr>
            <w:tcW w:w="540" w:type="pct"/>
            <w:tcBorders>
              <w:top w:val="single" w:sz="8" w:space="0" w:color="000000"/>
              <w:left w:val="nil"/>
              <w:bottom w:val="single" w:sz="8" w:space="0" w:color="000000"/>
              <w:right w:val="single" w:sz="8" w:space="0" w:color="000000"/>
            </w:tcBorders>
            <w:shd w:val="clear" w:color="auto" w:fill="auto"/>
            <w:hideMark/>
          </w:tcPr>
          <w:p w14:paraId="54119F9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3240E57"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07BE9DED"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2CDFCBC" w14:textId="2BD0402F" w:rsidR="0023491A" w:rsidRPr="005469D5" w:rsidRDefault="0023491A" w:rsidP="00202DFB">
            <w:pPr>
              <w:suppressAutoHyphens w:val="0"/>
              <w:spacing w:after="0"/>
              <w:jc w:val="left"/>
              <w:rPr>
                <w:color w:val="000000"/>
                <w:szCs w:val="22"/>
                <w:highlight w:val="yellow"/>
                <w:lang w:val="en-US" w:eastAsia="el-GR"/>
              </w:rPr>
            </w:pPr>
            <w:r w:rsidRPr="0032052C">
              <w:t>Unity SYSPACK 4X600GB 10K SAS 25X2.5</w:t>
            </w:r>
          </w:p>
        </w:tc>
        <w:tc>
          <w:tcPr>
            <w:tcW w:w="540" w:type="pct"/>
            <w:tcBorders>
              <w:top w:val="single" w:sz="8" w:space="0" w:color="000000"/>
              <w:left w:val="nil"/>
              <w:bottom w:val="single" w:sz="8" w:space="0" w:color="000000"/>
              <w:right w:val="single" w:sz="8" w:space="0" w:color="000000"/>
            </w:tcBorders>
            <w:shd w:val="clear" w:color="auto" w:fill="auto"/>
            <w:hideMark/>
          </w:tcPr>
          <w:p w14:paraId="03657FE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7E999D0"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02F75822"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6BD4D03" w14:textId="483B16C1" w:rsidR="0023491A" w:rsidRPr="005469D5" w:rsidRDefault="0023491A" w:rsidP="00202DFB">
            <w:pPr>
              <w:suppressAutoHyphens w:val="0"/>
              <w:spacing w:after="0"/>
              <w:jc w:val="left"/>
              <w:rPr>
                <w:color w:val="000000"/>
                <w:szCs w:val="22"/>
                <w:highlight w:val="yellow"/>
                <w:lang w:val="en-US" w:eastAsia="el-GR"/>
              </w:rPr>
            </w:pPr>
            <w:r w:rsidRPr="0032052C">
              <w:t>Unity ΧΤ 380 DPE Install Kit</w:t>
            </w:r>
          </w:p>
        </w:tc>
        <w:tc>
          <w:tcPr>
            <w:tcW w:w="540" w:type="pct"/>
            <w:tcBorders>
              <w:top w:val="single" w:sz="8" w:space="0" w:color="000000"/>
              <w:left w:val="nil"/>
              <w:bottom w:val="single" w:sz="8" w:space="0" w:color="000000"/>
              <w:right w:val="single" w:sz="8" w:space="0" w:color="000000"/>
            </w:tcBorders>
            <w:shd w:val="clear" w:color="auto" w:fill="auto"/>
            <w:hideMark/>
          </w:tcPr>
          <w:p w14:paraId="1740439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76E7125"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42806FFF"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5FCD2F6" w14:textId="6A21D1A0" w:rsidR="0023491A" w:rsidRPr="005469D5" w:rsidRDefault="0023491A" w:rsidP="00202DFB">
            <w:pPr>
              <w:suppressAutoHyphens w:val="0"/>
              <w:spacing w:after="0"/>
              <w:jc w:val="left"/>
              <w:rPr>
                <w:color w:val="000000"/>
                <w:szCs w:val="22"/>
                <w:highlight w:val="yellow"/>
                <w:lang w:val="en-US" w:eastAsia="el-GR"/>
              </w:rPr>
            </w:pPr>
            <w:r w:rsidRPr="0032052C">
              <w:t>Unity 600GB 10K SAS 25X2.5 DRIVE</w:t>
            </w:r>
          </w:p>
        </w:tc>
        <w:tc>
          <w:tcPr>
            <w:tcW w:w="540" w:type="pct"/>
            <w:tcBorders>
              <w:top w:val="single" w:sz="8" w:space="0" w:color="000000"/>
              <w:left w:val="nil"/>
              <w:bottom w:val="single" w:sz="8" w:space="0" w:color="000000"/>
              <w:right w:val="single" w:sz="8" w:space="0" w:color="000000"/>
            </w:tcBorders>
            <w:shd w:val="clear" w:color="auto" w:fill="auto"/>
            <w:hideMark/>
          </w:tcPr>
          <w:p w14:paraId="2F36139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899773E" w14:textId="2E73C802" w:rsidR="0023491A" w:rsidRPr="005469D5" w:rsidRDefault="0023491A" w:rsidP="00202DFB">
            <w:pPr>
              <w:suppressAutoHyphens w:val="0"/>
              <w:spacing w:after="0"/>
              <w:jc w:val="center"/>
              <w:rPr>
                <w:color w:val="000000"/>
                <w:szCs w:val="22"/>
                <w:highlight w:val="yellow"/>
                <w:lang w:val="el-GR" w:eastAsia="el-GR"/>
              </w:rPr>
            </w:pPr>
            <w:r w:rsidRPr="0032052C">
              <w:t>51</w:t>
            </w:r>
          </w:p>
        </w:tc>
      </w:tr>
      <w:tr w:rsidR="0023491A" w:rsidRPr="005469D5" w14:paraId="231B58B1"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45567BF" w14:textId="0D514B88" w:rsidR="0023491A" w:rsidRPr="005469D5" w:rsidRDefault="0023491A" w:rsidP="00202DFB">
            <w:pPr>
              <w:suppressAutoHyphens w:val="0"/>
              <w:spacing w:after="0"/>
              <w:jc w:val="left"/>
              <w:rPr>
                <w:color w:val="000000"/>
                <w:szCs w:val="22"/>
                <w:highlight w:val="yellow"/>
                <w:lang w:val="en-US" w:eastAsia="el-GR"/>
              </w:rPr>
            </w:pPr>
            <w:r w:rsidRPr="0032052C">
              <w:t>Unity CNA 4x16Gb FC SFPs</w:t>
            </w:r>
          </w:p>
        </w:tc>
        <w:tc>
          <w:tcPr>
            <w:tcW w:w="540" w:type="pct"/>
            <w:tcBorders>
              <w:top w:val="single" w:sz="8" w:space="0" w:color="000000"/>
              <w:left w:val="nil"/>
              <w:bottom w:val="single" w:sz="8" w:space="0" w:color="000000"/>
              <w:right w:val="single" w:sz="8" w:space="0" w:color="000000"/>
            </w:tcBorders>
            <w:shd w:val="clear" w:color="auto" w:fill="auto"/>
            <w:hideMark/>
          </w:tcPr>
          <w:p w14:paraId="6B79E99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F044D6E"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29660BA4"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B264F12" w14:textId="02CB6B7D" w:rsidR="0023491A" w:rsidRPr="005469D5" w:rsidRDefault="0023491A" w:rsidP="00202DFB">
            <w:pPr>
              <w:suppressAutoHyphens w:val="0"/>
              <w:spacing w:after="0"/>
              <w:jc w:val="left"/>
              <w:rPr>
                <w:color w:val="000000"/>
                <w:szCs w:val="22"/>
                <w:highlight w:val="yellow"/>
                <w:lang w:val="en-US" w:eastAsia="el-GR"/>
              </w:rPr>
            </w:pPr>
            <w:r w:rsidRPr="0032052C">
              <w:t>UNITY 2X4 PORT IO 10GBASET</w:t>
            </w:r>
          </w:p>
        </w:tc>
        <w:tc>
          <w:tcPr>
            <w:tcW w:w="540" w:type="pct"/>
            <w:tcBorders>
              <w:top w:val="single" w:sz="8" w:space="0" w:color="000000"/>
              <w:left w:val="nil"/>
              <w:bottom w:val="single" w:sz="8" w:space="0" w:color="000000"/>
              <w:right w:val="single" w:sz="8" w:space="0" w:color="000000"/>
            </w:tcBorders>
            <w:shd w:val="clear" w:color="auto" w:fill="auto"/>
            <w:hideMark/>
          </w:tcPr>
          <w:p w14:paraId="37B45E6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D964872"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1D460B93"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AD95E55" w14:textId="50E74E09" w:rsidR="0023491A" w:rsidRPr="005469D5" w:rsidRDefault="0023491A" w:rsidP="00202DFB">
            <w:pPr>
              <w:suppressAutoHyphens w:val="0"/>
              <w:spacing w:after="0"/>
              <w:jc w:val="left"/>
              <w:rPr>
                <w:color w:val="000000"/>
                <w:szCs w:val="22"/>
                <w:highlight w:val="yellow"/>
                <w:lang w:val="en-US" w:eastAsia="el-GR"/>
              </w:rPr>
            </w:pPr>
            <w:r w:rsidRPr="0032052C">
              <w:t>PSUPPORT W/NBD-HARDWARE SUPPORT</w:t>
            </w:r>
          </w:p>
        </w:tc>
        <w:tc>
          <w:tcPr>
            <w:tcW w:w="540" w:type="pct"/>
            <w:tcBorders>
              <w:top w:val="single" w:sz="8" w:space="0" w:color="000000"/>
              <w:left w:val="nil"/>
              <w:bottom w:val="single" w:sz="8" w:space="0" w:color="000000"/>
              <w:right w:val="single" w:sz="8" w:space="0" w:color="000000"/>
            </w:tcBorders>
            <w:shd w:val="clear" w:color="auto" w:fill="auto"/>
            <w:hideMark/>
          </w:tcPr>
          <w:p w14:paraId="1004AED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EB4E871"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5469D5" w14:paraId="4F3819A4"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336B5AF" w14:textId="54A98EE1" w:rsidR="0023491A" w:rsidRPr="005469D5" w:rsidRDefault="0023491A" w:rsidP="00202DFB">
            <w:pPr>
              <w:suppressAutoHyphens w:val="0"/>
              <w:spacing w:after="0"/>
              <w:jc w:val="left"/>
              <w:rPr>
                <w:color w:val="000000"/>
                <w:szCs w:val="22"/>
                <w:highlight w:val="yellow"/>
                <w:lang w:val="en-US" w:eastAsia="el-GR"/>
              </w:rPr>
            </w:pPr>
            <w:r w:rsidRPr="0032052C">
              <w:t xml:space="preserve">UNITY HFA BASE SOFTWARE+ D@RE=IC </w:t>
            </w:r>
          </w:p>
        </w:tc>
        <w:tc>
          <w:tcPr>
            <w:tcW w:w="540" w:type="pct"/>
            <w:tcBorders>
              <w:top w:val="single" w:sz="8" w:space="0" w:color="000000"/>
              <w:left w:val="nil"/>
              <w:bottom w:val="single" w:sz="8" w:space="0" w:color="000000"/>
              <w:right w:val="single" w:sz="8" w:space="0" w:color="000000"/>
            </w:tcBorders>
            <w:shd w:val="clear" w:color="auto" w:fill="auto"/>
            <w:hideMark/>
          </w:tcPr>
          <w:p w14:paraId="04E4C5A8"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77F71A8" w14:textId="77777777" w:rsidR="0023491A" w:rsidRPr="005469D5" w:rsidRDefault="0023491A" w:rsidP="00202DFB">
            <w:pPr>
              <w:suppressAutoHyphens w:val="0"/>
              <w:spacing w:after="0"/>
              <w:jc w:val="center"/>
              <w:rPr>
                <w:color w:val="000000"/>
                <w:szCs w:val="22"/>
                <w:highlight w:val="yellow"/>
                <w:lang w:val="el-GR" w:eastAsia="el-GR"/>
              </w:rPr>
            </w:pPr>
            <w:r w:rsidRPr="0032052C">
              <w:t>3</w:t>
            </w:r>
          </w:p>
        </w:tc>
      </w:tr>
      <w:tr w:rsidR="0023491A" w:rsidRPr="00FE71D3" w14:paraId="4E8B8A1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A323E40" w14:textId="77777777" w:rsidR="0023491A" w:rsidRPr="00502BA4" w:rsidRDefault="0023491A" w:rsidP="00202DFB">
            <w:pPr>
              <w:suppressAutoHyphens w:val="0"/>
              <w:spacing w:after="0"/>
              <w:jc w:val="left"/>
              <w:rPr>
                <w:color w:val="000000"/>
                <w:szCs w:val="22"/>
                <w:highlight w:val="yellow"/>
                <w:lang w:val="el-GR" w:eastAsia="el-GR"/>
              </w:rPr>
            </w:pPr>
            <w:r w:rsidRPr="00502BA4">
              <w:rPr>
                <w:lang w:val="el-GR"/>
              </w:rPr>
              <w:t>Συστήματα Αποθήκευσης Δεδομένων Νοσοκομείων Τύπου Β και ΠΚΔ εφεδρικά</w:t>
            </w:r>
          </w:p>
        </w:tc>
        <w:tc>
          <w:tcPr>
            <w:tcW w:w="540" w:type="pct"/>
            <w:tcBorders>
              <w:top w:val="single" w:sz="8" w:space="0" w:color="000000"/>
              <w:left w:val="nil"/>
              <w:bottom w:val="single" w:sz="8" w:space="0" w:color="000000"/>
              <w:right w:val="single" w:sz="8" w:space="0" w:color="000000"/>
            </w:tcBorders>
            <w:shd w:val="clear" w:color="auto" w:fill="auto"/>
            <w:hideMark/>
          </w:tcPr>
          <w:p w14:paraId="048AF4EC" w14:textId="77777777" w:rsidR="0023491A" w:rsidRPr="005469D5" w:rsidRDefault="0023491A" w:rsidP="00202DFB">
            <w:pPr>
              <w:suppressAutoHyphens w:val="0"/>
              <w:spacing w:after="0"/>
              <w:jc w:val="center"/>
              <w:rPr>
                <w:color w:val="000000"/>
                <w:szCs w:val="22"/>
                <w:highlight w:val="yellow"/>
                <w:lang w:val="el-GR" w:eastAsia="el-GR"/>
              </w:rPr>
            </w:pPr>
            <w:r w:rsidRPr="00502BA4">
              <w:rPr>
                <w:lang w:val="el-GR"/>
              </w:rPr>
              <w:t xml:space="preserve"> </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1E2A2C7"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47C11503"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A3DF12B" w14:textId="77777777" w:rsidR="0023491A" w:rsidRPr="005469D5" w:rsidRDefault="0023491A" w:rsidP="00202DFB">
            <w:pPr>
              <w:suppressAutoHyphens w:val="0"/>
              <w:spacing w:after="0"/>
              <w:jc w:val="left"/>
              <w:rPr>
                <w:color w:val="000000"/>
                <w:szCs w:val="22"/>
                <w:highlight w:val="yellow"/>
                <w:lang w:val="en-US" w:eastAsia="el-GR"/>
              </w:rPr>
            </w:pPr>
            <w:r w:rsidRPr="0032052C">
              <w:t xml:space="preserve">Σύστημα Unity XT 380 </w:t>
            </w:r>
          </w:p>
        </w:tc>
        <w:tc>
          <w:tcPr>
            <w:tcW w:w="540" w:type="pct"/>
            <w:tcBorders>
              <w:top w:val="single" w:sz="8" w:space="0" w:color="000000"/>
              <w:left w:val="nil"/>
              <w:bottom w:val="single" w:sz="8" w:space="0" w:color="000000"/>
              <w:right w:val="single" w:sz="8" w:space="0" w:color="000000"/>
            </w:tcBorders>
            <w:shd w:val="clear" w:color="auto" w:fill="auto"/>
            <w:hideMark/>
          </w:tcPr>
          <w:p w14:paraId="1559E3C7" w14:textId="77777777" w:rsidR="0023491A" w:rsidRPr="005469D5" w:rsidRDefault="0023491A" w:rsidP="00202DFB">
            <w:pPr>
              <w:suppressAutoHyphens w:val="0"/>
              <w:spacing w:after="0"/>
              <w:jc w:val="center"/>
              <w:rPr>
                <w:color w:val="000000"/>
                <w:szCs w:val="22"/>
                <w:highlight w:val="yellow"/>
                <w:lang w:val="el-GR" w:eastAsia="el-GR"/>
              </w:rPr>
            </w:pP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4840503"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5804632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54FF486" w14:textId="394C7838" w:rsidR="0023491A" w:rsidRPr="005469D5" w:rsidRDefault="0023491A" w:rsidP="00202DFB">
            <w:pPr>
              <w:suppressAutoHyphens w:val="0"/>
              <w:spacing w:after="0"/>
              <w:jc w:val="left"/>
              <w:rPr>
                <w:color w:val="000000"/>
                <w:szCs w:val="22"/>
                <w:highlight w:val="yellow"/>
                <w:lang w:val="en-US" w:eastAsia="el-GR"/>
              </w:rPr>
            </w:pPr>
            <w:r w:rsidRPr="0032052C">
              <w:t>Unity ΧΤ 380 DPE 25x2.5" Dell Field Rack</w:t>
            </w:r>
          </w:p>
        </w:tc>
        <w:tc>
          <w:tcPr>
            <w:tcW w:w="540" w:type="pct"/>
            <w:tcBorders>
              <w:top w:val="single" w:sz="8" w:space="0" w:color="000000"/>
              <w:left w:val="nil"/>
              <w:bottom w:val="single" w:sz="8" w:space="0" w:color="000000"/>
              <w:right w:val="single" w:sz="8" w:space="0" w:color="000000"/>
            </w:tcBorders>
            <w:shd w:val="clear" w:color="auto" w:fill="auto"/>
            <w:hideMark/>
          </w:tcPr>
          <w:p w14:paraId="776489C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705791E"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6CEF6C88"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B5D3858" w14:textId="13371406" w:rsidR="0023491A" w:rsidRPr="005469D5" w:rsidRDefault="0023491A" w:rsidP="00202DFB">
            <w:pPr>
              <w:suppressAutoHyphens w:val="0"/>
              <w:spacing w:after="0"/>
              <w:jc w:val="left"/>
              <w:rPr>
                <w:color w:val="000000"/>
                <w:szCs w:val="22"/>
                <w:highlight w:val="yellow"/>
                <w:lang w:val="en-US" w:eastAsia="el-GR"/>
              </w:rPr>
            </w:pPr>
            <w:r w:rsidRPr="0032052C">
              <w:t>Unity SYSPACK 4X600GB 10K SAS 25X2.5</w:t>
            </w:r>
          </w:p>
        </w:tc>
        <w:tc>
          <w:tcPr>
            <w:tcW w:w="540" w:type="pct"/>
            <w:tcBorders>
              <w:top w:val="single" w:sz="8" w:space="0" w:color="000000"/>
              <w:left w:val="nil"/>
              <w:bottom w:val="single" w:sz="8" w:space="0" w:color="000000"/>
              <w:right w:val="single" w:sz="8" w:space="0" w:color="000000"/>
            </w:tcBorders>
            <w:shd w:val="clear" w:color="auto" w:fill="auto"/>
            <w:hideMark/>
          </w:tcPr>
          <w:p w14:paraId="02476C0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9070249"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74DB80DF"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8238F37" w14:textId="221F6D10" w:rsidR="0023491A" w:rsidRPr="005469D5" w:rsidRDefault="0023491A" w:rsidP="00202DFB">
            <w:pPr>
              <w:suppressAutoHyphens w:val="0"/>
              <w:spacing w:after="0"/>
              <w:jc w:val="left"/>
              <w:rPr>
                <w:color w:val="000000"/>
                <w:szCs w:val="22"/>
                <w:highlight w:val="yellow"/>
                <w:lang w:val="en-US" w:eastAsia="el-GR"/>
              </w:rPr>
            </w:pPr>
            <w:r w:rsidRPr="0032052C">
              <w:t>Unity ΧΤ 380 DPE Install Kit</w:t>
            </w:r>
          </w:p>
        </w:tc>
        <w:tc>
          <w:tcPr>
            <w:tcW w:w="540" w:type="pct"/>
            <w:tcBorders>
              <w:top w:val="single" w:sz="8" w:space="0" w:color="000000"/>
              <w:left w:val="nil"/>
              <w:bottom w:val="single" w:sz="8" w:space="0" w:color="000000"/>
              <w:right w:val="single" w:sz="8" w:space="0" w:color="000000"/>
            </w:tcBorders>
            <w:shd w:val="clear" w:color="auto" w:fill="auto"/>
            <w:hideMark/>
          </w:tcPr>
          <w:p w14:paraId="4739F83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5F50C09"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04489074"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23EBCF6B" w14:textId="036059A8" w:rsidR="0023491A" w:rsidRPr="005469D5" w:rsidRDefault="0023491A" w:rsidP="00202DFB">
            <w:pPr>
              <w:suppressAutoHyphens w:val="0"/>
              <w:spacing w:after="0"/>
              <w:jc w:val="left"/>
              <w:rPr>
                <w:color w:val="000000"/>
                <w:szCs w:val="22"/>
                <w:highlight w:val="yellow"/>
                <w:lang w:val="en-US" w:eastAsia="el-GR"/>
              </w:rPr>
            </w:pPr>
            <w:r w:rsidRPr="0032052C">
              <w:t>Unity 600GB 10K SAS 25X2.5 DRIVE</w:t>
            </w:r>
          </w:p>
        </w:tc>
        <w:tc>
          <w:tcPr>
            <w:tcW w:w="540" w:type="pct"/>
            <w:tcBorders>
              <w:top w:val="single" w:sz="8" w:space="0" w:color="000000"/>
              <w:left w:val="nil"/>
              <w:bottom w:val="single" w:sz="8" w:space="0" w:color="000000"/>
              <w:right w:val="single" w:sz="8" w:space="0" w:color="000000"/>
            </w:tcBorders>
            <w:shd w:val="clear" w:color="auto" w:fill="auto"/>
            <w:hideMark/>
          </w:tcPr>
          <w:p w14:paraId="2880FEA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7B5609E" w14:textId="225C2ADF" w:rsidR="0023491A" w:rsidRPr="005469D5" w:rsidRDefault="0023491A" w:rsidP="00202DFB">
            <w:pPr>
              <w:suppressAutoHyphens w:val="0"/>
              <w:spacing w:after="0"/>
              <w:jc w:val="center"/>
              <w:rPr>
                <w:color w:val="000000"/>
                <w:szCs w:val="22"/>
                <w:highlight w:val="yellow"/>
                <w:lang w:val="el-GR" w:eastAsia="el-GR"/>
              </w:rPr>
            </w:pPr>
            <w:r w:rsidRPr="0032052C">
              <w:t>49</w:t>
            </w:r>
          </w:p>
        </w:tc>
      </w:tr>
      <w:tr w:rsidR="0023491A" w:rsidRPr="005469D5" w14:paraId="3FF527A6"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EDA59C6" w14:textId="2EAACD79" w:rsidR="0023491A" w:rsidRPr="005469D5" w:rsidRDefault="0023491A" w:rsidP="00202DFB">
            <w:pPr>
              <w:suppressAutoHyphens w:val="0"/>
              <w:spacing w:after="0"/>
              <w:jc w:val="left"/>
              <w:rPr>
                <w:color w:val="000000"/>
                <w:szCs w:val="22"/>
                <w:highlight w:val="yellow"/>
                <w:lang w:val="en-US" w:eastAsia="el-GR"/>
              </w:rPr>
            </w:pPr>
            <w:r w:rsidRPr="0032052C">
              <w:t>Unity CNA 4x16Gb FC SFPs</w:t>
            </w:r>
          </w:p>
        </w:tc>
        <w:tc>
          <w:tcPr>
            <w:tcW w:w="540" w:type="pct"/>
            <w:tcBorders>
              <w:top w:val="single" w:sz="8" w:space="0" w:color="000000"/>
              <w:left w:val="nil"/>
              <w:bottom w:val="single" w:sz="8" w:space="0" w:color="000000"/>
              <w:right w:val="single" w:sz="8" w:space="0" w:color="000000"/>
            </w:tcBorders>
            <w:shd w:val="clear" w:color="auto" w:fill="auto"/>
            <w:hideMark/>
          </w:tcPr>
          <w:p w14:paraId="49B3048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3C0A133"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27222BEC"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AFEEA8A" w14:textId="69995A58" w:rsidR="0023491A" w:rsidRPr="005469D5" w:rsidRDefault="0023491A" w:rsidP="00202DFB">
            <w:pPr>
              <w:suppressAutoHyphens w:val="0"/>
              <w:spacing w:after="0"/>
              <w:jc w:val="left"/>
              <w:rPr>
                <w:color w:val="000000"/>
                <w:szCs w:val="22"/>
                <w:highlight w:val="yellow"/>
                <w:lang w:val="en-US" w:eastAsia="el-GR"/>
              </w:rPr>
            </w:pPr>
            <w:r w:rsidRPr="0032052C">
              <w:t>UNITY 2X4 PORT IO 10GBASET</w:t>
            </w:r>
          </w:p>
        </w:tc>
        <w:tc>
          <w:tcPr>
            <w:tcW w:w="540" w:type="pct"/>
            <w:tcBorders>
              <w:top w:val="single" w:sz="8" w:space="0" w:color="000000"/>
              <w:left w:val="nil"/>
              <w:bottom w:val="single" w:sz="8" w:space="0" w:color="000000"/>
              <w:right w:val="single" w:sz="8" w:space="0" w:color="000000"/>
            </w:tcBorders>
            <w:shd w:val="clear" w:color="auto" w:fill="auto"/>
            <w:hideMark/>
          </w:tcPr>
          <w:p w14:paraId="607884C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A8B900E"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2152A96F"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hideMark/>
          </w:tcPr>
          <w:p w14:paraId="18ADBA24" w14:textId="1BA7D9A5" w:rsidR="0023491A" w:rsidRPr="00502BA4" w:rsidRDefault="0023491A" w:rsidP="00202DFB">
            <w:pPr>
              <w:suppressAutoHyphens w:val="0"/>
              <w:spacing w:after="0"/>
              <w:jc w:val="left"/>
              <w:rPr>
                <w:b/>
                <w:bCs/>
                <w:color w:val="000000"/>
                <w:szCs w:val="22"/>
                <w:highlight w:val="yellow"/>
                <w:lang w:val="en-US" w:eastAsia="el-GR"/>
              </w:rPr>
            </w:pPr>
            <w:r w:rsidRPr="0032052C">
              <w:t xml:space="preserve">UNITY HFA BASE SOFTWARE+ D@RE=IC </w:t>
            </w:r>
          </w:p>
        </w:tc>
        <w:tc>
          <w:tcPr>
            <w:tcW w:w="540" w:type="pct"/>
            <w:tcBorders>
              <w:top w:val="single" w:sz="8" w:space="0" w:color="000000"/>
              <w:left w:val="nil"/>
              <w:bottom w:val="single" w:sz="8" w:space="0" w:color="000000"/>
              <w:right w:val="single" w:sz="8" w:space="0" w:color="000000"/>
            </w:tcBorders>
            <w:shd w:val="clear" w:color="000000" w:fill="BFBFBF"/>
            <w:hideMark/>
          </w:tcPr>
          <w:p w14:paraId="5BCAB20C"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000000" w:fill="BFBFBF"/>
            <w:hideMark/>
          </w:tcPr>
          <w:p w14:paraId="0A1D4E54" w14:textId="77777777" w:rsidR="0023491A" w:rsidRPr="005469D5" w:rsidRDefault="0023491A" w:rsidP="00202DFB">
            <w:pPr>
              <w:suppressAutoHyphens w:val="0"/>
              <w:spacing w:after="0"/>
              <w:jc w:val="center"/>
              <w:rPr>
                <w:color w:val="000000"/>
                <w:szCs w:val="22"/>
                <w:highlight w:val="yellow"/>
                <w:lang w:val="el-GR" w:eastAsia="el-GR"/>
              </w:rPr>
            </w:pPr>
            <w:r w:rsidRPr="0032052C">
              <w:t>7</w:t>
            </w:r>
          </w:p>
        </w:tc>
      </w:tr>
      <w:tr w:rsidR="0023491A" w:rsidRPr="005469D5" w14:paraId="4805B10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197F368"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lastRenderedPageBreak/>
              <w:t>Σύστημα Λήψης Αντιγράφων Ασφαλείας</w:t>
            </w:r>
          </w:p>
        </w:tc>
        <w:tc>
          <w:tcPr>
            <w:tcW w:w="540" w:type="pct"/>
            <w:tcBorders>
              <w:top w:val="single" w:sz="8" w:space="0" w:color="000000"/>
              <w:left w:val="nil"/>
              <w:bottom w:val="single" w:sz="8" w:space="0" w:color="000000"/>
              <w:right w:val="single" w:sz="8" w:space="0" w:color="000000"/>
            </w:tcBorders>
            <w:shd w:val="clear" w:color="auto" w:fill="auto"/>
            <w:hideMark/>
          </w:tcPr>
          <w:p w14:paraId="2D61AB75" w14:textId="77777777" w:rsidR="0023491A" w:rsidRPr="005469D5" w:rsidRDefault="0023491A" w:rsidP="00202DFB">
            <w:pPr>
              <w:suppressAutoHyphens w:val="0"/>
              <w:spacing w:after="0"/>
              <w:jc w:val="center"/>
              <w:rPr>
                <w:color w:val="000000"/>
                <w:szCs w:val="22"/>
                <w:highlight w:val="yellow"/>
                <w:lang w:val="el-GR" w:eastAsia="el-GR"/>
              </w:rPr>
            </w:pPr>
            <w:r w:rsidRPr="0032052C">
              <w:t xml:space="preserve"> </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6FB76B5"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704636C2"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D64567F" w14:textId="77777777" w:rsidR="0023491A" w:rsidRPr="00502BA4" w:rsidRDefault="0023491A" w:rsidP="00202DFB">
            <w:pPr>
              <w:suppressAutoHyphens w:val="0"/>
              <w:spacing w:after="0"/>
              <w:ind w:firstLineChars="200" w:firstLine="440"/>
              <w:jc w:val="left"/>
              <w:rPr>
                <w:color w:val="000000"/>
                <w:szCs w:val="22"/>
                <w:highlight w:val="yellow"/>
                <w:lang w:val="el-GR" w:eastAsia="el-GR"/>
              </w:rPr>
            </w:pPr>
            <w:r w:rsidRPr="0032052C">
              <w:t>PowerVault</w:t>
            </w:r>
            <w:r w:rsidRPr="00502BA4">
              <w:rPr>
                <w:lang w:val="el-GR"/>
              </w:rPr>
              <w:t>(</w:t>
            </w:r>
            <w:r w:rsidRPr="0032052C">
              <w:t>TM</w:t>
            </w:r>
            <w:r w:rsidRPr="00502BA4">
              <w:rPr>
                <w:lang w:val="el-GR"/>
              </w:rPr>
              <w:t xml:space="preserve">) </w:t>
            </w:r>
            <w:r w:rsidRPr="0032052C">
              <w:t>LTO</w:t>
            </w:r>
            <w:r w:rsidRPr="00502BA4">
              <w:rPr>
                <w:lang w:val="el-GR"/>
              </w:rPr>
              <w:t xml:space="preserve">-6-200 </w:t>
            </w:r>
            <w:r w:rsidRPr="0032052C">
              <w:t>External</w:t>
            </w:r>
            <w:r w:rsidRPr="00502BA4">
              <w:rPr>
                <w:lang w:val="el-GR"/>
              </w:rPr>
              <w:t xml:space="preserve"> </w:t>
            </w:r>
            <w:r w:rsidRPr="0032052C">
              <w:t>Tape</w:t>
            </w:r>
            <w:r w:rsidRPr="00502BA4">
              <w:rPr>
                <w:lang w:val="el-GR"/>
              </w:rPr>
              <w:t xml:space="preserve"> </w:t>
            </w:r>
            <w:r w:rsidRPr="0032052C">
              <w:t>Drive</w:t>
            </w:r>
            <w:r w:rsidRPr="00502BA4">
              <w:rPr>
                <w:lang w:val="el-GR"/>
              </w:rPr>
              <w:t xml:space="preserve"> (έκαστο περιλαμβάνει τα </w:t>
            </w:r>
            <w:proofErr w:type="gramStart"/>
            <w:r w:rsidRPr="00502BA4">
              <w:rPr>
                <w:lang w:val="el-GR"/>
              </w:rPr>
              <w:t>παρακάτω:</w:t>
            </w:r>
            <w:proofErr w:type="gramEnd"/>
            <w:r w:rsidRPr="00502BA4">
              <w:rPr>
                <w:lang w:val="el-GR"/>
              </w:rPr>
              <w:t>)</w:t>
            </w:r>
          </w:p>
        </w:tc>
        <w:tc>
          <w:tcPr>
            <w:tcW w:w="540" w:type="pct"/>
            <w:tcBorders>
              <w:top w:val="single" w:sz="8" w:space="0" w:color="000000"/>
              <w:left w:val="nil"/>
              <w:bottom w:val="single" w:sz="8" w:space="0" w:color="000000"/>
              <w:right w:val="single" w:sz="8" w:space="0" w:color="000000"/>
            </w:tcBorders>
            <w:shd w:val="clear" w:color="auto" w:fill="auto"/>
            <w:hideMark/>
          </w:tcPr>
          <w:p w14:paraId="2D57058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E7BD924" w14:textId="77777777" w:rsidR="0023491A" w:rsidRPr="005469D5" w:rsidRDefault="0023491A" w:rsidP="00202DFB">
            <w:pPr>
              <w:suppressAutoHyphens w:val="0"/>
              <w:spacing w:after="0"/>
              <w:jc w:val="center"/>
              <w:rPr>
                <w:color w:val="000000"/>
                <w:szCs w:val="22"/>
                <w:highlight w:val="yellow"/>
                <w:lang w:val="el-GR" w:eastAsia="el-GR"/>
              </w:rPr>
            </w:pPr>
            <w:r w:rsidRPr="0032052C">
              <w:t>9</w:t>
            </w:r>
          </w:p>
        </w:tc>
      </w:tr>
      <w:tr w:rsidR="0023491A" w:rsidRPr="005469D5" w14:paraId="6EDBBB2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0AF93E8"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PowerVault(TM) LTO-6-200 External Tape Drive</w:t>
            </w:r>
          </w:p>
        </w:tc>
        <w:tc>
          <w:tcPr>
            <w:tcW w:w="540" w:type="pct"/>
            <w:tcBorders>
              <w:top w:val="single" w:sz="8" w:space="0" w:color="000000"/>
              <w:left w:val="nil"/>
              <w:bottom w:val="single" w:sz="8" w:space="0" w:color="000000"/>
              <w:right w:val="single" w:sz="8" w:space="0" w:color="000000"/>
            </w:tcBorders>
            <w:shd w:val="clear" w:color="auto" w:fill="auto"/>
            <w:hideMark/>
          </w:tcPr>
          <w:p w14:paraId="7ACA069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36CC559"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2421DC1"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EA89100"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PV110T LTO European Docs with PDU cord</w:t>
            </w:r>
          </w:p>
        </w:tc>
        <w:tc>
          <w:tcPr>
            <w:tcW w:w="540" w:type="pct"/>
            <w:tcBorders>
              <w:top w:val="single" w:sz="8" w:space="0" w:color="000000"/>
              <w:left w:val="nil"/>
              <w:bottom w:val="single" w:sz="8" w:space="0" w:color="000000"/>
              <w:right w:val="single" w:sz="8" w:space="0" w:color="000000"/>
            </w:tcBorders>
            <w:shd w:val="clear" w:color="auto" w:fill="auto"/>
            <w:hideMark/>
          </w:tcPr>
          <w:p w14:paraId="23CF9D5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ED3110D"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6B2093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07F8CC1"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LTO-6 Tape Cartridge, 5-Pack</w:t>
            </w:r>
          </w:p>
        </w:tc>
        <w:tc>
          <w:tcPr>
            <w:tcW w:w="540" w:type="pct"/>
            <w:tcBorders>
              <w:top w:val="single" w:sz="8" w:space="0" w:color="000000"/>
              <w:left w:val="nil"/>
              <w:bottom w:val="single" w:sz="8" w:space="0" w:color="000000"/>
              <w:right w:val="single" w:sz="8" w:space="0" w:color="000000"/>
            </w:tcBorders>
            <w:shd w:val="clear" w:color="auto" w:fill="auto"/>
            <w:hideMark/>
          </w:tcPr>
          <w:p w14:paraId="08478ACE"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BA4A746"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32202959"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71936B5"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LTO Tape Cleaning Cartridge Dell-branded - No Barcode Included</w:t>
            </w:r>
          </w:p>
        </w:tc>
        <w:tc>
          <w:tcPr>
            <w:tcW w:w="540" w:type="pct"/>
            <w:tcBorders>
              <w:top w:val="single" w:sz="8" w:space="0" w:color="000000"/>
              <w:left w:val="nil"/>
              <w:bottom w:val="single" w:sz="8" w:space="0" w:color="000000"/>
              <w:right w:val="single" w:sz="8" w:space="0" w:color="000000"/>
            </w:tcBorders>
            <w:shd w:val="clear" w:color="auto" w:fill="auto"/>
            <w:hideMark/>
          </w:tcPr>
          <w:p w14:paraId="4D54BDE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70551C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04A4E505"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16DF092F"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C13 to C14, PDU Style, 10 AMP, 13 Feet (4m), Power Cord</w:t>
            </w:r>
          </w:p>
        </w:tc>
        <w:tc>
          <w:tcPr>
            <w:tcW w:w="540" w:type="pct"/>
            <w:tcBorders>
              <w:top w:val="single" w:sz="8" w:space="0" w:color="000000"/>
              <w:left w:val="nil"/>
              <w:bottom w:val="single" w:sz="8" w:space="0" w:color="000000"/>
              <w:right w:val="single" w:sz="8" w:space="0" w:color="000000"/>
            </w:tcBorders>
            <w:shd w:val="clear" w:color="auto" w:fill="auto"/>
            <w:hideMark/>
          </w:tcPr>
          <w:p w14:paraId="05701F5A"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96F79EA"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AAF0FC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6A44602F" w14:textId="77777777" w:rsidR="0023491A" w:rsidRPr="00502BA4" w:rsidRDefault="0023491A" w:rsidP="00202DFB">
            <w:pPr>
              <w:suppressAutoHyphens w:val="0"/>
              <w:spacing w:after="0"/>
              <w:jc w:val="left"/>
              <w:rPr>
                <w:color w:val="000000"/>
                <w:szCs w:val="22"/>
                <w:highlight w:val="yellow"/>
                <w:lang w:val="en-US" w:eastAsia="el-GR"/>
              </w:rPr>
            </w:pPr>
            <w:r w:rsidRPr="0032052C">
              <w:t>6Gb Mini-SAS HD to Mini-SAS Cable, 2M, Qty 2, Customer Kit</w:t>
            </w:r>
          </w:p>
        </w:tc>
        <w:tc>
          <w:tcPr>
            <w:tcW w:w="540" w:type="pct"/>
            <w:tcBorders>
              <w:top w:val="single" w:sz="8" w:space="0" w:color="000000"/>
              <w:left w:val="nil"/>
              <w:bottom w:val="single" w:sz="8" w:space="0" w:color="000000"/>
              <w:right w:val="single" w:sz="8" w:space="0" w:color="000000"/>
            </w:tcBorders>
            <w:shd w:val="clear" w:color="auto" w:fill="auto"/>
            <w:hideMark/>
          </w:tcPr>
          <w:p w14:paraId="5C2AD1CD"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1BF806F" w14:textId="77777777" w:rsidR="0023491A" w:rsidRPr="005469D5" w:rsidRDefault="0023491A" w:rsidP="00202DFB">
            <w:pPr>
              <w:suppressAutoHyphens w:val="0"/>
              <w:spacing w:after="0"/>
              <w:jc w:val="center"/>
              <w:rPr>
                <w:color w:val="000000"/>
                <w:szCs w:val="22"/>
                <w:highlight w:val="yellow"/>
                <w:lang w:val="el-GR" w:eastAsia="el-GR"/>
              </w:rPr>
            </w:pPr>
            <w:r w:rsidRPr="0032052C">
              <w:t>9</w:t>
            </w:r>
          </w:p>
        </w:tc>
      </w:tr>
      <w:tr w:rsidR="0023491A" w:rsidRPr="005469D5" w14:paraId="66CDCDDD"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8FDC720" w14:textId="77777777" w:rsidR="0023491A" w:rsidRPr="005469D5" w:rsidRDefault="0023491A" w:rsidP="00202DFB">
            <w:pPr>
              <w:suppressAutoHyphens w:val="0"/>
              <w:spacing w:after="0"/>
              <w:ind w:firstLineChars="200" w:firstLine="440"/>
              <w:jc w:val="left"/>
              <w:rPr>
                <w:color w:val="000000"/>
                <w:szCs w:val="22"/>
                <w:highlight w:val="yellow"/>
                <w:lang w:val="el-GR" w:eastAsia="el-GR"/>
              </w:rPr>
            </w:pPr>
            <w:r w:rsidRPr="0032052C">
              <w:t>Κεντρικός Μεταγωγέας</w:t>
            </w:r>
          </w:p>
        </w:tc>
        <w:tc>
          <w:tcPr>
            <w:tcW w:w="540" w:type="pct"/>
            <w:tcBorders>
              <w:top w:val="single" w:sz="8" w:space="0" w:color="000000"/>
              <w:left w:val="nil"/>
              <w:bottom w:val="single" w:sz="8" w:space="0" w:color="000000"/>
              <w:right w:val="single" w:sz="8" w:space="0" w:color="000000"/>
            </w:tcBorders>
            <w:shd w:val="clear" w:color="auto" w:fill="auto"/>
            <w:hideMark/>
          </w:tcPr>
          <w:p w14:paraId="0ACCCB14" w14:textId="77777777" w:rsidR="0023491A" w:rsidRPr="005469D5" w:rsidRDefault="0023491A" w:rsidP="00202DFB">
            <w:pPr>
              <w:suppressAutoHyphens w:val="0"/>
              <w:spacing w:after="0"/>
              <w:jc w:val="center"/>
              <w:rPr>
                <w:color w:val="000000"/>
                <w:szCs w:val="22"/>
                <w:highlight w:val="yellow"/>
                <w:lang w:val="el-GR" w:eastAsia="el-GR"/>
              </w:rPr>
            </w:pPr>
            <w:r w:rsidRPr="0032052C">
              <w:t xml:space="preserve"> </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6D97776F"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1C3055A9"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05F90E6"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 xml:space="preserve">DNN2024 (περιλαμβάνει τα </w:t>
            </w:r>
            <w:proofErr w:type="gramStart"/>
            <w:r w:rsidRPr="0032052C">
              <w:t>παρακάτω:</w:t>
            </w:r>
            <w:proofErr w:type="gramEnd"/>
            <w:r w:rsidRPr="0032052C">
              <w:t>)</w:t>
            </w:r>
          </w:p>
        </w:tc>
        <w:tc>
          <w:tcPr>
            <w:tcW w:w="540" w:type="pct"/>
            <w:tcBorders>
              <w:top w:val="single" w:sz="8" w:space="0" w:color="000000"/>
              <w:left w:val="nil"/>
              <w:bottom w:val="single" w:sz="8" w:space="0" w:color="000000"/>
              <w:right w:val="single" w:sz="8" w:space="0" w:color="000000"/>
            </w:tcBorders>
            <w:shd w:val="clear" w:color="auto" w:fill="auto"/>
            <w:hideMark/>
          </w:tcPr>
          <w:p w14:paraId="6D467376"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42C860A4"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6E61AA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5530552" w14:textId="77777777" w:rsidR="0023491A" w:rsidRPr="005469D5" w:rsidRDefault="0023491A" w:rsidP="00202DFB">
            <w:pPr>
              <w:suppressAutoHyphens w:val="0"/>
              <w:spacing w:after="0"/>
              <w:ind w:firstLineChars="200" w:firstLine="440"/>
              <w:jc w:val="left"/>
              <w:rPr>
                <w:color w:val="000000"/>
                <w:szCs w:val="22"/>
                <w:highlight w:val="yellow"/>
                <w:lang w:val="en-US" w:eastAsia="el-GR"/>
              </w:rPr>
            </w:pPr>
            <w:r w:rsidRPr="0032052C">
              <w:t>DNN2024</w:t>
            </w:r>
          </w:p>
        </w:tc>
        <w:tc>
          <w:tcPr>
            <w:tcW w:w="540" w:type="pct"/>
            <w:tcBorders>
              <w:top w:val="single" w:sz="8" w:space="0" w:color="000000"/>
              <w:left w:val="nil"/>
              <w:bottom w:val="single" w:sz="8" w:space="0" w:color="000000"/>
              <w:right w:val="single" w:sz="8" w:space="0" w:color="000000"/>
            </w:tcBorders>
            <w:shd w:val="clear" w:color="auto" w:fill="auto"/>
            <w:hideMark/>
          </w:tcPr>
          <w:p w14:paraId="5CFFD4DB"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5D95CCF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0DB7A7B"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5498F4C5"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Dell Networking N2024, L2, 24x 1GbE + 2x 10GbE SFP+ fixed ports, Stacking, IO to PSU airflow, AC</w:t>
            </w:r>
          </w:p>
        </w:tc>
        <w:tc>
          <w:tcPr>
            <w:tcW w:w="540" w:type="pct"/>
            <w:tcBorders>
              <w:top w:val="single" w:sz="8" w:space="0" w:color="000000"/>
              <w:left w:val="nil"/>
              <w:bottom w:val="single" w:sz="8" w:space="0" w:color="000000"/>
              <w:right w:val="single" w:sz="8" w:space="0" w:color="000000"/>
            </w:tcBorders>
            <w:shd w:val="clear" w:color="auto" w:fill="auto"/>
            <w:hideMark/>
          </w:tcPr>
          <w:p w14:paraId="0AF318B0"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2B06D9BA"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0600944" w14:textId="77777777" w:rsidTr="00C94AB1">
        <w:trPr>
          <w:trHeight w:val="288"/>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EF68638"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User Documentation EMEA1 (English/French/German/Spanish/Russian/Hebrew)</w:t>
            </w:r>
          </w:p>
        </w:tc>
        <w:tc>
          <w:tcPr>
            <w:tcW w:w="540" w:type="pct"/>
            <w:tcBorders>
              <w:top w:val="single" w:sz="8" w:space="0" w:color="000000"/>
              <w:left w:val="nil"/>
              <w:bottom w:val="single" w:sz="8" w:space="0" w:color="000000"/>
              <w:right w:val="single" w:sz="8" w:space="0" w:color="000000"/>
            </w:tcBorders>
            <w:shd w:val="clear" w:color="auto" w:fill="auto"/>
            <w:hideMark/>
          </w:tcPr>
          <w:p w14:paraId="1287DB6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0F8B5B8"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7C6DA024"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CF4D51A" w14:textId="77777777" w:rsidR="0023491A" w:rsidRPr="00502BA4" w:rsidRDefault="0023491A" w:rsidP="00202DFB">
            <w:pPr>
              <w:suppressAutoHyphens w:val="0"/>
              <w:spacing w:after="0"/>
              <w:ind w:firstLineChars="200" w:firstLine="440"/>
              <w:jc w:val="left"/>
              <w:rPr>
                <w:color w:val="000000"/>
                <w:szCs w:val="22"/>
                <w:highlight w:val="yellow"/>
                <w:lang w:val="en-US" w:eastAsia="el-GR"/>
              </w:rPr>
            </w:pPr>
            <w:r w:rsidRPr="0032052C">
              <w:t>C13 Power Cord 220V 2.5M EUR</w:t>
            </w:r>
          </w:p>
        </w:tc>
        <w:tc>
          <w:tcPr>
            <w:tcW w:w="540" w:type="pct"/>
            <w:tcBorders>
              <w:top w:val="single" w:sz="8" w:space="0" w:color="000000"/>
              <w:left w:val="nil"/>
              <w:bottom w:val="single" w:sz="8" w:space="0" w:color="000000"/>
              <w:right w:val="single" w:sz="8" w:space="0" w:color="000000"/>
            </w:tcBorders>
            <w:shd w:val="clear" w:color="auto" w:fill="auto"/>
            <w:hideMark/>
          </w:tcPr>
          <w:p w14:paraId="17A01E44"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4B5C5AE"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4FEAA92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802A89A" w14:textId="77777777" w:rsidR="0023491A" w:rsidRPr="005469D5" w:rsidRDefault="0023491A" w:rsidP="00202DFB">
            <w:pPr>
              <w:suppressAutoHyphens w:val="0"/>
              <w:spacing w:after="0"/>
              <w:jc w:val="left"/>
              <w:rPr>
                <w:color w:val="000000"/>
                <w:szCs w:val="22"/>
                <w:highlight w:val="yellow"/>
                <w:lang w:val="en-US" w:eastAsia="el-GR"/>
              </w:rPr>
            </w:pPr>
            <w:r w:rsidRPr="0032052C">
              <w:t>Ικριώματα και KVM switches</w:t>
            </w:r>
          </w:p>
        </w:tc>
        <w:tc>
          <w:tcPr>
            <w:tcW w:w="540" w:type="pct"/>
            <w:tcBorders>
              <w:top w:val="single" w:sz="8" w:space="0" w:color="000000"/>
              <w:left w:val="nil"/>
              <w:bottom w:val="single" w:sz="8" w:space="0" w:color="000000"/>
              <w:right w:val="single" w:sz="8" w:space="0" w:color="000000"/>
            </w:tcBorders>
            <w:shd w:val="clear" w:color="auto" w:fill="auto"/>
            <w:hideMark/>
          </w:tcPr>
          <w:p w14:paraId="590B006C" w14:textId="77777777" w:rsidR="0023491A" w:rsidRPr="005469D5" w:rsidRDefault="0023491A" w:rsidP="00202DFB">
            <w:pPr>
              <w:suppressAutoHyphens w:val="0"/>
              <w:spacing w:after="0"/>
              <w:jc w:val="center"/>
              <w:rPr>
                <w:color w:val="000000"/>
                <w:szCs w:val="22"/>
                <w:highlight w:val="yellow"/>
                <w:lang w:val="el-GR" w:eastAsia="el-GR"/>
              </w:rPr>
            </w:pPr>
            <w:r w:rsidRPr="0032052C">
              <w:t xml:space="preserve"> </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61C1F54" w14:textId="77777777" w:rsidR="0023491A" w:rsidRPr="005469D5" w:rsidRDefault="0023491A" w:rsidP="00202DFB">
            <w:pPr>
              <w:suppressAutoHyphens w:val="0"/>
              <w:spacing w:after="0"/>
              <w:jc w:val="center"/>
              <w:rPr>
                <w:color w:val="000000"/>
                <w:szCs w:val="22"/>
                <w:highlight w:val="yellow"/>
                <w:lang w:val="el-GR" w:eastAsia="el-GR"/>
              </w:rPr>
            </w:pPr>
          </w:p>
        </w:tc>
      </w:tr>
      <w:tr w:rsidR="0023491A" w:rsidRPr="005469D5" w14:paraId="688ACEAD"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8688D51" w14:textId="77777777" w:rsidR="0023491A" w:rsidRPr="005469D5" w:rsidRDefault="0023491A" w:rsidP="00202DFB">
            <w:pPr>
              <w:suppressAutoHyphens w:val="0"/>
              <w:spacing w:after="0"/>
              <w:jc w:val="left"/>
              <w:rPr>
                <w:color w:val="000000"/>
                <w:szCs w:val="22"/>
                <w:highlight w:val="yellow"/>
                <w:lang w:val="en-US" w:eastAsia="el-GR"/>
              </w:rPr>
            </w:pPr>
            <w:r w:rsidRPr="0032052C">
              <w:t>Dell NetShelter SX 42U 600mm x 1070mm Deep Enclosure with Sides Black</w:t>
            </w:r>
          </w:p>
        </w:tc>
        <w:tc>
          <w:tcPr>
            <w:tcW w:w="540" w:type="pct"/>
            <w:tcBorders>
              <w:top w:val="single" w:sz="8" w:space="0" w:color="000000"/>
              <w:left w:val="nil"/>
              <w:bottom w:val="single" w:sz="8" w:space="0" w:color="000000"/>
              <w:right w:val="single" w:sz="8" w:space="0" w:color="000000"/>
            </w:tcBorders>
            <w:shd w:val="clear" w:color="auto" w:fill="auto"/>
            <w:hideMark/>
          </w:tcPr>
          <w:p w14:paraId="5E024D31"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195838E1"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6EA98721"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3027B2DE" w14:textId="77777777" w:rsidR="0023491A" w:rsidRPr="005469D5" w:rsidRDefault="0023491A" w:rsidP="00202DFB">
            <w:pPr>
              <w:suppressAutoHyphens w:val="0"/>
              <w:spacing w:after="0"/>
              <w:jc w:val="left"/>
              <w:rPr>
                <w:color w:val="000000"/>
                <w:szCs w:val="22"/>
                <w:highlight w:val="yellow"/>
                <w:lang w:val="en-US" w:eastAsia="el-GR"/>
              </w:rPr>
            </w:pPr>
            <w:r w:rsidRPr="0032052C">
              <w:t>APC 1U Horizontal Cable Organizer</w:t>
            </w:r>
          </w:p>
        </w:tc>
        <w:tc>
          <w:tcPr>
            <w:tcW w:w="540" w:type="pct"/>
            <w:tcBorders>
              <w:top w:val="single" w:sz="8" w:space="0" w:color="000000"/>
              <w:left w:val="nil"/>
              <w:bottom w:val="single" w:sz="8" w:space="0" w:color="000000"/>
              <w:right w:val="single" w:sz="8" w:space="0" w:color="000000"/>
            </w:tcBorders>
            <w:shd w:val="clear" w:color="auto" w:fill="auto"/>
            <w:hideMark/>
          </w:tcPr>
          <w:p w14:paraId="7E05B75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C56F2B3"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5F4E0052"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78B1EF7A" w14:textId="77777777" w:rsidR="0023491A" w:rsidRPr="005469D5" w:rsidRDefault="0023491A" w:rsidP="00202DFB">
            <w:pPr>
              <w:suppressAutoHyphens w:val="0"/>
              <w:spacing w:after="0"/>
              <w:jc w:val="left"/>
              <w:rPr>
                <w:color w:val="000000"/>
                <w:szCs w:val="22"/>
                <w:highlight w:val="yellow"/>
                <w:lang w:val="en-US" w:eastAsia="el-GR"/>
              </w:rPr>
            </w:pPr>
            <w:r w:rsidRPr="0032052C">
              <w:t>APC - Rack cable management panel (vertical) - black - for NetShelter SX/Netshelter VX</w:t>
            </w:r>
          </w:p>
        </w:tc>
        <w:tc>
          <w:tcPr>
            <w:tcW w:w="540" w:type="pct"/>
            <w:tcBorders>
              <w:top w:val="single" w:sz="8" w:space="0" w:color="000000"/>
              <w:left w:val="nil"/>
              <w:bottom w:val="single" w:sz="8" w:space="0" w:color="000000"/>
              <w:right w:val="single" w:sz="8" w:space="0" w:color="000000"/>
            </w:tcBorders>
            <w:shd w:val="clear" w:color="auto" w:fill="auto"/>
            <w:hideMark/>
          </w:tcPr>
          <w:p w14:paraId="5D3D0A23"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09BAD36F" w14:textId="77777777" w:rsidR="0023491A" w:rsidRPr="005469D5" w:rsidRDefault="0023491A" w:rsidP="00202DFB">
            <w:pPr>
              <w:suppressAutoHyphens w:val="0"/>
              <w:spacing w:after="0"/>
              <w:jc w:val="center"/>
              <w:rPr>
                <w:color w:val="000000"/>
                <w:szCs w:val="22"/>
                <w:highlight w:val="yellow"/>
                <w:lang w:val="el-GR" w:eastAsia="el-GR"/>
              </w:rPr>
            </w:pPr>
            <w:r w:rsidRPr="0032052C">
              <w:t>1</w:t>
            </w:r>
          </w:p>
        </w:tc>
      </w:tr>
      <w:tr w:rsidR="0023491A" w:rsidRPr="005469D5" w14:paraId="3F5DB767"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4E6F3011" w14:textId="77777777" w:rsidR="0023491A" w:rsidRPr="005469D5" w:rsidRDefault="0023491A" w:rsidP="00202DFB">
            <w:pPr>
              <w:suppressAutoHyphens w:val="0"/>
              <w:spacing w:after="0"/>
              <w:jc w:val="left"/>
              <w:rPr>
                <w:color w:val="000000"/>
                <w:szCs w:val="22"/>
                <w:highlight w:val="yellow"/>
                <w:lang w:val="en-US" w:eastAsia="el-GR"/>
              </w:rPr>
            </w:pPr>
            <w:r w:rsidRPr="0032052C">
              <w:t>APC Basic Rack PDU Zero U - (rack-mountable ) - AC 230 V - 24 Output Connector(s) - 0 U</w:t>
            </w:r>
          </w:p>
        </w:tc>
        <w:tc>
          <w:tcPr>
            <w:tcW w:w="540" w:type="pct"/>
            <w:tcBorders>
              <w:top w:val="single" w:sz="8" w:space="0" w:color="000000"/>
              <w:left w:val="nil"/>
              <w:bottom w:val="single" w:sz="8" w:space="0" w:color="000000"/>
              <w:right w:val="single" w:sz="8" w:space="0" w:color="000000"/>
            </w:tcBorders>
            <w:shd w:val="clear" w:color="auto" w:fill="auto"/>
            <w:hideMark/>
          </w:tcPr>
          <w:p w14:paraId="1A93D3B2"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42D0D23" w14:textId="77777777" w:rsidR="0023491A" w:rsidRPr="005469D5" w:rsidRDefault="0023491A" w:rsidP="00202DFB">
            <w:pPr>
              <w:suppressAutoHyphens w:val="0"/>
              <w:spacing w:after="0"/>
              <w:jc w:val="center"/>
              <w:rPr>
                <w:color w:val="000000"/>
                <w:szCs w:val="22"/>
                <w:highlight w:val="yellow"/>
                <w:lang w:val="el-GR" w:eastAsia="el-GR"/>
              </w:rPr>
            </w:pPr>
            <w:r w:rsidRPr="0032052C">
              <w:t>2</w:t>
            </w:r>
          </w:p>
        </w:tc>
      </w:tr>
      <w:tr w:rsidR="0023491A" w:rsidRPr="005469D5" w14:paraId="5AB6E9D9"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hideMark/>
          </w:tcPr>
          <w:p w14:paraId="0951D365" w14:textId="77777777" w:rsidR="0023491A" w:rsidRPr="005469D5" w:rsidRDefault="0023491A" w:rsidP="00202DFB">
            <w:pPr>
              <w:suppressAutoHyphens w:val="0"/>
              <w:spacing w:after="0"/>
              <w:jc w:val="left"/>
              <w:rPr>
                <w:color w:val="000000"/>
                <w:szCs w:val="22"/>
                <w:highlight w:val="yellow"/>
                <w:lang w:val="en-US" w:eastAsia="el-GR"/>
              </w:rPr>
            </w:pPr>
            <w:r w:rsidRPr="0032052C">
              <w:t>Dell DAV2108 8-port analog, upgradeable to digital KVM switch with 1 local user, 1 power supply</w:t>
            </w:r>
          </w:p>
        </w:tc>
        <w:tc>
          <w:tcPr>
            <w:tcW w:w="540" w:type="pct"/>
            <w:tcBorders>
              <w:top w:val="single" w:sz="8" w:space="0" w:color="000000"/>
              <w:left w:val="nil"/>
              <w:bottom w:val="single" w:sz="8" w:space="0" w:color="000000"/>
              <w:right w:val="single" w:sz="8" w:space="0" w:color="000000"/>
            </w:tcBorders>
            <w:shd w:val="clear" w:color="auto" w:fill="auto"/>
            <w:hideMark/>
          </w:tcPr>
          <w:p w14:paraId="23278F87"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nil"/>
            </w:tcBorders>
            <w:shd w:val="clear" w:color="auto" w:fill="auto"/>
            <w:hideMark/>
          </w:tcPr>
          <w:p w14:paraId="3FB9EC9C" w14:textId="77777777" w:rsidR="0023491A" w:rsidRPr="005469D5" w:rsidRDefault="0023491A" w:rsidP="00202DFB">
            <w:pPr>
              <w:suppressAutoHyphens w:val="0"/>
              <w:spacing w:after="0"/>
              <w:jc w:val="center"/>
              <w:rPr>
                <w:color w:val="000000"/>
                <w:szCs w:val="22"/>
                <w:highlight w:val="yellow"/>
                <w:lang w:val="el-GR" w:eastAsia="el-GR"/>
              </w:rPr>
            </w:pPr>
            <w:r w:rsidRPr="0032052C">
              <w:t>9</w:t>
            </w:r>
          </w:p>
        </w:tc>
      </w:tr>
      <w:tr w:rsidR="0023491A" w:rsidRPr="005469D5" w14:paraId="46941749"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FFFFFF"/>
            <w:hideMark/>
          </w:tcPr>
          <w:p w14:paraId="3636071E" w14:textId="77777777" w:rsidR="0023491A" w:rsidRPr="00502BA4" w:rsidRDefault="0023491A" w:rsidP="00202DFB">
            <w:pPr>
              <w:suppressAutoHyphens w:val="0"/>
              <w:spacing w:after="0"/>
              <w:jc w:val="left"/>
              <w:rPr>
                <w:color w:val="000000"/>
                <w:szCs w:val="22"/>
                <w:highlight w:val="yellow"/>
                <w:lang w:val="en-US" w:eastAsia="el-GR"/>
              </w:rPr>
            </w:pPr>
            <w:r w:rsidRPr="0032052C">
              <w:t>Dell DMPUIQ-VMCHS-G01 for Dell SIM for VGA, USB keyboard, mouse supports virtual media, CAC USB2.0</w:t>
            </w:r>
          </w:p>
        </w:tc>
        <w:tc>
          <w:tcPr>
            <w:tcW w:w="540" w:type="pct"/>
            <w:tcBorders>
              <w:top w:val="single" w:sz="8" w:space="0" w:color="000000"/>
              <w:left w:val="nil"/>
              <w:bottom w:val="single" w:sz="8" w:space="0" w:color="000000"/>
              <w:right w:val="single" w:sz="8" w:space="0" w:color="000000"/>
            </w:tcBorders>
            <w:shd w:val="clear" w:color="auto" w:fill="auto"/>
            <w:hideMark/>
          </w:tcPr>
          <w:p w14:paraId="51BBE935"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30EE71E4" w14:textId="77777777" w:rsidR="0023491A" w:rsidRPr="005469D5" w:rsidRDefault="0023491A" w:rsidP="00202DFB">
            <w:pPr>
              <w:suppressAutoHyphens w:val="0"/>
              <w:spacing w:after="0"/>
              <w:jc w:val="center"/>
              <w:rPr>
                <w:color w:val="000000"/>
                <w:szCs w:val="22"/>
                <w:highlight w:val="yellow"/>
                <w:lang w:val="el-GR" w:eastAsia="el-GR"/>
              </w:rPr>
            </w:pPr>
            <w:r w:rsidRPr="0032052C">
              <w:t>27</w:t>
            </w:r>
          </w:p>
        </w:tc>
      </w:tr>
      <w:tr w:rsidR="0023491A" w:rsidRPr="005469D5" w14:paraId="5651A0F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FFFFFF"/>
            <w:hideMark/>
          </w:tcPr>
          <w:p w14:paraId="3A4E3518" w14:textId="77777777" w:rsidR="0023491A" w:rsidRPr="00502BA4" w:rsidRDefault="0023491A" w:rsidP="00202DFB">
            <w:pPr>
              <w:suppressAutoHyphens w:val="0"/>
              <w:spacing w:after="0"/>
              <w:jc w:val="left"/>
              <w:rPr>
                <w:color w:val="000000"/>
                <w:szCs w:val="22"/>
                <w:highlight w:val="yellow"/>
                <w:lang w:val="en-US" w:eastAsia="el-GR"/>
              </w:rPr>
            </w:pPr>
            <w:r w:rsidRPr="0032052C">
              <w:t>Dell DRMK-76 Dell 0U Mounting Bracket</w:t>
            </w:r>
          </w:p>
        </w:tc>
        <w:tc>
          <w:tcPr>
            <w:tcW w:w="540" w:type="pct"/>
            <w:tcBorders>
              <w:top w:val="single" w:sz="8" w:space="0" w:color="000000"/>
              <w:left w:val="nil"/>
              <w:bottom w:val="single" w:sz="8" w:space="0" w:color="000000"/>
              <w:right w:val="single" w:sz="8" w:space="0" w:color="000000"/>
            </w:tcBorders>
            <w:shd w:val="clear" w:color="auto" w:fill="auto"/>
            <w:hideMark/>
          </w:tcPr>
          <w:p w14:paraId="6557B0EF" w14:textId="77777777" w:rsidR="0023491A" w:rsidRPr="005469D5" w:rsidRDefault="0023491A" w:rsidP="00202DFB">
            <w:pPr>
              <w:suppressAutoHyphens w:val="0"/>
              <w:spacing w:after="0"/>
              <w:jc w:val="center"/>
              <w:rPr>
                <w:color w:val="000000"/>
                <w:szCs w:val="22"/>
                <w:highlight w:val="yellow"/>
                <w:lang w:val="el-GR" w:eastAsia="el-GR"/>
              </w:rPr>
            </w:pPr>
            <w:r w:rsidRPr="0032052C">
              <w:t>ΤΕΜ.</w:t>
            </w:r>
          </w:p>
        </w:tc>
        <w:tc>
          <w:tcPr>
            <w:tcW w:w="750" w:type="pct"/>
            <w:gridSpan w:val="2"/>
            <w:tcBorders>
              <w:top w:val="single" w:sz="8" w:space="0" w:color="000000"/>
              <w:left w:val="nil"/>
              <w:bottom w:val="single" w:sz="8" w:space="0" w:color="000000"/>
              <w:right w:val="single" w:sz="8" w:space="0" w:color="000000"/>
            </w:tcBorders>
            <w:shd w:val="clear" w:color="auto" w:fill="auto"/>
            <w:hideMark/>
          </w:tcPr>
          <w:p w14:paraId="702BAB25" w14:textId="77777777" w:rsidR="0023491A" w:rsidRPr="005469D5" w:rsidRDefault="0023491A" w:rsidP="00202DFB">
            <w:pPr>
              <w:suppressAutoHyphens w:val="0"/>
              <w:spacing w:after="0"/>
              <w:jc w:val="center"/>
              <w:rPr>
                <w:color w:val="000000"/>
                <w:szCs w:val="22"/>
                <w:highlight w:val="yellow"/>
                <w:lang w:val="el-GR" w:eastAsia="el-GR"/>
              </w:rPr>
            </w:pPr>
            <w:r w:rsidRPr="0032052C">
              <w:t>9</w:t>
            </w:r>
          </w:p>
        </w:tc>
      </w:tr>
      <w:tr w:rsidR="0023491A" w:rsidRPr="005469D5" w14:paraId="43551C36"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FFFFFF"/>
          </w:tcPr>
          <w:p w14:paraId="14997E73" w14:textId="77777777" w:rsidR="0023491A" w:rsidRPr="0032052C" w:rsidRDefault="0023491A" w:rsidP="00202DFB">
            <w:pPr>
              <w:suppressAutoHyphens w:val="0"/>
              <w:spacing w:after="0"/>
              <w:jc w:val="left"/>
            </w:pPr>
            <w:r w:rsidRPr="008B36E8">
              <w:t>UTP 5m cable</w:t>
            </w:r>
          </w:p>
        </w:tc>
        <w:tc>
          <w:tcPr>
            <w:tcW w:w="540" w:type="pct"/>
            <w:tcBorders>
              <w:top w:val="single" w:sz="8" w:space="0" w:color="000000"/>
              <w:left w:val="nil"/>
              <w:bottom w:val="single" w:sz="8" w:space="0" w:color="000000"/>
              <w:right w:val="single" w:sz="8" w:space="0" w:color="000000"/>
            </w:tcBorders>
            <w:shd w:val="clear" w:color="auto" w:fill="auto"/>
          </w:tcPr>
          <w:p w14:paraId="5F94BD45" w14:textId="77777777" w:rsidR="0023491A" w:rsidRPr="0032052C" w:rsidRDefault="0023491A" w:rsidP="00202DFB">
            <w:pPr>
              <w:suppressAutoHyphens w:val="0"/>
              <w:spacing w:after="0"/>
              <w:jc w:val="center"/>
            </w:pPr>
            <w:r w:rsidRPr="008B36E8">
              <w:t>ΤΕΜ.</w:t>
            </w:r>
          </w:p>
        </w:tc>
        <w:tc>
          <w:tcPr>
            <w:tcW w:w="750" w:type="pct"/>
            <w:gridSpan w:val="2"/>
            <w:tcBorders>
              <w:top w:val="single" w:sz="8" w:space="0" w:color="000000"/>
              <w:left w:val="nil"/>
              <w:bottom w:val="single" w:sz="8" w:space="0" w:color="000000"/>
              <w:right w:val="single" w:sz="8" w:space="0" w:color="000000"/>
            </w:tcBorders>
            <w:shd w:val="clear" w:color="auto" w:fill="auto"/>
          </w:tcPr>
          <w:p w14:paraId="682DE272" w14:textId="77777777" w:rsidR="0023491A" w:rsidRPr="0032052C" w:rsidRDefault="0023491A" w:rsidP="00202DFB">
            <w:pPr>
              <w:suppressAutoHyphens w:val="0"/>
              <w:spacing w:after="0"/>
              <w:jc w:val="center"/>
            </w:pPr>
            <w:r w:rsidRPr="008B36E8">
              <w:t>160</w:t>
            </w:r>
          </w:p>
        </w:tc>
      </w:tr>
      <w:tr w:rsidR="0023491A" w:rsidRPr="005469D5" w14:paraId="3D0EDC1F"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FFFFFF"/>
          </w:tcPr>
          <w:p w14:paraId="33281391" w14:textId="77777777" w:rsidR="0023491A" w:rsidRPr="0032052C" w:rsidRDefault="0023491A" w:rsidP="00202DFB">
            <w:pPr>
              <w:suppressAutoHyphens w:val="0"/>
              <w:spacing w:after="0"/>
              <w:jc w:val="left"/>
            </w:pPr>
            <w:r w:rsidRPr="008B36E8">
              <w:t>FC cable</w:t>
            </w:r>
          </w:p>
        </w:tc>
        <w:tc>
          <w:tcPr>
            <w:tcW w:w="540" w:type="pct"/>
            <w:tcBorders>
              <w:top w:val="single" w:sz="8" w:space="0" w:color="000000"/>
              <w:left w:val="nil"/>
              <w:bottom w:val="single" w:sz="8" w:space="0" w:color="000000"/>
              <w:right w:val="single" w:sz="8" w:space="0" w:color="000000"/>
            </w:tcBorders>
            <w:shd w:val="clear" w:color="auto" w:fill="auto"/>
          </w:tcPr>
          <w:p w14:paraId="23837440" w14:textId="77777777" w:rsidR="0023491A" w:rsidRPr="0032052C" w:rsidRDefault="0023491A" w:rsidP="00202DFB">
            <w:pPr>
              <w:suppressAutoHyphens w:val="0"/>
              <w:spacing w:after="0"/>
              <w:jc w:val="center"/>
            </w:pPr>
            <w:r w:rsidRPr="008B36E8">
              <w:t>ΤΕΜ.</w:t>
            </w:r>
          </w:p>
        </w:tc>
        <w:tc>
          <w:tcPr>
            <w:tcW w:w="750" w:type="pct"/>
            <w:gridSpan w:val="2"/>
            <w:tcBorders>
              <w:top w:val="single" w:sz="8" w:space="0" w:color="000000"/>
              <w:left w:val="nil"/>
              <w:bottom w:val="single" w:sz="8" w:space="0" w:color="000000"/>
              <w:right w:val="single" w:sz="8" w:space="0" w:color="000000"/>
            </w:tcBorders>
            <w:shd w:val="clear" w:color="auto" w:fill="auto"/>
          </w:tcPr>
          <w:p w14:paraId="050F752C" w14:textId="77777777" w:rsidR="0023491A" w:rsidRPr="0032052C" w:rsidRDefault="0023491A" w:rsidP="00202DFB">
            <w:pPr>
              <w:suppressAutoHyphens w:val="0"/>
              <w:spacing w:after="0"/>
              <w:jc w:val="center"/>
            </w:pPr>
            <w:r w:rsidRPr="008B36E8">
              <w:t>42</w:t>
            </w:r>
          </w:p>
        </w:tc>
      </w:tr>
      <w:tr w:rsidR="0023491A" w:rsidRPr="007F295C" w14:paraId="6C3C6074" w14:textId="77777777" w:rsidTr="00C94AB1">
        <w:trPr>
          <w:trHeight w:val="324"/>
        </w:trPr>
        <w:tc>
          <w:tcPr>
            <w:tcW w:w="3710" w:type="pct"/>
            <w:tcBorders>
              <w:top w:val="nil"/>
              <w:left w:val="nil"/>
              <w:bottom w:val="nil"/>
              <w:right w:val="nil"/>
            </w:tcBorders>
            <w:shd w:val="clear" w:color="auto" w:fill="auto"/>
            <w:noWrap/>
            <w:vAlign w:val="center"/>
            <w:hideMark/>
          </w:tcPr>
          <w:p w14:paraId="7E1F6182" w14:textId="77777777" w:rsidR="0023491A" w:rsidRPr="00C94AB1" w:rsidRDefault="0023491A" w:rsidP="00202DFB">
            <w:pPr>
              <w:suppressAutoHyphens w:val="0"/>
              <w:spacing w:after="0"/>
              <w:jc w:val="left"/>
              <w:rPr>
                <w:b/>
                <w:bCs/>
                <w:color w:val="000000"/>
                <w:sz w:val="24"/>
                <w:lang w:val="el-GR" w:eastAsia="el-GR"/>
              </w:rPr>
            </w:pPr>
          </w:p>
          <w:p w14:paraId="14ECA6AD" w14:textId="77777777" w:rsidR="0023491A" w:rsidRPr="00C94AB1" w:rsidRDefault="0023491A" w:rsidP="00202DFB">
            <w:pPr>
              <w:suppressAutoHyphens w:val="0"/>
              <w:spacing w:after="0"/>
              <w:jc w:val="left"/>
              <w:rPr>
                <w:b/>
                <w:bCs/>
                <w:color w:val="000000"/>
                <w:sz w:val="24"/>
                <w:lang w:val="el-GR" w:eastAsia="el-GR"/>
              </w:rPr>
            </w:pPr>
          </w:p>
          <w:p w14:paraId="55C2E46F" w14:textId="77777777" w:rsidR="0023491A" w:rsidRPr="00C94AB1" w:rsidRDefault="0023491A" w:rsidP="00202DFB">
            <w:pPr>
              <w:suppressAutoHyphens w:val="0"/>
              <w:spacing w:after="0"/>
              <w:jc w:val="left"/>
              <w:rPr>
                <w:b/>
                <w:bCs/>
                <w:color w:val="000000"/>
                <w:sz w:val="24"/>
                <w:lang w:val="el-GR" w:eastAsia="el-GR"/>
              </w:rPr>
            </w:pPr>
            <w:r w:rsidRPr="00C94AB1">
              <w:rPr>
                <w:b/>
                <w:bCs/>
                <w:color w:val="000000"/>
                <w:sz w:val="24"/>
                <w:lang w:val="el-GR" w:eastAsia="el-GR"/>
              </w:rPr>
              <w:t>ΛΟΓΙΣΜΙΚΟ</w:t>
            </w:r>
          </w:p>
        </w:tc>
        <w:tc>
          <w:tcPr>
            <w:tcW w:w="734" w:type="pct"/>
            <w:gridSpan w:val="2"/>
            <w:tcBorders>
              <w:top w:val="nil"/>
              <w:left w:val="nil"/>
              <w:bottom w:val="nil"/>
              <w:right w:val="nil"/>
            </w:tcBorders>
            <w:shd w:val="clear" w:color="auto" w:fill="auto"/>
            <w:noWrap/>
            <w:vAlign w:val="bottom"/>
            <w:hideMark/>
          </w:tcPr>
          <w:p w14:paraId="30C248E5" w14:textId="77777777" w:rsidR="0023491A" w:rsidRPr="00C94AB1" w:rsidRDefault="0023491A" w:rsidP="00202DFB">
            <w:pPr>
              <w:suppressAutoHyphens w:val="0"/>
              <w:spacing w:after="0"/>
              <w:jc w:val="left"/>
              <w:rPr>
                <w:b/>
                <w:bCs/>
                <w:color w:val="000000"/>
                <w:sz w:val="24"/>
                <w:lang w:val="el-GR" w:eastAsia="el-GR"/>
              </w:rPr>
            </w:pPr>
          </w:p>
        </w:tc>
        <w:tc>
          <w:tcPr>
            <w:tcW w:w="556" w:type="pct"/>
            <w:tcBorders>
              <w:top w:val="nil"/>
              <w:left w:val="nil"/>
              <w:bottom w:val="nil"/>
              <w:right w:val="nil"/>
            </w:tcBorders>
            <w:shd w:val="clear" w:color="auto" w:fill="auto"/>
            <w:noWrap/>
            <w:vAlign w:val="bottom"/>
            <w:hideMark/>
          </w:tcPr>
          <w:p w14:paraId="2873597A" w14:textId="77777777" w:rsidR="0023491A" w:rsidRPr="00C94AB1" w:rsidRDefault="0023491A" w:rsidP="00202DFB">
            <w:pPr>
              <w:suppressAutoHyphens w:val="0"/>
              <w:spacing w:after="0"/>
              <w:jc w:val="left"/>
              <w:rPr>
                <w:rFonts w:ascii="Times New Roman" w:hAnsi="Times New Roman" w:cs="Times New Roman"/>
                <w:sz w:val="20"/>
                <w:szCs w:val="20"/>
                <w:lang w:val="el-GR" w:eastAsia="el-GR"/>
              </w:rPr>
            </w:pPr>
          </w:p>
        </w:tc>
      </w:tr>
      <w:tr w:rsidR="0023491A" w:rsidRPr="007F295C" w14:paraId="392A9742" w14:textId="77777777" w:rsidTr="00C94AB1">
        <w:trPr>
          <w:trHeight w:val="269"/>
        </w:trPr>
        <w:tc>
          <w:tcPr>
            <w:tcW w:w="3710" w:type="pct"/>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14:paraId="634D38C0" w14:textId="77777777" w:rsidR="0023491A" w:rsidRPr="00C94AB1" w:rsidRDefault="0023491A" w:rsidP="00202DFB">
            <w:pPr>
              <w:suppressAutoHyphens w:val="0"/>
              <w:spacing w:after="0"/>
              <w:jc w:val="center"/>
              <w:rPr>
                <w:color w:val="000000"/>
                <w:sz w:val="16"/>
                <w:szCs w:val="16"/>
                <w:lang w:val="el-GR" w:eastAsia="el-GR"/>
              </w:rPr>
            </w:pPr>
            <w:r w:rsidRPr="00C94AB1">
              <w:rPr>
                <w:color w:val="000000"/>
                <w:szCs w:val="16"/>
                <w:lang w:val="el-GR" w:eastAsia="el-GR"/>
              </w:rPr>
              <w:t>ΠΕΡΙΓΡΑΦΗ</w:t>
            </w:r>
          </w:p>
        </w:tc>
        <w:tc>
          <w:tcPr>
            <w:tcW w:w="734" w:type="pct"/>
            <w:gridSpan w:val="2"/>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14:paraId="24870C45" w14:textId="77777777" w:rsidR="0023491A" w:rsidRPr="00C94AB1" w:rsidRDefault="0023491A" w:rsidP="00202DFB">
            <w:pPr>
              <w:suppressAutoHyphens w:val="0"/>
              <w:spacing w:after="0"/>
              <w:jc w:val="center"/>
              <w:rPr>
                <w:color w:val="000000"/>
                <w:sz w:val="20"/>
                <w:szCs w:val="16"/>
                <w:lang w:val="el-GR" w:eastAsia="el-GR"/>
              </w:rPr>
            </w:pPr>
            <w:r w:rsidRPr="00C94AB1">
              <w:rPr>
                <w:color w:val="000000"/>
                <w:sz w:val="20"/>
                <w:szCs w:val="16"/>
                <w:lang w:val="el-GR" w:eastAsia="el-GR"/>
              </w:rPr>
              <w:t>ΤΥΠΟΣ</w:t>
            </w:r>
          </w:p>
        </w:tc>
        <w:tc>
          <w:tcPr>
            <w:tcW w:w="556" w:type="pct"/>
            <w:vMerge w:val="restart"/>
            <w:tcBorders>
              <w:top w:val="single" w:sz="8" w:space="0" w:color="000000"/>
              <w:left w:val="single" w:sz="8" w:space="0" w:color="000000"/>
              <w:bottom w:val="single" w:sz="8" w:space="0" w:color="000000"/>
              <w:right w:val="single" w:sz="8" w:space="0" w:color="000000"/>
            </w:tcBorders>
            <w:shd w:val="clear" w:color="000000" w:fill="E6E6E6"/>
            <w:vAlign w:val="center"/>
            <w:hideMark/>
          </w:tcPr>
          <w:p w14:paraId="6BEE89D5" w14:textId="77777777" w:rsidR="0023491A" w:rsidRPr="00C94AB1" w:rsidRDefault="0023491A" w:rsidP="00202DFB">
            <w:pPr>
              <w:suppressAutoHyphens w:val="0"/>
              <w:spacing w:after="0"/>
              <w:jc w:val="center"/>
              <w:rPr>
                <w:color w:val="000000"/>
                <w:sz w:val="20"/>
                <w:szCs w:val="16"/>
                <w:lang w:val="el-GR" w:eastAsia="el-GR"/>
              </w:rPr>
            </w:pPr>
            <w:r w:rsidRPr="00C94AB1">
              <w:rPr>
                <w:color w:val="000000"/>
                <w:sz w:val="20"/>
                <w:szCs w:val="16"/>
                <w:lang w:val="el-GR" w:eastAsia="el-GR"/>
              </w:rPr>
              <w:t>ΠΟΣΟΤΗΤΑ</w:t>
            </w:r>
          </w:p>
        </w:tc>
      </w:tr>
      <w:tr w:rsidR="0023491A" w:rsidRPr="007F295C" w14:paraId="114A60D4" w14:textId="77777777" w:rsidTr="00C94AB1">
        <w:trPr>
          <w:trHeight w:val="276"/>
        </w:trPr>
        <w:tc>
          <w:tcPr>
            <w:tcW w:w="3710" w:type="pct"/>
            <w:vMerge/>
            <w:tcBorders>
              <w:top w:val="single" w:sz="8" w:space="0" w:color="000000"/>
              <w:left w:val="single" w:sz="8" w:space="0" w:color="000000"/>
              <w:bottom w:val="single" w:sz="8" w:space="0" w:color="000000"/>
              <w:right w:val="single" w:sz="8" w:space="0" w:color="000000"/>
            </w:tcBorders>
            <w:vAlign w:val="center"/>
            <w:hideMark/>
          </w:tcPr>
          <w:p w14:paraId="31F98197" w14:textId="77777777" w:rsidR="0023491A" w:rsidRPr="00C94AB1" w:rsidRDefault="0023491A" w:rsidP="00202DFB">
            <w:pPr>
              <w:suppressAutoHyphens w:val="0"/>
              <w:spacing w:after="0"/>
              <w:jc w:val="left"/>
              <w:rPr>
                <w:color w:val="000000"/>
                <w:sz w:val="16"/>
                <w:szCs w:val="16"/>
                <w:lang w:val="el-GR" w:eastAsia="el-GR"/>
              </w:rPr>
            </w:pPr>
          </w:p>
        </w:tc>
        <w:tc>
          <w:tcPr>
            <w:tcW w:w="734" w:type="pct"/>
            <w:gridSpan w:val="2"/>
            <w:vMerge/>
            <w:tcBorders>
              <w:top w:val="single" w:sz="8" w:space="0" w:color="000000"/>
              <w:left w:val="single" w:sz="8" w:space="0" w:color="000000"/>
              <w:bottom w:val="single" w:sz="8" w:space="0" w:color="000000"/>
              <w:right w:val="single" w:sz="8" w:space="0" w:color="000000"/>
            </w:tcBorders>
            <w:vAlign w:val="center"/>
            <w:hideMark/>
          </w:tcPr>
          <w:p w14:paraId="4BED43B0" w14:textId="77777777" w:rsidR="0023491A" w:rsidRPr="00C94AB1" w:rsidRDefault="0023491A" w:rsidP="00202DFB">
            <w:pPr>
              <w:suppressAutoHyphens w:val="0"/>
              <w:spacing w:after="0"/>
              <w:jc w:val="left"/>
              <w:rPr>
                <w:color w:val="000000"/>
                <w:sz w:val="16"/>
                <w:szCs w:val="16"/>
                <w:lang w:val="el-GR" w:eastAsia="el-GR"/>
              </w:rPr>
            </w:pPr>
          </w:p>
        </w:tc>
        <w:tc>
          <w:tcPr>
            <w:tcW w:w="556" w:type="pct"/>
            <w:vMerge/>
            <w:tcBorders>
              <w:top w:val="single" w:sz="8" w:space="0" w:color="000000"/>
              <w:left w:val="single" w:sz="8" w:space="0" w:color="000000"/>
              <w:bottom w:val="single" w:sz="8" w:space="0" w:color="000000"/>
              <w:right w:val="single" w:sz="8" w:space="0" w:color="000000"/>
            </w:tcBorders>
            <w:vAlign w:val="center"/>
            <w:hideMark/>
          </w:tcPr>
          <w:p w14:paraId="684A9BDD" w14:textId="77777777" w:rsidR="0023491A" w:rsidRPr="00C94AB1" w:rsidRDefault="0023491A" w:rsidP="00202DFB">
            <w:pPr>
              <w:suppressAutoHyphens w:val="0"/>
              <w:spacing w:after="0"/>
              <w:jc w:val="left"/>
              <w:rPr>
                <w:color w:val="000000"/>
                <w:sz w:val="16"/>
                <w:szCs w:val="16"/>
                <w:lang w:val="el-GR" w:eastAsia="el-GR"/>
              </w:rPr>
            </w:pPr>
          </w:p>
        </w:tc>
      </w:tr>
      <w:tr w:rsidR="0023491A" w:rsidRPr="007F295C" w14:paraId="7616CF63" w14:textId="77777777" w:rsidTr="00C94AB1">
        <w:trPr>
          <w:trHeight w:val="288"/>
        </w:trPr>
        <w:tc>
          <w:tcPr>
            <w:tcW w:w="3710" w:type="pct"/>
            <w:vMerge/>
            <w:tcBorders>
              <w:top w:val="single" w:sz="8" w:space="0" w:color="000000"/>
              <w:left w:val="single" w:sz="8" w:space="0" w:color="000000"/>
              <w:bottom w:val="single" w:sz="8" w:space="0" w:color="000000"/>
              <w:right w:val="single" w:sz="8" w:space="0" w:color="000000"/>
            </w:tcBorders>
            <w:vAlign w:val="center"/>
            <w:hideMark/>
          </w:tcPr>
          <w:p w14:paraId="6D715BF0" w14:textId="77777777" w:rsidR="0023491A" w:rsidRPr="00C94AB1" w:rsidRDefault="0023491A" w:rsidP="00202DFB">
            <w:pPr>
              <w:suppressAutoHyphens w:val="0"/>
              <w:spacing w:after="0"/>
              <w:jc w:val="left"/>
              <w:rPr>
                <w:color w:val="000000"/>
                <w:sz w:val="16"/>
                <w:szCs w:val="16"/>
                <w:lang w:val="el-GR" w:eastAsia="el-GR"/>
              </w:rPr>
            </w:pPr>
          </w:p>
        </w:tc>
        <w:tc>
          <w:tcPr>
            <w:tcW w:w="734" w:type="pct"/>
            <w:gridSpan w:val="2"/>
            <w:vMerge/>
            <w:tcBorders>
              <w:top w:val="single" w:sz="8" w:space="0" w:color="000000"/>
              <w:left w:val="single" w:sz="8" w:space="0" w:color="000000"/>
              <w:bottom w:val="single" w:sz="8" w:space="0" w:color="000000"/>
              <w:right w:val="single" w:sz="8" w:space="0" w:color="000000"/>
            </w:tcBorders>
            <w:vAlign w:val="center"/>
            <w:hideMark/>
          </w:tcPr>
          <w:p w14:paraId="30E0E57F" w14:textId="77777777" w:rsidR="0023491A" w:rsidRPr="00C94AB1" w:rsidRDefault="0023491A" w:rsidP="00202DFB">
            <w:pPr>
              <w:suppressAutoHyphens w:val="0"/>
              <w:spacing w:after="0"/>
              <w:jc w:val="left"/>
              <w:rPr>
                <w:color w:val="000000"/>
                <w:sz w:val="16"/>
                <w:szCs w:val="16"/>
                <w:lang w:val="el-GR" w:eastAsia="el-GR"/>
              </w:rPr>
            </w:pPr>
          </w:p>
        </w:tc>
        <w:tc>
          <w:tcPr>
            <w:tcW w:w="556" w:type="pct"/>
            <w:vMerge/>
            <w:tcBorders>
              <w:top w:val="single" w:sz="8" w:space="0" w:color="000000"/>
              <w:left w:val="single" w:sz="8" w:space="0" w:color="000000"/>
              <w:bottom w:val="single" w:sz="8" w:space="0" w:color="000000"/>
              <w:right w:val="single" w:sz="8" w:space="0" w:color="000000"/>
            </w:tcBorders>
            <w:vAlign w:val="center"/>
            <w:hideMark/>
          </w:tcPr>
          <w:p w14:paraId="3ED114C6" w14:textId="77777777" w:rsidR="0023491A" w:rsidRPr="00C94AB1" w:rsidRDefault="0023491A" w:rsidP="00202DFB">
            <w:pPr>
              <w:suppressAutoHyphens w:val="0"/>
              <w:spacing w:after="0"/>
              <w:jc w:val="left"/>
              <w:rPr>
                <w:color w:val="000000"/>
                <w:sz w:val="16"/>
                <w:szCs w:val="16"/>
                <w:lang w:val="el-GR" w:eastAsia="el-GR"/>
              </w:rPr>
            </w:pPr>
          </w:p>
        </w:tc>
      </w:tr>
      <w:tr w:rsidR="0023491A" w:rsidRPr="007F295C" w14:paraId="26A2CE19"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641EF289" w14:textId="77777777" w:rsidR="0023491A" w:rsidRPr="00C94AB1" w:rsidRDefault="0023491A" w:rsidP="00202DFB">
            <w:pPr>
              <w:suppressAutoHyphens w:val="0"/>
              <w:spacing w:after="0"/>
              <w:jc w:val="left"/>
              <w:rPr>
                <w:b/>
                <w:bCs/>
                <w:color w:val="000000"/>
                <w:szCs w:val="22"/>
                <w:lang w:val="el-GR" w:eastAsia="el-GR"/>
              </w:rPr>
            </w:pPr>
            <w:r w:rsidRPr="00C94AB1">
              <w:rPr>
                <w:b/>
                <w:bCs/>
                <w:color w:val="000000"/>
                <w:szCs w:val="22"/>
                <w:lang w:val="el-GR" w:eastAsia="el-GR"/>
              </w:rPr>
              <w:t>Λειτουργικό Σύστημα</w:t>
            </w:r>
          </w:p>
        </w:tc>
        <w:tc>
          <w:tcPr>
            <w:tcW w:w="734" w:type="pct"/>
            <w:gridSpan w:val="2"/>
            <w:tcBorders>
              <w:top w:val="single" w:sz="8" w:space="0" w:color="000000"/>
              <w:left w:val="nil"/>
              <w:bottom w:val="single" w:sz="8" w:space="0" w:color="000000"/>
              <w:right w:val="single" w:sz="8" w:space="0" w:color="000000"/>
            </w:tcBorders>
            <w:shd w:val="clear" w:color="000000" w:fill="BFBFBF"/>
            <w:vAlign w:val="center"/>
            <w:hideMark/>
          </w:tcPr>
          <w:p w14:paraId="124B6F6D"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c>
          <w:tcPr>
            <w:tcW w:w="556" w:type="pct"/>
            <w:tcBorders>
              <w:top w:val="single" w:sz="8" w:space="0" w:color="000000"/>
              <w:left w:val="nil"/>
              <w:bottom w:val="single" w:sz="8" w:space="0" w:color="000000"/>
              <w:right w:val="single" w:sz="8" w:space="0" w:color="000000"/>
            </w:tcBorders>
            <w:shd w:val="clear" w:color="000000" w:fill="BFBFBF"/>
            <w:vAlign w:val="center"/>
            <w:hideMark/>
          </w:tcPr>
          <w:p w14:paraId="72FE7386"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r>
      <w:tr w:rsidR="0023491A" w:rsidRPr="007F295C" w14:paraId="0EB34484"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EC956A5" w14:textId="77777777" w:rsidR="0023491A" w:rsidRPr="00C94AB1" w:rsidRDefault="0023491A" w:rsidP="00202DFB">
            <w:pPr>
              <w:suppressAutoHyphens w:val="0"/>
              <w:spacing w:after="0"/>
              <w:jc w:val="left"/>
              <w:rPr>
                <w:color w:val="000000"/>
                <w:szCs w:val="22"/>
                <w:lang w:val="el-GR" w:eastAsia="el-GR"/>
              </w:rPr>
            </w:pPr>
            <w:r w:rsidRPr="00C94AB1">
              <w:rPr>
                <w:color w:val="000000"/>
                <w:szCs w:val="22"/>
                <w:lang w:val="el-GR" w:eastAsia="el-GR"/>
              </w:rPr>
              <w:t>Oracle Linux Basic Limited</w:t>
            </w:r>
          </w:p>
        </w:tc>
        <w:tc>
          <w:tcPr>
            <w:tcW w:w="734" w:type="pct"/>
            <w:gridSpan w:val="2"/>
            <w:tcBorders>
              <w:top w:val="single" w:sz="8" w:space="0" w:color="000000"/>
              <w:left w:val="nil"/>
              <w:bottom w:val="single" w:sz="8" w:space="0" w:color="000000"/>
              <w:right w:val="single" w:sz="8" w:space="0" w:color="000000"/>
            </w:tcBorders>
            <w:shd w:val="clear" w:color="auto" w:fill="auto"/>
            <w:vAlign w:val="center"/>
            <w:hideMark/>
          </w:tcPr>
          <w:p w14:paraId="1D0DCF4F"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ΆΔΕΙΑ</w:t>
            </w:r>
          </w:p>
        </w:tc>
        <w:tc>
          <w:tcPr>
            <w:tcW w:w="556" w:type="pct"/>
            <w:tcBorders>
              <w:top w:val="single" w:sz="8" w:space="0" w:color="000000"/>
              <w:left w:val="nil"/>
              <w:bottom w:val="single" w:sz="8" w:space="0" w:color="000000"/>
              <w:right w:val="single" w:sz="8" w:space="0" w:color="000000"/>
            </w:tcBorders>
            <w:shd w:val="clear" w:color="auto" w:fill="auto"/>
            <w:vAlign w:val="center"/>
            <w:hideMark/>
          </w:tcPr>
          <w:p w14:paraId="35D6DB99"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27</w:t>
            </w:r>
          </w:p>
        </w:tc>
      </w:tr>
      <w:tr w:rsidR="0023491A" w:rsidRPr="007F295C" w14:paraId="3BDA3FAE"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E583DD2" w14:textId="3B3594B3" w:rsidR="0023491A" w:rsidRPr="00C94AB1" w:rsidRDefault="0023491A" w:rsidP="00202DFB">
            <w:pPr>
              <w:suppressAutoHyphens w:val="0"/>
              <w:spacing w:after="0"/>
              <w:jc w:val="left"/>
              <w:rPr>
                <w:color w:val="000000"/>
                <w:szCs w:val="22"/>
                <w:lang w:val="el-GR" w:eastAsia="el-GR"/>
              </w:rPr>
            </w:pPr>
            <w:r w:rsidRPr="00C94AB1">
              <w:rPr>
                <w:color w:val="000000"/>
                <w:szCs w:val="22"/>
                <w:lang w:val="el-GR" w:eastAsia="el-GR"/>
              </w:rPr>
              <w:t>Win 10 Pro 64bit</w:t>
            </w:r>
            <w:r w:rsidR="00E07D71" w:rsidRPr="00C94AB1">
              <w:rPr>
                <w:color w:val="000000"/>
                <w:szCs w:val="22"/>
                <w:lang w:val="el-GR" w:eastAsia="el-GR"/>
              </w:rPr>
              <w:t xml:space="preserve"> </w:t>
            </w:r>
            <w:r w:rsidR="00827D8E">
              <w:rPr>
                <w:color w:val="000000"/>
                <w:szCs w:val="22"/>
                <w:lang w:val="el-GR" w:eastAsia="el-GR"/>
              </w:rPr>
              <w:t>(</w:t>
            </w:r>
            <w:r w:rsidR="00E07D71" w:rsidRPr="00C94AB1">
              <w:rPr>
                <w:lang w:val="el-GR"/>
              </w:rPr>
              <w:t xml:space="preserve">Μόνο υποστήριξη λειτουργίας, όχι </w:t>
            </w:r>
            <w:r w:rsidR="00E07D71" w:rsidRPr="00C94AB1">
              <w:t>update</w:t>
            </w:r>
            <w:r w:rsidR="00E07D71" w:rsidRPr="00C94AB1">
              <w:rPr>
                <w:lang w:val="el-GR"/>
              </w:rPr>
              <w:t xml:space="preserve"> άδειες</w:t>
            </w:r>
            <w:r w:rsidR="00827D8E">
              <w:rPr>
                <w:lang w:val="el-GR"/>
              </w:rPr>
              <w:t>)</w:t>
            </w:r>
          </w:p>
        </w:tc>
        <w:tc>
          <w:tcPr>
            <w:tcW w:w="734" w:type="pct"/>
            <w:gridSpan w:val="2"/>
            <w:tcBorders>
              <w:top w:val="single" w:sz="8" w:space="0" w:color="000000"/>
              <w:left w:val="nil"/>
              <w:bottom w:val="single" w:sz="8" w:space="0" w:color="000000"/>
              <w:right w:val="single" w:sz="8" w:space="0" w:color="000000"/>
            </w:tcBorders>
            <w:shd w:val="clear" w:color="auto" w:fill="auto"/>
            <w:vAlign w:val="center"/>
            <w:hideMark/>
          </w:tcPr>
          <w:p w14:paraId="6A4847CD"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ΆΔΕΙΑ</w:t>
            </w:r>
          </w:p>
        </w:tc>
        <w:tc>
          <w:tcPr>
            <w:tcW w:w="556" w:type="pct"/>
            <w:tcBorders>
              <w:top w:val="single" w:sz="8" w:space="0" w:color="000000"/>
              <w:left w:val="nil"/>
              <w:bottom w:val="single" w:sz="8" w:space="0" w:color="000000"/>
              <w:right w:val="single" w:sz="8" w:space="0" w:color="000000"/>
            </w:tcBorders>
            <w:shd w:val="clear" w:color="auto" w:fill="auto"/>
            <w:vAlign w:val="center"/>
            <w:hideMark/>
          </w:tcPr>
          <w:p w14:paraId="71F76B3F"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8</w:t>
            </w:r>
          </w:p>
        </w:tc>
      </w:tr>
      <w:tr w:rsidR="0023491A" w:rsidRPr="007F295C" w14:paraId="5E90B4AA"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3EC9D05A" w14:textId="77777777" w:rsidR="0023491A" w:rsidRPr="00C94AB1" w:rsidRDefault="0023491A" w:rsidP="00202DFB">
            <w:pPr>
              <w:suppressAutoHyphens w:val="0"/>
              <w:spacing w:after="0"/>
              <w:jc w:val="left"/>
              <w:rPr>
                <w:b/>
                <w:bCs/>
                <w:color w:val="000000"/>
                <w:szCs w:val="22"/>
                <w:lang w:val="el-GR" w:eastAsia="el-GR"/>
              </w:rPr>
            </w:pPr>
            <w:r w:rsidRPr="00C94AB1">
              <w:rPr>
                <w:b/>
                <w:bCs/>
                <w:color w:val="000000"/>
                <w:szCs w:val="22"/>
                <w:lang w:val="el-GR" w:eastAsia="el-GR"/>
              </w:rPr>
              <w:t>Λογισμικό Εικονικοποίησης</w:t>
            </w:r>
          </w:p>
        </w:tc>
        <w:tc>
          <w:tcPr>
            <w:tcW w:w="734" w:type="pct"/>
            <w:gridSpan w:val="2"/>
            <w:tcBorders>
              <w:top w:val="single" w:sz="8" w:space="0" w:color="000000"/>
              <w:left w:val="nil"/>
              <w:bottom w:val="single" w:sz="8" w:space="0" w:color="000000"/>
              <w:right w:val="single" w:sz="8" w:space="0" w:color="000000"/>
            </w:tcBorders>
            <w:shd w:val="clear" w:color="000000" w:fill="BFBFBF"/>
            <w:vAlign w:val="center"/>
            <w:hideMark/>
          </w:tcPr>
          <w:p w14:paraId="5F4AD3E0"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c>
          <w:tcPr>
            <w:tcW w:w="556" w:type="pct"/>
            <w:tcBorders>
              <w:top w:val="single" w:sz="8" w:space="0" w:color="000000"/>
              <w:left w:val="nil"/>
              <w:bottom w:val="single" w:sz="8" w:space="0" w:color="000000"/>
              <w:right w:val="single" w:sz="8" w:space="0" w:color="000000"/>
            </w:tcBorders>
            <w:shd w:val="clear" w:color="000000" w:fill="BFBFBF"/>
            <w:vAlign w:val="center"/>
            <w:hideMark/>
          </w:tcPr>
          <w:p w14:paraId="54AF27A4"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r>
      <w:tr w:rsidR="0023491A" w:rsidRPr="007F295C" w14:paraId="0F76B4E9" w14:textId="77777777" w:rsidTr="00C94AB1">
        <w:trPr>
          <w:trHeight w:val="300"/>
        </w:trPr>
        <w:tc>
          <w:tcPr>
            <w:tcW w:w="371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06FC1C9" w14:textId="77777777" w:rsidR="0023491A" w:rsidRPr="00C94AB1" w:rsidRDefault="0023491A" w:rsidP="00202DFB">
            <w:pPr>
              <w:suppressAutoHyphens w:val="0"/>
              <w:spacing w:after="0"/>
              <w:jc w:val="left"/>
              <w:rPr>
                <w:color w:val="000000"/>
                <w:szCs w:val="22"/>
                <w:lang w:val="el-GR" w:eastAsia="el-GR"/>
              </w:rPr>
            </w:pPr>
            <w:r w:rsidRPr="00C94AB1">
              <w:rPr>
                <w:color w:val="000000"/>
                <w:szCs w:val="22"/>
                <w:lang w:val="el-GR" w:eastAsia="el-GR"/>
              </w:rPr>
              <w:t>Oracle VM Premier</w:t>
            </w:r>
          </w:p>
        </w:tc>
        <w:tc>
          <w:tcPr>
            <w:tcW w:w="734" w:type="pct"/>
            <w:gridSpan w:val="2"/>
            <w:tcBorders>
              <w:top w:val="single" w:sz="8" w:space="0" w:color="000000"/>
              <w:left w:val="nil"/>
              <w:bottom w:val="single" w:sz="8" w:space="0" w:color="000000"/>
              <w:right w:val="single" w:sz="8" w:space="0" w:color="000000"/>
            </w:tcBorders>
            <w:shd w:val="clear" w:color="auto" w:fill="auto"/>
            <w:vAlign w:val="center"/>
            <w:hideMark/>
          </w:tcPr>
          <w:p w14:paraId="0A6A28AB"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ΆΔΕΙΑ</w:t>
            </w:r>
          </w:p>
        </w:tc>
        <w:tc>
          <w:tcPr>
            <w:tcW w:w="556" w:type="pct"/>
            <w:tcBorders>
              <w:top w:val="single" w:sz="8" w:space="0" w:color="000000"/>
              <w:left w:val="nil"/>
              <w:bottom w:val="single" w:sz="8" w:space="0" w:color="000000"/>
              <w:right w:val="single" w:sz="8" w:space="0" w:color="000000"/>
            </w:tcBorders>
            <w:shd w:val="clear" w:color="auto" w:fill="auto"/>
            <w:vAlign w:val="center"/>
            <w:hideMark/>
          </w:tcPr>
          <w:p w14:paraId="25A6EA49"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18</w:t>
            </w:r>
          </w:p>
        </w:tc>
      </w:tr>
      <w:tr w:rsidR="0023491A" w:rsidRPr="007F295C" w14:paraId="4B62D750" w14:textId="77777777" w:rsidTr="001C5ED7">
        <w:trPr>
          <w:trHeight w:val="300"/>
        </w:trPr>
        <w:tc>
          <w:tcPr>
            <w:tcW w:w="3710" w:type="pct"/>
            <w:tcBorders>
              <w:top w:val="single" w:sz="8" w:space="0" w:color="000000"/>
              <w:left w:val="single" w:sz="8" w:space="0" w:color="000000"/>
              <w:bottom w:val="single" w:sz="4" w:space="0" w:color="auto"/>
              <w:right w:val="single" w:sz="8" w:space="0" w:color="000000"/>
            </w:tcBorders>
            <w:shd w:val="clear" w:color="000000" w:fill="BFBFBF"/>
            <w:vAlign w:val="center"/>
            <w:hideMark/>
          </w:tcPr>
          <w:p w14:paraId="5806FF92" w14:textId="77777777" w:rsidR="0023491A" w:rsidRPr="00C94AB1" w:rsidRDefault="0023491A" w:rsidP="00202DFB">
            <w:pPr>
              <w:suppressAutoHyphens w:val="0"/>
              <w:spacing w:after="0"/>
              <w:jc w:val="left"/>
              <w:rPr>
                <w:b/>
                <w:bCs/>
                <w:color w:val="000000"/>
                <w:szCs w:val="22"/>
                <w:lang w:val="el-GR" w:eastAsia="el-GR"/>
              </w:rPr>
            </w:pPr>
            <w:r w:rsidRPr="00C94AB1">
              <w:rPr>
                <w:b/>
                <w:bCs/>
                <w:color w:val="000000"/>
                <w:szCs w:val="22"/>
                <w:lang w:val="el-GR" w:eastAsia="el-GR"/>
              </w:rPr>
              <w:t>Λογισμικό Λήψης Αντιγράφων Ασφαλείας</w:t>
            </w:r>
          </w:p>
        </w:tc>
        <w:tc>
          <w:tcPr>
            <w:tcW w:w="734" w:type="pct"/>
            <w:gridSpan w:val="2"/>
            <w:tcBorders>
              <w:top w:val="nil"/>
              <w:left w:val="nil"/>
              <w:bottom w:val="single" w:sz="4" w:space="0" w:color="auto"/>
              <w:right w:val="single" w:sz="8" w:space="0" w:color="000000"/>
            </w:tcBorders>
            <w:shd w:val="clear" w:color="000000" w:fill="BFBFBF"/>
            <w:vAlign w:val="center"/>
            <w:hideMark/>
          </w:tcPr>
          <w:p w14:paraId="1F877555"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c>
          <w:tcPr>
            <w:tcW w:w="556" w:type="pct"/>
            <w:tcBorders>
              <w:top w:val="nil"/>
              <w:left w:val="nil"/>
              <w:bottom w:val="single" w:sz="4" w:space="0" w:color="auto"/>
              <w:right w:val="single" w:sz="8" w:space="0" w:color="000000"/>
            </w:tcBorders>
            <w:shd w:val="clear" w:color="000000" w:fill="BFBFBF"/>
            <w:vAlign w:val="center"/>
            <w:hideMark/>
          </w:tcPr>
          <w:p w14:paraId="2AAD09EF"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 </w:t>
            </w:r>
          </w:p>
        </w:tc>
      </w:tr>
      <w:tr w:rsidR="0023491A" w:rsidRPr="00FC2BC4" w14:paraId="4A95F390" w14:textId="77777777" w:rsidTr="001C5ED7">
        <w:trPr>
          <w:trHeight w:val="300"/>
        </w:trPr>
        <w:tc>
          <w:tcPr>
            <w:tcW w:w="37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AE876" w14:textId="7C67985A" w:rsidR="0023491A" w:rsidRPr="00C94AB1" w:rsidRDefault="0023491A" w:rsidP="007951B6">
            <w:pPr>
              <w:suppressAutoHyphens w:val="0"/>
              <w:spacing w:after="0"/>
              <w:ind w:firstLineChars="100" w:firstLine="220"/>
              <w:jc w:val="left"/>
              <w:rPr>
                <w:color w:val="000000"/>
                <w:szCs w:val="22"/>
                <w:lang w:val="en-US" w:eastAsia="el-GR"/>
              </w:rPr>
            </w:pPr>
            <w:r w:rsidRPr="00C94AB1">
              <w:rPr>
                <w:color w:val="000000"/>
                <w:szCs w:val="22"/>
                <w:lang w:val="en-US" w:eastAsia="el-GR"/>
              </w:rPr>
              <w:t>Dell EMC Data Protection Suite per socket</w:t>
            </w:r>
            <w:r w:rsidR="00F450B4">
              <w:rPr>
                <w:color w:val="000000"/>
                <w:szCs w:val="22"/>
                <w:lang w:val="en-US" w:eastAsia="el-GR"/>
              </w:rPr>
              <w:t xml:space="preserve">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E4CCE3" w14:textId="77777777" w:rsidR="0023491A" w:rsidRPr="00C94AB1" w:rsidRDefault="0023491A" w:rsidP="00202DFB">
            <w:pPr>
              <w:suppressAutoHyphens w:val="0"/>
              <w:spacing w:after="0"/>
              <w:jc w:val="center"/>
              <w:rPr>
                <w:color w:val="000000"/>
                <w:szCs w:val="22"/>
                <w:lang w:val="el-GR" w:eastAsia="el-GR"/>
              </w:rPr>
            </w:pPr>
            <w:r w:rsidRPr="00C94AB1">
              <w:rPr>
                <w:color w:val="000000"/>
                <w:szCs w:val="22"/>
                <w:lang w:val="el-GR" w:eastAsia="el-GR"/>
              </w:rPr>
              <w:t>ΆΔΕΙΑ</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4E805" w14:textId="52298803" w:rsidR="0023491A" w:rsidRPr="00FC2BC4" w:rsidRDefault="0023491A" w:rsidP="00202DFB">
            <w:pPr>
              <w:suppressAutoHyphens w:val="0"/>
              <w:spacing w:after="0"/>
              <w:jc w:val="center"/>
              <w:rPr>
                <w:color w:val="000000"/>
                <w:szCs w:val="22"/>
                <w:lang w:val="el-GR" w:eastAsia="el-GR"/>
              </w:rPr>
            </w:pPr>
            <w:r w:rsidRPr="00C94AB1">
              <w:rPr>
                <w:color w:val="000000"/>
                <w:szCs w:val="22"/>
                <w:lang w:val="el-GR" w:eastAsia="el-GR"/>
              </w:rPr>
              <w:t>45</w:t>
            </w:r>
          </w:p>
        </w:tc>
      </w:tr>
    </w:tbl>
    <w:p w14:paraId="12484687" w14:textId="77777777" w:rsidR="0023491A" w:rsidRPr="00FC2BC4" w:rsidRDefault="0023491A" w:rsidP="00D84902">
      <w:pPr>
        <w:autoSpaceDE w:val="0"/>
        <w:autoSpaceDN w:val="0"/>
        <w:spacing w:line="360" w:lineRule="auto"/>
        <w:ind w:right="69"/>
        <w:rPr>
          <w:rFonts w:ascii="Tahoma" w:hAnsi="Tahoma" w:cs="Tahoma"/>
          <w:color w:val="000000"/>
          <w:sz w:val="20"/>
          <w:lang w:val="el-GR"/>
        </w:rPr>
      </w:pPr>
    </w:p>
    <w:p w14:paraId="341070C0" w14:textId="77777777" w:rsidR="00BF4C89" w:rsidRDefault="00BF4C89" w:rsidP="00D84902">
      <w:pPr>
        <w:autoSpaceDE w:val="0"/>
        <w:autoSpaceDN w:val="0"/>
        <w:spacing w:line="360" w:lineRule="auto"/>
        <w:ind w:right="69"/>
        <w:rPr>
          <w:rFonts w:ascii="Tahoma" w:hAnsi="Tahoma" w:cs="Tahoma"/>
          <w:color w:val="000000"/>
          <w:sz w:val="20"/>
          <w:lang w:val="en-US"/>
        </w:rPr>
      </w:pPr>
    </w:p>
    <w:p w14:paraId="5504F171" w14:textId="77777777" w:rsidR="001C5ED7" w:rsidRDefault="001C5ED7" w:rsidP="00D84902">
      <w:pPr>
        <w:autoSpaceDE w:val="0"/>
        <w:autoSpaceDN w:val="0"/>
        <w:spacing w:line="360" w:lineRule="auto"/>
        <w:ind w:right="69"/>
        <w:rPr>
          <w:rFonts w:ascii="Tahoma" w:hAnsi="Tahoma" w:cs="Tahoma"/>
          <w:color w:val="000000"/>
          <w:sz w:val="20"/>
          <w:lang w:val="en-US"/>
        </w:rPr>
      </w:pPr>
    </w:p>
    <w:p w14:paraId="39AF6B05" w14:textId="77777777" w:rsidR="001C5ED7" w:rsidRPr="001C5ED7" w:rsidRDefault="001C5ED7" w:rsidP="00D84902">
      <w:pPr>
        <w:autoSpaceDE w:val="0"/>
        <w:autoSpaceDN w:val="0"/>
        <w:spacing w:line="360" w:lineRule="auto"/>
        <w:ind w:right="69"/>
        <w:rPr>
          <w:rFonts w:ascii="Tahoma" w:hAnsi="Tahoma" w:cs="Tahoma"/>
          <w:color w:val="000000"/>
          <w:sz w:val="20"/>
          <w:lang w:val="en-US"/>
        </w:rPr>
      </w:pPr>
    </w:p>
    <w:p w14:paraId="75C25668" w14:textId="1B6B19D5" w:rsidR="00715A5C" w:rsidRPr="00FC2BC4" w:rsidRDefault="00F450B4" w:rsidP="00715A5C">
      <w:pPr>
        <w:widowControl w:val="0"/>
        <w:autoSpaceDE w:val="0"/>
        <w:autoSpaceDN w:val="0"/>
        <w:adjustRightInd w:val="0"/>
        <w:spacing w:after="0"/>
        <w:ind w:left="142" w:right="3146"/>
        <w:jc w:val="center"/>
        <w:rPr>
          <w:rFonts w:ascii="Tahoma" w:hAnsi="Tahoma" w:cs="Tahoma"/>
          <w:color w:val="000000"/>
          <w:sz w:val="24"/>
          <w:lang w:val="el-GR"/>
        </w:rPr>
      </w:pPr>
      <w:r>
        <w:rPr>
          <w:rFonts w:ascii="Tahoma" w:hAnsi="Tahoma" w:cs="Tahoma"/>
          <w:b/>
          <w:bCs/>
          <w:color w:val="000009"/>
          <w:spacing w:val="1"/>
          <w:sz w:val="24"/>
          <w:lang w:val="el-GR"/>
        </w:rPr>
        <w:lastRenderedPageBreak/>
        <w:t xml:space="preserve"> </w:t>
      </w:r>
      <w:r w:rsidR="00715A5C" w:rsidRPr="00FC2BC4">
        <w:rPr>
          <w:rFonts w:ascii="Tahoma" w:hAnsi="Tahoma" w:cs="Tahoma"/>
          <w:b/>
          <w:bCs/>
          <w:color w:val="000009"/>
          <w:spacing w:val="1"/>
          <w:sz w:val="24"/>
          <w:lang w:val="el-GR"/>
        </w:rPr>
        <w:t>Γ</w:t>
      </w:r>
      <w:r w:rsidR="00715A5C" w:rsidRPr="00FC2BC4">
        <w:rPr>
          <w:rFonts w:ascii="Tahoma" w:hAnsi="Tahoma" w:cs="Tahoma"/>
          <w:b/>
          <w:bCs/>
          <w:color w:val="000009"/>
          <w:sz w:val="24"/>
          <w:lang w:val="el-GR"/>
        </w:rPr>
        <w:t>.</w:t>
      </w:r>
      <w:r w:rsidR="00715A5C" w:rsidRPr="00FC2BC4">
        <w:rPr>
          <w:rFonts w:ascii="Tahoma" w:hAnsi="Tahoma" w:cs="Tahoma"/>
          <w:b/>
          <w:bCs/>
          <w:color w:val="000009"/>
          <w:spacing w:val="-1"/>
          <w:sz w:val="24"/>
          <w:lang w:val="el-GR"/>
        </w:rPr>
        <w:t xml:space="preserve"> </w:t>
      </w:r>
      <w:r w:rsidR="00715A5C" w:rsidRPr="00FC2BC4">
        <w:rPr>
          <w:rFonts w:ascii="Tahoma" w:hAnsi="Tahoma" w:cs="Tahoma"/>
          <w:b/>
          <w:bCs/>
          <w:color w:val="000009"/>
          <w:spacing w:val="1"/>
          <w:sz w:val="24"/>
          <w:lang w:val="el-GR"/>
        </w:rPr>
        <w:t>Ό</w:t>
      </w:r>
      <w:r w:rsidR="00715A5C" w:rsidRPr="00FC2BC4">
        <w:rPr>
          <w:rFonts w:ascii="Tahoma" w:hAnsi="Tahoma" w:cs="Tahoma"/>
          <w:b/>
          <w:bCs/>
          <w:color w:val="000009"/>
          <w:sz w:val="24"/>
          <w:lang w:val="el-GR"/>
        </w:rPr>
        <w:t>ρ</w:t>
      </w:r>
      <w:r w:rsidR="00715A5C" w:rsidRPr="00FC2BC4">
        <w:rPr>
          <w:rFonts w:ascii="Tahoma" w:hAnsi="Tahoma" w:cs="Tahoma"/>
          <w:b/>
          <w:bCs/>
          <w:color w:val="000009"/>
          <w:spacing w:val="1"/>
          <w:sz w:val="24"/>
          <w:lang w:val="el-GR"/>
        </w:rPr>
        <w:t>ο</w:t>
      </w:r>
      <w:r w:rsidR="00715A5C" w:rsidRPr="00FC2BC4">
        <w:rPr>
          <w:rFonts w:ascii="Tahoma" w:hAnsi="Tahoma" w:cs="Tahoma"/>
          <w:b/>
          <w:bCs/>
          <w:color w:val="000009"/>
          <w:sz w:val="24"/>
          <w:lang w:val="el-GR"/>
        </w:rPr>
        <w:t>ι</w:t>
      </w:r>
      <w:r w:rsidR="00715A5C" w:rsidRPr="00FC2BC4">
        <w:rPr>
          <w:rFonts w:ascii="Tahoma" w:hAnsi="Tahoma" w:cs="Tahoma"/>
          <w:b/>
          <w:bCs/>
          <w:color w:val="000009"/>
          <w:spacing w:val="-1"/>
          <w:sz w:val="24"/>
          <w:lang w:val="el-GR"/>
        </w:rPr>
        <w:t xml:space="preserve"> </w:t>
      </w:r>
      <w:r w:rsidR="00715A5C" w:rsidRPr="00FC2BC4">
        <w:rPr>
          <w:rFonts w:ascii="Tahoma" w:hAnsi="Tahoma" w:cs="Tahoma"/>
          <w:b/>
          <w:bCs/>
          <w:color w:val="000009"/>
          <w:sz w:val="24"/>
          <w:lang w:val="el-GR"/>
        </w:rPr>
        <w:t xml:space="preserve">/ </w:t>
      </w:r>
      <w:r w:rsidR="00715A5C" w:rsidRPr="00FC2BC4">
        <w:rPr>
          <w:rFonts w:ascii="Tahoma" w:hAnsi="Tahoma" w:cs="Tahoma"/>
          <w:b/>
          <w:bCs/>
          <w:color w:val="000009"/>
          <w:spacing w:val="-1"/>
          <w:sz w:val="24"/>
          <w:lang w:val="el-GR"/>
        </w:rPr>
        <w:t>∆</w:t>
      </w:r>
      <w:r w:rsidR="00715A5C" w:rsidRPr="00FC2BC4">
        <w:rPr>
          <w:rFonts w:ascii="Tahoma" w:hAnsi="Tahoma" w:cs="Tahoma"/>
          <w:b/>
          <w:bCs/>
          <w:color w:val="000009"/>
          <w:sz w:val="24"/>
          <w:lang w:val="el-GR"/>
        </w:rPr>
        <w:t>ικαίωµα</w:t>
      </w:r>
      <w:r w:rsidR="00715A5C" w:rsidRPr="00FC2BC4">
        <w:rPr>
          <w:rFonts w:ascii="Tahoma" w:hAnsi="Tahoma" w:cs="Tahoma"/>
          <w:b/>
          <w:bCs/>
          <w:color w:val="000009"/>
          <w:spacing w:val="2"/>
          <w:sz w:val="24"/>
          <w:lang w:val="el-GR"/>
        </w:rPr>
        <w:t xml:space="preserve"> </w:t>
      </w:r>
      <w:r w:rsidR="00715A5C" w:rsidRPr="00FC2BC4">
        <w:rPr>
          <w:rFonts w:ascii="Tahoma" w:hAnsi="Tahoma" w:cs="Tahoma"/>
          <w:b/>
          <w:bCs/>
          <w:color w:val="000009"/>
          <w:spacing w:val="1"/>
          <w:sz w:val="24"/>
          <w:lang w:val="el-GR"/>
        </w:rPr>
        <w:t>σ</w:t>
      </w:r>
      <w:r w:rsidR="00715A5C" w:rsidRPr="00FC2BC4">
        <w:rPr>
          <w:rFonts w:ascii="Tahoma" w:hAnsi="Tahoma" w:cs="Tahoma"/>
          <w:b/>
          <w:bCs/>
          <w:color w:val="000009"/>
          <w:spacing w:val="-1"/>
          <w:sz w:val="24"/>
          <w:lang w:val="el-GR"/>
        </w:rPr>
        <w:t>υ</w:t>
      </w:r>
      <w:r w:rsidR="00715A5C" w:rsidRPr="00FC2BC4">
        <w:rPr>
          <w:rFonts w:ascii="Tahoma" w:hAnsi="Tahoma" w:cs="Tahoma"/>
          <w:b/>
          <w:bCs/>
          <w:color w:val="000009"/>
          <w:sz w:val="24"/>
          <w:lang w:val="el-GR"/>
        </w:rPr>
        <w:t>µµ</w:t>
      </w:r>
      <w:r w:rsidR="00715A5C" w:rsidRPr="00FC2BC4">
        <w:rPr>
          <w:rFonts w:ascii="Tahoma" w:hAnsi="Tahoma" w:cs="Tahoma"/>
          <w:b/>
          <w:bCs/>
          <w:color w:val="000009"/>
          <w:spacing w:val="-1"/>
          <w:sz w:val="24"/>
          <w:lang w:val="el-GR"/>
        </w:rPr>
        <w:t>ε</w:t>
      </w:r>
      <w:r w:rsidR="00715A5C" w:rsidRPr="00FC2BC4">
        <w:rPr>
          <w:rFonts w:ascii="Tahoma" w:hAnsi="Tahoma" w:cs="Tahoma"/>
          <w:b/>
          <w:bCs/>
          <w:color w:val="000009"/>
          <w:sz w:val="24"/>
          <w:lang w:val="el-GR"/>
        </w:rPr>
        <w:t>το</w:t>
      </w:r>
      <w:r w:rsidR="00715A5C" w:rsidRPr="00FC2BC4">
        <w:rPr>
          <w:rFonts w:ascii="Tahoma" w:hAnsi="Tahoma" w:cs="Tahoma"/>
          <w:b/>
          <w:bCs/>
          <w:color w:val="000009"/>
          <w:spacing w:val="-1"/>
          <w:sz w:val="24"/>
          <w:lang w:val="el-GR"/>
        </w:rPr>
        <w:t>χ</w:t>
      </w:r>
      <w:r w:rsidR="00715A5C" w:rsidRPr="00FC2BC4">
        <w:rPr>
          <w:rFonts w:ascii="Tahoma" w:hAnsi="Tahoma" w:cs="Tahoma"/>
          <w:b/>
          <w:bCs/>
          <w:color w:val="000009"/>
          <w:sz w:val="24"/>
          <w:lang w:val="el-GR"/>
        </w:rPr>
        <w:t>ής</w:t>
      </w:r>
    </w:p>
    <w:p w14:paraId="3B79B9C2" w14:textId="71758769" w:rsidR="00715A5C" w:rsidRPr="00527432" w:rsidRDefault="00715A5C" w:rsidP="00715A5C">
      <w:pPr>
        <w:widowControl w:val="0"/>
        <w:autoSpaceDE w:val="0"/>
        <w:autoSpaceDN w:val="0"/>
        <w:adjustRightInd w:val="0"/>
        <w:spacing w:before="60" w:after="0" w:line="360" w:lineRule="auto"/>
        <w:ind w:left="247" w:right="67"/>
        <w:rPr>
          <w:rFonts w:ascii="Tahoma" w:hAnsi="Tahoma" w:cs="Tahoma"/>
          <w:color w:val="000000"/>
          <w:sz w:val="20"/>
          <w:szCs w:val="20"/>
          <w:lang w:val="el-GR"/>
        </w:rPr>
      </w:pP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 xml:space="preserve"> </w:t>
      </w:r>
      <w:r w:rsidRPr="00FC2BC4">
        <w:rPr>
          <w:rFonts w:ascii="Tahoma" w:hAnsi="Tahoma" w:cs="Tahoma"/>
          <w:color w:val="000009"/>
          <w:sz w:val="20"/>
          <w:szCs w:val="20"/>
          <w:lang w:val="el-GR"/>
        </w:rPr>
        <w:t>υπο</w:t>
      </w:r>
      <w:r w:rsidRPr="00FC2BC4">
        <w:rPr>
          <w:rFonts w:ascii="Tahoma" w:hAnsi="Tahoma" w:cs="Tahoma"/>
          <w:color w:val="000009"/>
          <w:spacing w:val="2"/>
          <w:sz w:val="20"/>
          <w:szCs w:val="20"/>
          <w:lang w:val="el-GR"/>
        </w:rPr>
        <w:t>ψ</w:t>
      </w:r>
      <w:r w:rsidRPr="00FC2BC4">
        <w:rPr>
          <w:rFonts w:ascii="Tahoma" w:hAnsi="Tahoma" w:cs="Tahoma"/>
          <w:color w:val="000009"/>
          <w:spacing w:val="-1"/>
          <w:sz w:val="20"/>
          <w:szCs w:val="20"/>
          <w:lang w:val="el-GR"/>
        </w:rPr>
        <w:t>ή</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ιος</w:t>
      </w:r>
      <w:r w:rsidRPr="00FC2BC4">
        <w:rPr>
          <w:rFonts w:ascii="Tahoma" w:hAnsi="Tahoma" w:cs="Tahoma"/>
          <w:color w:val="000009"/>
          <w:spacing w:val="-7"/>
          <w:sz w:val="20"/>
          <w:szCs w:val="20"/>
          <w:lang w:val="el-GR"/>
        </w:rPr>
        <w:t xml:space="preserve"> </w:t>
      </w:r>
      <w:r w:rsidRPr="00FC2BC4">
        <w:rPr>
          <w:rFonts w:ascii="Tahoma" w:hAnsi="Tahoma" w:cs="Tahoma"/>
          <w:color w:val="000009"/>
          <w:spacing w:val="2"/>
          <w:sz w:val="20"/>
          <w:szCs w:val="20"/>
          <w:lang w:val="el-GR"/>
        </w:rPr>
        <w:t>α</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ά</w:t>
      </w:r>
      <w:r w:rsidRPr="00FC2BC4">
        <w:rPr>
          <w:rFonts w:ascii="Tahoma" w:hAnsi="Tahoma" w:cs="Tahoma"/>
          <w:color w:val="000009"/>
          <w:spacing w:val="2"/>
          <w:sz w:val="20"/>
          <w:szCs w:val="20"/>
          <w:lang w:val="el-GR"/>
        </w:rPr>
        <w:t>δ</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χ</w:t>
      </w:r>
      <w:r w:rsidRPr="00FC2BC4">
        <w:rPr>
          <w:rFonts w:ascii="Tahoma" w:hAnsi="Tahoma" w:cs="Tahoma"/>
          <w:color w:val="000009"/>
          <w:sz w:val="20"/>
          <w:szCs w:val="20"/>
          <w:lang w:val="el-GR"/>
        </w:rPr>
        <w:t>ος</w:t>
      </w:r>
      <w:r w:rsidRPr="00FC2BC4">
        <w:rPr>
          <w:rFonts w:ascii="Tahoma" w:hAnsi="Tahoma" w:cs="Tahoma"/>
          <w:color w:val="000009"/>
          <w:spacing w:val="-2"/>
          <w:sz w:val="20"/>
          <w:szCs w:val="20"/>
          <w:lang w:val="el-GR"/>
        </w:rPr>
        <w:t xml:space="preserve"> </w:t>
      </w:r>
      <w:r w:rsidRPr="00FC2BC4">
        <w:rPr>
          <w:rFonts w:ascii="Tahoma" w:hAnsi="Tahoma" w:cs="Tahoma"/>
          <w:color w:val="000009"/>
          <w:sz w:val="20"/>
          <w:szCs w:val="20"/>
          <w:lang w:val="el-GR"/>
        </w:rPr>
        <w:t>πρέπει</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α</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κ</w:t>
      </w:r>
      <w:r w:rsidRPr="00FC2BC4">
        <w:rPr>
          <w:rFonts w:ascii="Tahoma" w:hAnsi="Tahoma" w:cs="Tahoma"/>
          <w:color w:val="000009"/>
          <w:sz w:val="20"/>
          <w:szCs w:val="20"/>
          <w:lang w:val="el-GR"/>
        </w:rPr>
        <w:t>α</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αθ</w:t>
      </w:r>
      <w:r w:rsidRPr="00FC2BC4">
        <w:rPr>
          <w:rFonts w:ascii="Tahoma" w:hAnsi="Tahoma" w:cs="Tahoma"/>
          <w:color w:val="000009"/>
          <w:spacing w:val="3"/>
          <w:sz w:val="20"/>
          <w:szCs w:val="20"/>
          <w:lang w:val="el-GR"/>
        </w:rPr>
        <w:t>έ</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ει</w:t>
      </w:r>
      <w:r w:rsidRPr="00FC2BC4">
        <w:rPr>
          <w:rFonts w:ascii="Tahoma" w:hAnsi="Tahoma" w:cs="Tahoma"/>
          <w:color w:val="000009"/>
          <w:spacing w:val="-6"/>
          <w:sz w:val="20"/>
          <w:szCs w:val="20"/>
          <w:lang w:val="el-GR"/>
        </w:rPr>
        <w:t xml:space="preserve"> </w:t>
      </w:r>
      <w:r w:rsidRPr="00FC2BC4">
        <w:rPr>
          <w:rFonts w:ascii="Tahoma" w:hAnsi="Tahoma" w:cs="Tahoma"/>
          <w:color w:val="000009"/>
          <w:sz w:val="20"/>
          <w:szCs w:val="20"/>
          <w:lang w:val="el-GR"/>
        </w:rPr>
        <w:t>πρ</w:t>
      </w:r>
      <w:r w:rsidRPr="00FC2BC4">
        <w:rPr>
          <w:rFonts w:ascii="Tahoma" w:hAnsi="Tahoma" w:cs="Tahoma"/>
          <w:color w:val="000009"/>
          <w:spacing w:val="2"/>
          <w:sz w:val="20"/>
          <w:szCs w:val="20"/>
          <w:lang w:val="el-GR"/>
        </w:rPr>
        <w:t>ο</w:t>
      </w:r>
      <w:r w:rsidRPr="00FC2BC4">
        <w:rPr>
          <w:rFonts w:ascii="Tahoma" w:hAnsi="Tahoma" w:cs="Tahoma"/>
          <w:color w:val="000009"/>
          <w:spacing w:val="-1"/>
          <w:sz w:val="20"/>
          <w:szCs w:val="20"/>
          <w:lang w:val="el-GR"/>
        </w:rPr>
        <w:t>σ</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ορά</w:t>
      </w:r>
      <w:r w:rsidRPr="00FC2BC4">
        <w:rPr>
          <w:rFonts w:ascii="Tahoma" w:hAnsi="Tahoma" w:cs="Tahoma"/>
          <w:color w:val="000009"/>
          <w:spacing w:val="-4"/>
          <w:sz w:val="20"/>
          <w:szCs w:val="20"/>
          <w:lang w:val="el-GR"/>
        </w:rPr>
        <w:t xml:space="preserve"> </w:t>
      </w:r>
      <w:r w:rsidRPr="00FC2BC4">
        <w:rPr>
          <w:rFonts w:ascii="Tahoma" w:hAnsi="Tahoma" w:cs="Tahoma"/>
          <w:color w:val="000009"/>
          <w:spacing w:val="-2"/>
          <w:sz w:val="20"/>
          <w:szCs w:val="20"/>
          <w:lang w:val="el-GR"/>
        </w:rPr>
        <w:t>γ</w:t>
      </w:r>
      <w:r w:rsidRPr="00FC2BC4">
        <w:rPr>
          <w:rFonts w:ascii="Tahoma" w:hAnsi="Tahoma" w:cs="Tahoma"/>
          <w:color w:val="000009"/>
          <w:sz w:val="20"/>
          <w:szCs w:val="20"/>
          <w:lang w:val="el-GR"/>
        </w:rPr>
        <w:t>ια</w:t>
      </w:r>
      <w:r w:rsidRPr="00FC2BC4">
        <w:rPr>
          <w:rFonts w:ascii="Tahoma" w:hAnsi="Tahoma" w:cs="Tahoma"/>
          <w:color w:val="000009"/>
          <w:spacing w:val="-1"/>
          <w:sz w:val="20"/>
          <w:szCs w:val="20"/>
          <w:lang w:val="el-GR"/>
        </w:rPr>
        <w:t xml:space="preserve"> </w:t>
      </w:r>
      <w:r w:rsidRPr="00FC2BC4">
        <w:rPr>
          <w:rFonts w:ascii="Tahoma" w:hAnsi="Tahoma" w:cs="Tahoma"/>
          <w:color w:val="000009"/>
          <w:spacing w:val="3"/>
          <w:sz w:val="20"/>
          <w:szCs w:val="20"/>
          <w:lang w:val="el-GR"/>
        </w:rPr>
        <w:t>τ</w:t>
      </w:r>
      <w:r w:rsidRPr="00FC2BC4">
        <w:rPr>
          <w:rFonts w:ascii="Tahoma" w:hAnsi="Tahoma" w:cs="Tahoma"/>
          <w:color w:val="000009"/>
          <w:sz w:val="20"/>
          <w:szCs w:val="20"/>
          <w:lang w:val="el-GR"/>
        </w:rPr>
        <w:t xml:space="preserve">ο </w:t>
      </w:r>
      <w:r w:rsidRPr="00FC2BC4">
        <w:rPr>
          <w:rFonts w:ascii="Tahoma" w:hAnsi="Tahoma" w:cs="Tahoma"/>
          <w:color w:val="000009"/>
          <w:spacing w:val="2"/>
          <w:sz w:val="20"/>
          <w:szCs w:val="20"/>
          <w:lang w:val="el-GR"/>
        </w:rPr>
        <w:t>σ</w:t>
      </w:r>
      <w:r w:rsidRPr="00FC2BC4">
        <w:rPr>
          <w:rFonts w:ascii="Tahoma" w:hAnsi="Tahoma" w:cs="Tahoma"/>
          <w:color w:val="000009"/>
          <w:sz w:val="20"/>
          <w:szCs w:val="20"/>
          <w:lang w:val="el-GR"/>
        </w:rPr>
        <w:t>ύ</w:t>
      </w:r>
      <w:r w:rsidRPr="00FC2BC4">
        <w:rPr>
          <w:rFonts w:ascii="Tahoma" w:hAnsi="Tahoma" w:cs="Tahoma"/>
          <w:color w:val="000009"/>
          <w:spacing w:val="-1"/>
          <w:sz w:val="20"/>
          <w:szCs w:val="20"/>
          <w:lang w:val="el-GR"/>
        </w:rPr>
        <w:t>ν</w:t>
      </w:r>
      <w:r w:rsidRPr="00FC2BC4">
        <w:rPr>
          <w:rFonts w:ascii="Tahoma" w:hAnsi="Tahoma" w:cs="Tahoma"/>
          <w:color w:val="000009"/>
          <w:spacing w:val="2"/>
          <w:sz w:val="20"/>
          <w:szCs w:val="20"/>
          <w:lang w:val="el-GR"/>
        </w:rPr>
        <w:t>ο</w:t>
      </w:r>
      <w:r w:rsidRPr="00FC2BC4">
        <w:rPr>
          <w:rFonts w:ascii="Tahoma" w:hAnsi="Tahoma" w:cs="Tahoma"/>
          <w:color w:val="000009"/>
          <w:spacing w:val="-1"/>
          <w:sz w:val="20"/>
          <w:szCs w:val="20"/>
          <w:lang w:val="el-GR"/>
        </w:rPr>
        <w:t>λ</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z w:val="20"/>
          <w:szCs w:val="20"/>
          <w:lang w:val="el-GR"/>
        </w:rPr>
        <w:t>έ</w:t>
      </w:r>
      <w:r w:rsidRPr="00FC2BC4">
        <w:rPr>
          <w:rFonts w:ascii="Tahoma" w:hAnsi="Tahoma" w:cs="Tahoma"/>
          <w:color w:val="000009"/>
          <w:spacing w:val="3"/>
          <w:sz w:val="20"/>
          <w:szCs w:val="20"/>
          <w:lang w:val="el-GR"/>
        </w:rPr>
        <w:t>ρ</w:t>
      </w:r>
      <w:r w:rsidRPr="00FC2BC4">
        <w:rPr>
          <w:rFonts w:ascii="Tahoma" w:hAnsi="Tahoma" w:cs="Tahoma"/>
          <w:color w:val="000009"/>
          <w:spacing w:val="-1"/>
          <w:sz w:val="20"/>
          <w:szCs w:val="20"/>
          <w:lang w:val="el-GR"/>
        </w:rPr>
        <w:t>γ</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pacing w:val="3"/>
          <w:sz w:val="20"/>
          <w:szCs w:val="20"/>
          <w:lang w:val="el-GR"/>
        </w:rPr>
        <w:t>τ</w:t>
      </w:r>
      <w:r w:rsidRPr="00FC2BC4">
        <w:rPr>
          <w:rFonts w:ascii="Tahoma" w:hAnsi="Tahoma" w:cs="Tahoma"/>
          <w:color w:val="000009"/>
          <w:sz w:val="20"/>
          <w:szCs w:val="20"/>
          <w:lang w:val="el-GR"/>
        </w:rPr>
        <w:t>ου</w:t>
      </w:r>
      <w:r w:rsidRPr="00FC2BC4">
        <w:rPr>
          <w:rFonts w:ascii="Tahoma" w:hAnsi="Tahoma" w:cs="Tahoma"/>
          <w:color w:val="000009"/>
          <w:spacing w:val="1"/>
          <w:sz w:val="20"/>
          <w:szCs w:val="20"/>
          <w:lang w:val="el-GR"/>
        </w:rPr>
        <w:t xml:space="preserve"> </w:t>
      </w:r>
      <w:r w:rsidRPr="00FC2BC4">
        <w:rPr>
          <w:rFonts w:ascii="Tahoma" w:hAnsi="Tahoma" w:cs="Tahoma"/>
          <w:color w:val="000009"/>
          <w:spacing w:val="-1"/>
          <w:sz w:val="20"/>
          <w:szCs w:val="20"/>
          <w:lang w:val="el-GR"/>
        </w:rPr>
        <w:t>∆</w:t>
      </w:r>
      <w:r w:rsidRPr="00FC2BC4">
        <w:rPr>
          <w:rFonts w:ascii="Tahoma" w:hAnsi="Tahoma" w:cs="Tahoma"/>
          <w:color w:val="000009"/>
          <w:sz w:val="20"/>
          <w:szCs w:val="20"/>
          <w:lang w:val="el-GR"/>
        </w:rPr>
        <w:t>ια</w:t>
      </w:r>
      <w:r w:rsidRPr="00FC2BC4">
        <w:rPr>
          <w:rFonts w:ascii="Tahoma" w:hAnsi="Tahoma" w:cs="Tahoma"/>
          <w:color w:val="000009"/>
          <w:spacing w:val="2"/>
          <w:sz w:val="20"/>
          <w:szCs w:val="20"/>
          <w:lang w:val="el-GR"/>
        </w:rPr>
        <w:t>γ</w:t>
      </w:r>
      <w:r w:rsidRPr="00FC2BC4">
        <w:rPr>
          <w:rFonts w:ascii="Tahoma" w:hAnsi="Tahoma" w:cs="Tahoma"/>
          <w:color w:val="000009"/>
          <w:sz w:val="20"/>
          <w:szCs w:val="20"/>
          <w:lang w:val="el-GR"/>
        </w:rPr>
        <w:t>ω</w:t>
      </w:r>
      <w:r w:rsidRPr="00FC2BC4">
        <w:rPr>
          <w:rFonts w:ascii="Tahoma" w:hAnsi="Tahoma" w:cs="Tahoma"/>
          <w:color w:val="000009"/>
          <w:spacing w:val="-1"/>
          <w:sz w:val="20"/>
          <w:szCs w:val="20"/>
          <w:lang w:val="el-GR"/>
        </w:rPr>
        <w:t>ν</w:t>
      </w:r>
      <w:r w:rsidRPr="00FC2BC4">
        <w:rPr>
          <w:rFonts w:ascii="Tahoma" w:hAnsi="Tahoma" w:cs="Tahoma"/>
          <w:color w:val="000009"/>
          <w:spacing w:val="3"/>
          <w:sz w:val="20"/>
          <w:szCs w:val="20"/>
          <w:lang w:val="el-GR"/>
        </w:rPr>
        <w:t>ι</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µ</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ύ,</w:t>
      </w:r>
      <w:r w:rsidRPr="00FC2BC4">
        <w:rPr>
          <w:rFonts w:ascii="Tahoma" w:hAnsi="Tahoma" w:cs="Tahoma"/>
          <w:color w:val="000009"/>
          <w:spacing w:val="-7"/>
          <w:sz w:val="20"/>
          <w:szCs w:val="20"/>
          <w:lang w:val="el-GR"/>
        </w:rPr>
        <w:t xml:space="preserve"> </w:t>
      </w:r>
      <w:r w:rsidRPr="00FC2BC4">
        <w:rPr>
          <w:rFonts w:ascii="Tahoma" w:hAnsi="Tahoma" w:cs="Tahoma"/>
          <w:color w:val="000009"/>
          <w:sz w:val="20"/>
          <w:szCs w:val="20"/>
          <w:lang w:val="el-GR"/>
        </w:rPr>
        <w:t>δ</w:t>
      </w:r>
      <w:r w:rsidRPr="00FC2BC4">
        <w:rPr>
          <w:rFonts w:ascii="Tahoma" w:hAnsi="Tahoma" w:cs="Tahoma"/>
          <w:color w:val="000009"/>
          <w:spacing w:val="-1"/>
          <w:sz w:val="20"/>
          <w:szCs w:val="20"/>
          <w:lang w:val="el-GR"/>
        </w:rPr>
        <w:t>η</w:t>
      </w:r>
      <w:r w:rsidRPr="00FC2BC4">
        <w:rPr>
          <w:rFonts w:ascii="Tahoma" w:hAnsi="Tahoma" w:cs="Tahoma"/>
          <w:color w:val="000009"/>
          <w:spacing w:val="2"/>
          <w:sz w:val="20"/>
          <w:szCs w:val="20"/>
          <w:lang w:val="el-GR"/>
        </w:rPr>
        <w:t>λ</w:t>
      </w:r>
      <w:r w:rsidRPr="00FC2BC4">
        <w:rPr>
          <w:rFonts w:ascii="Tahoma" w:hAnsi="Tahoma" w:cs="Tahoma"/>
          <w:color w:val="000009"/>
          <w:sz w:val="20"/>
          <w:szCs w:val="20"/>
          <w:lang w:val="el-GR"/>
        </w:rPr>
        <w:t>αδή</w:t>
      </w:r>
      <w:r w:rsidR="00F450B4">
        <w:rPr>
          <w:rFonts w:ascii="Tahoma" w:hAnsi="Tahoma" w:cs="Tahoma"/>
          <w:color w:val="000009"/>
          <w:sz w:val="20"/>
          <w:szCs w:val="20"/>
          <w:lang w:val="el-GR"/>
        </w:rPr>
        <w:t xml:space="preserve"> </w:t>
      </w:r>
      <w:r w:rsidRPr="00FC2BC4">
        <w:rPr>
          <w:rFonts w:ascii="Tahoma" w:hAnsi="Tahoma" w:cs="Tahoma"/>
          <w:color w:val="000009"/>
          <w:spacing w:val="2"/>
          <w:sz w:val="20"/>
          <w:szCs w:val="20"/>
          <w:lang w:val="el-GR"/>
        </w:rPr>
        <w:t>γ</w:t>
      </w:r>
      <w:r w:rsidRPr="00FC2BC4">
        <w:rPr>
          <w:rFonts w:ascii="Tahoma" w:hAnsi="Tahoma" w:cs="Tahoma"/>
          <w:color w:val="000009"/>
          <w:sz w:val="20"/>
          <w:szCs w:val="20"/>
          <w:lang w:val="el-GR"/>
        </w:rPr>
        <w:t xml:space="preserve">ια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w:t>
      </w:r>
      <w:r w:rsidRPr="00FC2BC4">
        <w:rPr>
          <w:rFonts w:ascii="Tahoma" w:hAnsi="Tahoma" w:cs="Tahoma"/>
          <w:color w:val="000009"/>
          <w:spacing w:val="9"/>
          <w:sz w:val="20"/>
          <w:szCs w:val="20"/>
          <w:lang w:val="el-GR"/>
        </w:rPr>
        <w:t xml:space="preserve"> </w:t>
      </w:r>
      <w:r w:rsidRPr="00FC2BC4">
        <w:rPr>
          <w:rFonts w:ascii="Tahoma" w:hAnsi="Tahoma" w:cs="Tahoma"/>
          <w:color w:val="000009"/>
          <w:spacing w:val="-1"/>
          <w:sz w:val="20"/>
          <w:szCs w:val="20"/>
          <w:lang w:val="el-GR"/>
        </w:rPr>
        <w:t>σ</w:t>
      </w:r>
      <w:r w:rsidRPr="00FC2BC4">
        <w:rPr>
          <w:rFonts w:ascii="Tahoma" w:hAnsi="Tahoma" w:cs="Tahoma"/>
          <w:color w:val="000009"/>
          <w:spacing w:val="2"/>
          <w:sz w:val="20"/>
          <w:szCs w:val="20"/>
          <w:lang w:val="el-GR"/>
        </w:rPr>
        <w:t>ύ</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λ</w:t>
      </w:r>
      <w:r w:rsidRPr="00FC2BC4">
        <w:rPr>
          <w:rFonts w:ascii="Tahoma" w:hAnsi="Tahoma" w:cs="Tahoma"/>
          <w:color w:val="000009"/>
          <w:sz w:val="20"/>
          <w:szCs w:val="20"/>
          <w:lang w:val="el-GR"/>
        </w:rPr>
        <w:t>ο</w:t>
      </w:r>
      <w:r w:rsidRPr="00FC2BC4">
        <w:rPr>
          <w:rFonts w:ascii="Tahoma" w:hAnsi="Tahoma" w:cs="Tahoma"/>
          <w:color w:val="000009"/>
          <w:spacing w:val="5"/>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pacing w:val="2"/>
          <w:sz w:val="20"/>
          <w:szCs w:val="20"/>
          <w:lang w:val="el-GR"/>
        </w:rPr>
        <w:t>ω</w:t>
      </w:r>
      <w:r w:rsidRPr="00FC2BC4">
        <w:rPr>
          <w:rFonts w:ascii="Tahoma" w:hAnsi="Tahoma" w:cs="Tahoma"/>
          <w:color w:val="000009"/>
          <w:sz w:val="20"/>
          <w:szCs w:val="20"/>
          <w:lang w:val="el-GR"/>
        </w:rPr>
        <w:t>ν</w:t>
      </w:r>
      <w:r w:rsidRPr="00FC2BC4">
        <w:rPr>
          <w:rFonts w:ascii="Tahoma" w:hAnsi="Tahoma" w:cs="Tahoma"/>
          <w:color w:val="000009"/>
          <w:spacing w:val="7"/>
          <w:sz w:val="20"/>
          <w:szCs w:val="20"/>
          <w:lang w:val="el-GR"/>
        </w:rPr>
        <w:t xml:space="preserve"> </w:t>
      </w:r>
      <w:r w:rsidRPr="00FC2BC4">
        <w:rPr>
          <w:rFonts w:ascii="Tahoma" w:hAnsi="Tahoma" w:cs="Tahoma"/>
          <w:color w:val="000009"/>
          <w:spacing w:val="1"/>
          <w:sz w:val="20"/>
          <w:szCs w:val="20"/>
          <w:lang w:val="el-GR"/>
        </w:rPr>
        <w:t>ζ</w:t>
      </w:r>
      <w:r w:rsidRPr="00FC2BC4">
        <w:rPr>
          <w:rFonts w:ascii="Tahoma" w:hAnsi="Tahoma" w:cs="Tahoma"/>
          <w:color w:val="000009"/>
          <w:spacing w:val="-1"/>
          <w:sz w:val="20"/>
          <w:szCs w:val="20"/>
          <w:lang w:val="el-GR"/>
        </w:rPr>
        <w:t>η</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ο</w:t>
      </w:r>
      <w:r w:rsidRPr="00FC2BC4">
        <w:rPr>
          <w:rFonts w:ascii="Tahoma" w:hAnsi="Tahoma" w:cs="Tahoma"/>
          <w:color w:val="000009"/>
          <w:spacing w:val="2"/>
          <w:sz w:val="20"/>
          <w:szCs w:val="20"/>
          <w:lang w:val="el-GR"/>
        </w:rPr>
        <w:t>ύ</w:t>
      </w:r>
      <w:r w:rsidRPr="00FC2BC4">
        <w:rPr>
          <w:rFonts w:ascii="Tahoma" w:hAnsi="Tahoma" w:cs="Tahoma"/>
          <w:color w:val="000009"/>
          <w:sz w:val="20"/>
          <w:szCs w:val="20"/>
          <w:lang w:val="el-GR"/>
        </w:rPr>
        <w:t>µε</w:t>
      </w:r>
      <w:r w:rsidRPr="00FC2BC4">
        <w:rPr>
          <w:rFonts w:ascii="Tahoma" w:hAnsi="Tahoma" w:cs="Tahoma"/>
          <w:color w:val="000009"/>
          <w:spacing w:val="2"/>
          <w:sz w:val="20"/>
          <w:szCs w:val="20"/>
          <w:lang w:val="el-GR"/>
        </w:rPr>
        <w:t>νω</w:t>
      </w:r>
      <w:r w:rsidRPr="00FC2BC4">
        <w:rPr>
          <w:rFonts w:ascii="Tahoma" w:hAnsi="Tahoma" w:cs="Tahoma"/>
          <w:color w:val="000009"/>
          <w:sz w:val="20"/>
          <w:szCs w:val="20"/>
          <w:lang w:val="el-GR"/>
        </w:rPr>
        <w:t>ν</w:t>
      </w:r>
      <w:r w:rsidR="00F450B4">
        <w:rPr>
          <w:rFonts w:ascii="Tahoma" w:hAnsi="Tahoma" w:cs="Tahoma"/>
          <w:color w:val="000009"/>
          <w:sz w:val="20"/>
          <w:szCs w:val="20"/>
          <w:lang w:val="el-GR"/>
        </w:rPr>
        <w:t xml:space="preserve"> </w:t>
      </w:r>
      <w:r w:rsidRPr="00FC2BC4">
        <w:rPr>
          <w:rFonts w:ascii="Tahoma" w:hAnsi="Tahoma" w:cs="Tahoma"/>
          <w:color w:val="000009"/>
          <w:sz w:val="20"/>
          <w:szCs w:val="20"/>
          <w:lang w:val="el-GR"/>
        </w:rPr>
        <w:t>υ</w:t>
      </w:r>
      <w:r w:rsidRPr="00FC2BC4">
        <w:rPr>
          <w:rFonts w:ascii="Tahoma" w:hAnsi="Tahoma" w:cs="Tahoma"/>
          <w:color w:val="000009"/>
          <w:spacing w:val="3"/>
          <w:sz w:val="20"/>
          <w:szCs w:val="20"/>
          <w:lang w:val="el-GR"/>
        </w:rPr>
        <w:t>π</w:t>
      </w:r>
      <w:r w:rsidRPr="00FC2BC4">
        <w:rPr>
          <w:rFonts w:ascii="Tahoma" w:hAnsi="Tahoma" w:cs="Tahoma"/>
          <w:color w:val="000009"/>
          <w:spacing w:val="-1"/>
          <w:sz w:val="20"/>
          <w:szCs w:val="20"/>
          <w:lang w:val="el-GR"/>
        </w:rPr>
        <w:t>η</w:t>
      </w:r>
      <w:r w:rsidRPr="00FC2BC4">
        <w:rPr>
          <w:rFonts w:ascii="Tahoma" w:hAnsi="Tahoma" w:cs="Tahoma"/>
          <w:color w:val="000009"/>
          <w:sz w:val="20"/>
          <w:szCs w:val="20"/>
          <w:lang w:val="el-GR"/>
        </w:rPr>
        <w:t>ρε</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ι</w:t>
      </w:r>
      <w:r w:rsidRPr="00FC2BC4">
        <w:rPr>
          <w:rFonts w:ascii="Tahoma" w:hAnsi="Tahoma" w:cs="Tahoma"/>
          <w:color w:val="000009"/>
          <w:spacing w:val="2"/>
          <w:sz w:val="20"/>
          <w:szCs w:val="20"/>
          <w:lang w:val="el-GR"/>
        </w:rPr>
        <w:t>ώ</w:t>
      </w:r>
      <w:r w:rsidRPr="00FC2BC4">
        <w:rPr>
          <w:rFonts w:ascii="Tahoma" w:hAnsi="Tahoma" w:cs="Tahoma"/>
          <w:color w:val="000009"/>
          <w:spacing w:val="-1"/>
          <w:sz w:val="20"/>
          <w:szCs w:val="20"/>
          <w:lang w:val="el-GR"/>
        </w:rPr>
        <w:t>ν</w:t>
      </w:r>
      <w:r w:rsidRPr="00FC2BC4">
        <w:rPr>
          <w:rFonts w:ascii="Tahoma" w:hAnsi="Tahoma" w:cs="Tahoma"/>
          <w:color w:val="000009"/>
          <w:sz w:val="20"/>
          <w:szCs w:val="20"/>
          <w:lang w:val="el-GR"/>
        </w:rPr>
        <w:t>,</w:t>
      </w:r>
      <w:r w:rsidRPr="00FC2BC4">
        <w:rPr>
          <w:rFonts w:ascii="Tahoma" w:hAnsi="Tahoma" w:cs="Tahoma"/>
          <w:color w:val="000009"/>
          <w:spacing w:val="3"/>
          <w:sz w:val="20"/>
          <w:szCs w:val="20"/>
          <w:lang w:val="el-GR"/>
        </w:rPr>
        <w:t xml:space="preserve"> </w:t>
      </w:r>
      <w:r w:rsidRPr="00FC2BC4">
        <w:rPr>
          <w:rFonts w:ascii="Tahoma" w:hAnsi="Tahoma" w:cs="Tahoma"/>
          <w:color w:val="000009"/>
          <w:sz w:val="20"/>
          <w:szCs w:val="20"/>
          <w:lang w:val="el-GR"/>
        </w:rPr>
        <w:t>όπως</w:t>
      </w:r>
      <w:r w:rsidRPr="00FC2BC4">
        <w:rPr>
          <w:rFonts w:ascii="Tahoma" w:hAnsi="Tahoma" w:cs="Tahoma"/>
          <w:color w:val="000009"/>
          <w:spacing w:val="7"/>
          <w:sz w:val="20"/>
          <w:szCs w:val="20"/>
          <w:lang w:val="el-GR"/>
        </w:rPr>
        <w:t xml:space="preserve"> </w:t>
      </w:r>
      <w:r w:rsidRPr="00FC2BC4">
        <w:rPr>
          <w:rFonts w:ascii="Tahoma" w:hAnsi="Tahoma" w:cs="Tahoma"/>
          <w:color w:val="000009"/>
          <w:spacing w:val="2"/>
          <w:sz w:val="20"/>
          <w:szCs w:val="20"/>
          <w:lang w:val="el-GR"/>
        </w:rPr>
        <w:t>α</w:t>
      </w:r>
      <w:r w:rsidRPr="00FC2BC4">
        <w:rPr>
          <w:rFonts w:ascii="Tahoma" w:hAnsi="Tahoma" w:cs="Tahoma"/>
          <w:color w:val="000009"/>
          <w:sz w:val="20"/>
          <w:szCs w:val="20"/>
          <w:lang w:val="el-GR"/>
        </w:rPr>
        <w:t>υ</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ές</w:t>
      </w:r>
      <w:r w:rsidRPr="00FC2BC4">
        <w:rPr>
          <w:rFonts w:ascii="Tahoma" w:hAnsi="Tahoma" w:cs="Tahoma"/>
          <w:color w:val="000009"/>
          <w:spacing w:val="7"/>
          <w:sz w:val="20"/>
          <w:szCs w:val="20"/>
          <w:lang w:val="el-GR"/>
        </w:rPr>
        <w:t xml:space="preserve"> </w:t>
      </w:r>
      <w:r w:rsidRPr="00FC2BC4">
        <w:rPr>
          <w:rFonts w:ascii="Tahoma" w:hAnsi="Tahoma" w:cs="Tahoma"/>
          <w:color w:val="000009"/>
          <w:sz w:val="20"/>
          <w:szCs w:val="20"/>
          <w:lang w:val="el-GR"/>
        </w:rPr>
        <w:t>πε</w:t>
      </w:r>
      <w:r w:rsidRPr="00FC2BC4">
        <w:rPr>
          <w:rFonts w:ascii="Tahoma" w:hAnsi="Tahoma" w:cs="Tahoma"/>
          <w:color w:val="000009"/>
          <w:spacing w:val="-1"/>
          <w:sz w:val="20"/>
          <w:szCs w:val="20"/>
          <w:lang w:val="el-GR"/>
        </w:rPr>
        <w:t>ρ</w:t>
      </w:r>
      <w:r w:rsidRPr="00FC2BC4">
        <w:rPr>
          <w:rFonts w:ascii="Tahoma" w:hAnsi="Tahoma" w:cs="Tahoma"/>
          <w:color w:val="000009"/>
          <w:sz w:val="20"/>
          <w:szCs w:val="20"/>
          <w:lang w:val="el-GR"/>
        </w:rPr>
        <w:t>ι</w:t>
      </w:r>
      <w:r w:rsidRPr="00FC2BC4">
        <w:rPr>
          <w:rFonts w:ascii="Tahoma" w:hAnsi="Tahoma" w:cs="Tahoma"/>
          <w:color w:val="000009"/>
          <w:spacing w:val="-1"/>
          <w:sz w:val="20"/>
          <w:szCs w:val="20"/>
          <w:lang w:val="el-GR"/>
        </w:rPr>
        <w:t>γ</w:t>
      </w:r>
      <w:r w:rsidRPr="00FC2BC4">
        <w:rPr>
          <w:rFonts w:ascii="Tahoma" w:hAnsi="Tahoma" w:cs="Tahoma"/>
          <w:color w:val="000009"/>
          <w:sz w:val="20"/>
          <w:szCs w:val="20"/>
          <w:lang w:val="el-GR"/>
        </w:rPr>
        <w:t>ρά</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ο</w:t>
      </w:r>
      <w:r w:rsidRPr="00FC2BC4">
        <w:rPr>
          <w:rFonts w:ascii="Tahoma" w:hAnsi="Tahoma" w:cs="Tahoma"/>
          <w:color w:val="000009"/>
          <w:spacing w:val="-1"/>
          <w:sz w:val="20"/>
          <w:szCs w:val="20"/>
          <w:lang w:val="el-GR"/>
        </w:rPr>
        <w:t>ν</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 xml:space="preserve">αι </w:t>
      </w:r>
      <w:r w:rsidRPr="00FC2BC4">
        <w:rPr>
          <w:rFonts w:ascii="Tahoma" w:hAnsi="Tahoma" w:cs="Tahoma"/>
          <w:color w:val="000009"/>
          <w:spacing w:val="-1"/>
          <w:sz w:val="20"/>
          <w:szCs w:val="20"/>
          <w:lang w:val="el-GR"/>
        </w:rPr>
        <w:t>σ</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ις</w:t>
      </w:r>
      <w:r w:rsidRPr="00FC2BC4">
        <w:rPr>
          <w:rFonts w:ascii="Tahoma" w:hAnsi="Tahoma" w:cs="Tahoma"/>
          <w:color w:val="000009"/>
          <w:spacing w:val="9"/>
          <w:sz w:val="20"/>
          <w:szCs w:val="20"/>
          <w:lang w:val="el-GR"/>
        </w:rPr>
        <w:t xml:space="preserve"> </w:t>
      </w:r>
      <w:r w:rsidRPr="00FC2BC4">
        <w:rPr>
          <w:rFonts w:ascii="Tahoma" w:hAnsi="Tahoma" w:cs="Tahoma"/>
          <w:color w:val="000009"/>
          <w:sz w:val="20"/>
          <w:szCs w:val="20"/>
          <w:lang w:val="el-GR"/>
        </w:rPr>
        <w:t>παρ</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ύ</w:t>
      </w:r>
      <w:r w:rsidRPr="00FC2BC4">
        <w:rPr>
          <w:rFonts w:ascii="Tahoma" w:hAnsi="Tahoma" w:cs="Tahoma"/>
          <w:color w:val="000009"/>
          <w:spacing w:val="2"/>
          <w:sz w:val="20"/>
          <w:szCs w:val="20"/>
          <w:lang w:val="el-GR"/>
        </w:rPr>
        <w:t>σ</w:t>
      </w:r>
      <w:r w:rsidRPr="00FC2BC4">
        <w:rPr>
          <w:rFonts w:ascii="Tahoma" w:hAnsi="Tahoma" w:cs="Tahoma"/>
          <w:color w:val="000009"/>
          <w:sz w:val="20"/>
          <w:szCs w:val="20"/>
          <w:lang w:val="el-GR"/>
        </w:rPr>
        <w:t>ες</w:t>
      </w:r>
      <w:r w:rsidRPr="00FC2BC4">
        <w:rPr>
          <w:rFonts w:ascii="Tahoma" w:hAnsi="Tahoma" w:cs="Tahoma"/>
          <w:color w:val="000009"/>
          <w:spacing w:val="3"/>
          <w:sz w:val="20"/>
          <w:szCs w:val="20"/>
          <w:lang w:val="el-GR"/>
        </w:rPr>
        <w:t xml:space="preserve"> </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ε</w:t>
      </w:r>
      <w:r w:rsidRPr="00FC2BC4">
        <w:rPr>
          <w:rFonts w:ascii="Tahoma" w:hAnsi="Tahoma" w:cs="Tahoma"/>
          <w:color w:val="000009"/>
          <w:spacing w:val="-1"/>
          <w:sz w:val="20"/>
          <w:szCs w:val="20"/>
          <w:lang w:val="el-GR"/>
        </w:rPr>
        <w:t>χν</w:t>
      </w:r>
      <w:r w:rsidRPr="00FC2BC4">
        <w:rPr>
          <w:rFonts w:ascii="Tahoma" w:hAnsi="Tahoma" w:cs="Tahoma"/>
          <w:color w:val="000009"/>
          <w:sz w:val="20"/>
          <w:szCs w:val="20"/>
          <w:lang w:val="el-GR"/>
        </w:rPr>
        <w:t>ι</w:t>
      </w:r>
      <w:r w:rsidRPr="00FC2BC4">
        <w:rPr>
          <w:rFonts w:ascii="Tahoma" w:hAnsi="Tahoma" w:cs="Tahoma"/>
          <w:color w:val="000009"/>
          <w:spacing w:val="-1"/>
          <w:sz w:val="20"/>
          <w:szCs w:val="20"/>
          <w:lang w:val="el-GR"/>
        </w:rPr>
        <w:t>κ</w:t>
      </w:r>
      <w:r w:rsidRPr="00FC2BC4">
        <w:rPr>
          <w:rFonts w:ascii="Tahoma" w:hAnsi="Tahoma" w:cs="Tahoma"/>
          <w:color w:val="000009"/>
          <w:sz w:val="20"/>
          <w:szCs w:val="20"/>
          <w:lang w:val="el-GR"/>
        </w:rPr>
        <w:t>ές</w:t>
      </w:r>
      <w:r w:rsidRPr="00FC2BC4">
        <w:rPr>
          <w:rFonts w:ascii="Tahoma" w:hAnsi="Tahoma" w:cs="Tahoma"/>
          <w:color w:val="000009"/>
          <w:spacing w:val="5"/>
          <w:sz w:val="20"/>
          <w:szCs w:val="20"/>
          <w:lang w:val="el-GR"/>
        </w:rPr>
        <w:t xml:space="preserve"> </w:t>
      </w:r>
      <w:r w:rsidRPr="00FC2BC4">
        <w:rPr>
          <w:rFonts w:ascii="Tahoma" w:hAnsi="Tahoma" w:cs="Tahoma"/>
          <w:color w:val="000009"/>
          <w:sz w:val="20"/>
          <w:szCs w:val="20"/>
          <w:lang w:val="el-GR"/>
        </w:rPr>
        <w:t>πρ</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δια</w:t>
      </w:r>
      <w:r w:rsidRPr="00FC2BC4">
        <w:rPr>
          <w:rFonts w:ascii="Tahoma" w:hAnsi="Tahoma" w:cs="Tahoma"/>
          <w:color w:val="000009"/>
          <w:spacing w:val="-1"/>
          <w:sz w:val="20"/>
          <w:szCs w:val="20"/>
          <w:lang w:val="el-GR"/>
        </w:rPr>
        <w:t>γ</w:t>
      </w:r>
      <w:r w:rsidRPr="00FC2BC4">
        <w:rPr>
          <w:rFonts w:ascii="Tahoma" w:hAnsi="Tahoma" w:cs="Tahoma"/>
          <w:color w:val="000009"/>
          <w:spacing w:val="3"/>
          <w:sz w:val="20"/>
          <w:szCs w:val="20"/>
          <w:lang w:val="el-GR"/>
        </w:rPr>
        <w:t>ρ</w:t>
      </w:r>
      <w:r w:rsidRPr="00FC2BC4">
        <w:rPr>
          <w:rFonts w:ascii="Tahoma" w:hAnsi="Tahoma" w:cs="Tahoma"/>
          <w:color w:val="000009"/>
          <w:sz w:val="20"/>
          <w:szCs w:val="20"/>
          <w:lang w:val="el-GR"/>
        </w:rPr>
        <w:t>α</w:t>
      </w:r>
      <w:r w:rsidRPr="00FC2BC4">
        <w:rPr>
          <w:rFonts w:ascii="Tahoma" w:hAnsi="Tahoma" w:cs="Tahoma"/>
          <w:color w:val="000009"/>
          <w:spacing w:val="1"/>
          <w:sz w:val="20"/>
          <w:szCs w:val="20"/>
          <w:lang w:val="el-GR"/>
        </w:rPr>
        <w:t>φ</w:t>
      </w:r>
      <w:r w:rsidRPr="00FC2BC4">
        <w:rPr>
          <w:rFonts w:ascii="Tahoma" w:hAnsi="Tahoma" w:cs="Tahoma"/>
          <w:color w:val="000009"/>
          <w:sz w:val="20"/>
          <w:szCs w:val="20"/>
          <w:lang w:val="el-GR"/>
        </w:rPr>
        <w:t>έ</w:t>
      </w:r>
      <w:r w:rsidRPr="00FC2BC4">
        <w:rPr>
          <w:rFonts w:ascii="Tahoma" w:hAnsi="Tahoma" w:cs="Tahoma"/>
          <w:color w:val="000009"/>
          <w:spacing w:val="1"/>
          <w:sz w:val="20"/>
          <w:szCs w:val="20"/>
          <w:lang w:val="el-GR"/>
        </w:rPr>
        <w:t>ς</w:t>
      </w:r>
      <w:r w:rsidRPr="00FC2BC4">
        <w:rPr>
          <w:rFonts w:ascii="Tahoma" w:hAnsi="Tahoma" w:cs="Tahoma"/>
          <w:color w:val="000009"/>
          <w:sz w:val="20"/>
          <w:szCs w:val="20"/>
          <w:lang w:val="el-GR"/>
        </w:rPr>
        <w:t>. Σε περίπ</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ω</w:t>
      </w:r>
      <w:r w:rsidRPr="00FC2BC4">
        <w:rPr>
          <w:rFonts w:ascii="Tahoma" w:hAnsi="Tahoma" w:cs="Tahoma"/>
          <w:color w:val="000009"/>
          <w:spacing w:val="-1"/>
          <w:sz w:val="20"/>
          <w:szCs w:val="20"/>
          <w:lang w:val="el-GR"/>
        </w:rPr>
        <w:t>σ</w:t>
      </w:r>
      <w:r w:rsidRPr="00FC2BC4">
        <w:rPr>
          <w:rFonts w:ascii="Tahoma" w:hAnsi="Tahoma" w:cs="Tahoma"/>
          <w:color w:val="000009"/>
          <w:sz w:val="20"/>
          <w:szCs w:val="20"/>
          <w:lang w:val="el-GR"/>
        </w:rPr>
        <w:t>η</w:t>
      </w:r>
      <w:r w:rsidRPr="00FC2BC4">
        <w:rPr>
          <w:rFonts w:ascii="Tahoma" w:hAnsi="Tahoma" w:cs="Tahoma"/>
          <w:color w:val="000009"/>
          <w:spacing w:val="5"/>
          <w:sz w:val="20"/>
          <w:szCs w:val="20"/>
          <w:lang w:val="el-GR"/>
        </w:rPr>
        <w:t xml:space="preserve"> </w:t>
      </w:r>
      <w:r w:rsidRPr="00FC2BC4">
        <w:rPr>
          <w:rFonts w:ascii="Tahoma" w:hAnsi="Tahoma" w:cs="Tahoma"/>
          <w:color w:val="000009"/>
          <w:sz w:val="20"/>
          <w:szCs w:val="20"/>
          <w:lang w:val="el-GR"/>
        </w:rPr>
        <w:t>που</w:t>
      </w:r>
      <w:r w:rsidRPr="00FC2BC4">
        <w:rPr>
          <w:rFonts w:ascii="Tahoma" w:hAnsi="Tahoma" w:cs="Tahoma"/>
          <w:color w:val="000009"/>
          <w:spacing w:val="11"/>
          <w:sz w:val="20"/>
          <w:szCs w:val="20"/>
          <w:lang w:val="el-GR"/>
        </w:rPr>
        <w:t xml:space="preserve"> </w:t>
      </w:r>
      <w:r w:rsidRPr="00FC2BC4">
        <w:rPr>
          <w:rFonts w:ascii="Tahoma" w:hAnsi="Tahoma" w:cs="Tahoma"/>
          <w:color w:val="000009"/>
          <w:sz w:val="20"/>
          <w:szCs w:val="20"/>
          <w:lang w:val="el-GR"/>
        </w:rPr>
        <w:t>υπ</w:t>
      </w:r>
      <w:r w:rsidRPr="00FC2BC4">
        <w:rPr>
          <w:rFonts w:ascii="Tahoma" w:hAnsi="Tahoma" w:cs="Tahoma"/>
          <w:color w:val="000009"/>
          <w:spacing w:val="2"/>
          <w:sz w:val="20"/>
          <w:szCs w:val="20"/>
          <w:lang w:val="el-GR"/>
        </w:rPr>
        <w:t>ο</w:t>
      </w:r>
      <w:r w:rsidRPr="00FC2BC4">
        <w:rPr>
          <w:rFonts w:ascii="Tahoma" w:hAnsi="Tahoma" w:cs="Tahoma"/>
          <w:color w:val="000009"/>
          <w:sz w:val="20"/>
          <w:szCs w:val="20"/>
          <w:lang w:val="el-GR"/>
        </w:rPr>
        <w:t>βά</w:t>
      </w:r>
      <w:r w:rsidRPr="00FC2BC4">
        <w:rPr>
          <w:rFonts w:ascii="Tahoma" w:hAnsi="Tahoma" w:cs="Tahoma"/>
          <w:color w:val="000009"/>
          <w:spacing w:val="2"/>
          <w:sz w:val="20"/>
          <w:szCs w:val="20"/>
          <w:lang w:val="el-GR"/>
        </w:rPr>
        <w:t>λ</w:t>
      </w:r>
      <w:r w:rsidRPr="00FC2BC4">
        <w:rPr>
          <w:rFonts w:ascii="Tahoma" w:hAnsi="Tahoma" w:cs="Tahoma"/>
          <w:color w:val="000009"/>
          <w:spacing w:val="-1"/>
          <w:sz w:val="20"/>
          <w:szCs w:val="20"/>
          <w:lang w:val="el-GR"/>
        </w:rPr>
        <w:t>λ</w:t>
      </w:r>
      <w:r w:rsidRPr="00FC2BC4">
        <w:rPr>
          <w:rFonts w:ascii="Tahoma" w:hAnsi="Tahoma" w:cs="Tahoma"/>
          <w:color w:val="000009"/>
          <w:spacing w:val="2"/>
          <w:sz w:val="20"/>
          <w:szCs w:val="20"/>
          <w:lang w:val="el-GR"/>
        </w:rPr>
        <w:t>ον</w:t>
      </w:r>
      <w:r w:rsidRPr="00FC2BC4">
        <w:rPr>
          <w:rFonts w:ascii="Tahoma" w:hAnsi="Tahoma" w:cs="Tahoma"/>
          <w:color w:val="000009"/>
          <w:spacing w:val="1"/>
          <w:sz w:val="20"/>
          <w:szCs w:val="20"/>
          <w:lang w:val="el-GR"/>
        </w:rPr>
        <w:t>τ</w:t>
      </w:r>
      <w:r w:rsidRPr="00FC2BC4">
        <w:rPr>
          <w:rFonts w:ascii="Tahoma" w:hAnsi="Tahoma" w:cs="Tahoma"/>
          <w:color w:val="000009"/>
          <w:sz w:val="20"/>
          <w:szCs w:val="20"/>
          <w:lang w:val="el-GR"/>
        </w:rPr>
        <w:t>αι</w:t>
      </w:r>
      <w:r w:rsidRPr="00715A5C">
        <w:rPr>
          <w:rFonts w:ascii="Tahoma" w:hAnsi="Tahoma" w:cs="Tahoma"/>
          <w:color w:val="000009"/>
          <w:sz w:val="20"/>
          <w:szCs w:val="20"/>
          <w:lang w:val="el-GR"/>
        </w:rPr>
        <w:t xml:space="preserve">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ορές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µέρος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απορρίπ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ρά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Pr>
          <w:rFonts w:ascii="Tahoma" w:hAnsi="Tahoma" w:cs="Tahoma"/>
          <w:color w:val="000000"/>
          <w:spacing w:val="2"/>
          <w:sz w:val="20"/>
          <w:szCs w:val="20"/>
        </w:rPr>
        <w:t>S</w:t>
      </w:r>
      <w:r>
        <w:rPr>
          <w:rFonts w:ascii="Tahoma" w:hAnsi="Tahoma" w:cs="Tahoma"/>
          <w:color w:val="000000"/>
          <w:spacing w:val="-6"/>
          <w:sz w:val="20"/>
          <w:szCs w:val="20"/>
        </w:rPr>
        <w:t>L</w:t>
      </w:r>
      <w:r>
        <w:rPr>
          <w:rFonts w:ascii="Tahoma" w:hAnsi="Tahoma" w:cs="Tahoma"/>
          <w:color w:val="000000"/>
          <w:sz w:val="20"/>
          <w:szCs w:val="20"/>
        </w:rPr>
        <w:t>A</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όπως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ΗΜΑ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ΣΤ1’</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ΙΚΩΝ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ΓΡ</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Φ</w:t>
      </w: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Σ</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ΙΚ</w:t>
      </w:r>
      <w:r w:rsidRPr="00715A5C">
        <w:rPr>
          <w:rFonts w:ascii="Tahoma" w:hAnsi="Tahoma" w:cs="Tahoma"/>
          <w:color w:val="000000"/>
          <w:spacing w:val="1"/>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ΜΙ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ΗΣ ΠΡ</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ΣΦ</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47D8298F" w14:textId="77777777" w:rsidR="00715A5C" w:rsidRPr="00715A5C" w:rsidRDefault="00715A5C" w:rsidP="00715A5C">
      <w:pPr>
        <w:widowControl w:val="0"/>
        <w:autoSpaceDE w:val="0"/>
        <w:autoSpaceDN w:val="0"/>
        <w:adjustRightInd w:val="0"/>
        <w:spacing w:after="0" w:line="239" w:lineRule="exact"/>
        <w:ind w:left="247" w:right="73"/>
        <w:rPr>
          <w:rFonts w:ascii="Tahoma" w:hAnsi="Tahoma" w:cs="Tahoma"/>
          <w:color w:val="000000"/>
          <w:sz w:val="20"/>
          <w:szCs w:val="20"/>
          <w:lang w:val="el-GR"/>
        </w:rPr>
      </w:pPr>
      <w:r w:rsidRPr="00715A5C">
        <w:rPr>
          <w:rFonts w:ascii="Tahoma" w:hAnsi="Tahoma" w:cs="Tahoma"/>
          <w:color w:val="000009"/>
          <w:position w:val="-1"/>
          <w:sz w:val="20"/>
          <w:szCs w:val="20"/>
          <w:lang w:val="el-GR"/>
        </w:rPr>
        <w:t>Η</w:t>
      </w:r>
      <w:r w:rsidRPr="00715A5C">
        <w:rPr>
          <w:rFonts w:ascii="Tahoma" w:hAnsi="Tahoma" w:cs="Tahoma"/>
          <w:color w:val="000009"/>
          <w:spacing w:val="37"/>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ύ</w:t>
      </w:r>
      <w:r w:rsidRPr="00715A5C">
        <w:rPr>
          <w:rFonts w:ascii="Tahoma" w:hAnsi="Tahoma" w:cs="Tahoma"/>
          <w:color w:val="000009"/>
          <w:spacing w:val="2"/>
          <w:position w:val="-1"/>
          <w:sz w:val="20"/>
          <w:szCs w:val="20"/>
          <w:lang w:val="el-GR"/>
        </w:rPr>
        <w:t>γ</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ρι</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9"/>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ων</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προ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3"/>
          <w:position w:val="-1"/>
          <w:sz w:val="20"/>
          <w:szCs w:val="20"/>
          <w:lang w:val="el-GR"/>
        </w:rPr>
        <w:t>φ</w:t>
      </w:r>
      <w:r w:rsidRPr="00715A5C">
        <w:rPr>
          <w:rFonts w:ascii="Tahoma" w:hAnsi="Tahoma" w:cs="Tahoma"/>
          <w:color w:val="000009"/>
          <w:position w:val="-1"/>
          <w:sz w:val="20"/>
          <w:szCs w:val="20"/>
          <w:lang w:val="el-GR"/>
        </w:rPr>
        <w:t>ο</w:t>
      </w:r>
      <w:r w:rsidRPr="00715A5C">
        <w:rPr>
          <w:rFonts w:ascii="Tahoma" w:hAnsi="Tahoma" w:cs="Tahoma"/>
          <w:color w:val="000009"/>
          <w:spacing w:val="3"/>
          <w:position w:val="-1"/>
          <w:sz w:val="20"/>
          <w:szCs w:val="20"/>
          <w:lang w:val="el-GR"/>
        </w:rPr>
        <w:t>ρ</w:t>
      </w:r>
      <w:r w:rsidRPr="00715A5C">
        <w:rPr>
          <w:rFonts w:ascii="Tahoma" w:hAnsi="Tahoma" w:cs="Tahoma"/>
          <w:color w:val="000009"/>
          <w:position w:val="-1"/>
          <w:sz w:val="20"/>
          <w:szCs w:val="20"/>
          <w:lang w:val="el-GR"/>
        </w:rPr>
        <w:t>ών</w:t>
      </w:r>
      <w:r w:rsidRPr="00715A5C">
        <w:rPr>
          <w:rFonts w:ascii="Tahoma" w:hAnsi="Tahoma" w:cs="Tahoma"/>
          <w:color w:val="000009"/>
          <w:spacing w:val="27"/>
          <w:position w:val="-1"/>
          <w:sz w:val="20"/>
          <w:szCs w:val="20"/>
          <w:lang w:val="el-GR"/>
        </w:rPr>
        <w:t xml:space="preserve"> </w:t>
      </w:r>
      <w:r w:rsidRPr="00715A5C">
        <w:rPr>
          <w:rFonts w:ascii="Tahoma" w:hAnsi="Tahoma" w:cs="Tahoma"/>
          <w:color w:val="000009"/>
          <w:position w:val="-1"/>
          <w:sz w:val="20"/>
          <w:szCs w:val="20"/>
          <w:lang w:val="el-GR"/>
        </w:rPr>
        <w:t>θα</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spacing w:val="-1"/>
          <w:position w:val="-1"/>
          <w:sz w:val="20"/>
          <w:szCs w:val="20"/>
          <w:lang w:val="el-GR"/>
        </w:rPr>
        <w:t>γ</w:t>
      </w:r>
      <w:r w:rsidRPr="00715A5C">
        <w:rPr>
          <w:rFonts w:ascii="Tahoma" w:hAnsi="Tahoma" w:cs="Tahoma"/>
          <w:color w:val="000009"/>
          <w:spacing w:val="3"/>
          <w:position w:val="-1"/>
          <w:sz w:val="20"/>
          <w:szCs w:val="20"/>
          <w:lang w:val="el-GR"/>
        </w:rPr>
        <w:t>ί</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ει</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η</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υ</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ο</w:t>
      </w:r>
      <w:r w:rsidRPr="00715A5C">
        <w:rPr>
          <w:rFonts w:ascii="Tahoma" w:hAnsi="Tahoma" w:cs="Tahoma"/>
          <w:color w:val="000009"/>
          <w:spacing w:val="-1"/>
          <w:position w:val="-1"/>
          <w:sz w:val="20"/>
          <w:szCs w:val="20"/>
          <w:lang w:val="el-GR"/>
        </w:rPr>
        <w:t>λ</w:t>
      </w:r>
      <w:r w:rsidRPr="00715A5C">
        <w:rPr>
          <w:rFonts w:ascii="Tahoma" w:hAnsi="Tahoma" w:cs="Tahoma"/>
          <w:color w:val="000009"/>
          <w:position w:val="-1"/>
          <w:sz w:val="20"/>
          <w:szCs w:val="20"/>
          <w:lang w:val="el-GR"/>
        </w:rPr>
        <w:t>ι</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ή</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ιµή</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ου</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position w:val="-1"/>
          <w:sz w:val="20"/>
          <w:szCs w:val="20"/>
          <w:lang w:val="el-GR"/>
        </w:rPr>
        <w:t>προ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φ</w:t>
      </w:r>
      <w:r w:rsidRPr="00715A5C">
        <w:rPr>
          <w:rFonts w:ascii="Tahoma" w:hAnsi="Tahoma" w:cs="Tahoma"/>
          <w:color w:val="000009"/>
          <w:position w:val="-1"/>
          <w:sz w:val="20"/>
          <w:szCs w:val="20"/>
          <w:lang w:val="el-GR"/>
        </w:rPr>
        <w:t>εροµ</w:t>
      </w:r>
      <w:r w:rsidRPr="00715A5C">
        <w:rPr>
          <w:rFonts w:ascii="Tahoma" w:hAnsi="Tahoma" w:cs="Tahoma"/>
          <w:color w:val="000009"/>
          <w:spacing w:val="3"/>
          <w:position w:val="-1"/>
          <w:sz w:val="20"/>
          <w:szCs w:val="20"/>
          <w:lang w:val="el-GR"/>
        </w:rPr>
        <w:t>έ</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ου</w:t>
      </w:r>
      <w:r w:rsidRPr="00715A5C">
        <w:rPr>
          <w:rFonts w:ascii="Tahoma" w:hAnsi="Tahoma" w:cs="Tahoma"/>
          <w:color w:val="000009"/>
          <w:spacing w:val="26"/>
          <w:position w:val="-1"/>
          <w:sz w:val="20"/>
          <w:szCs w:val="20"/>
          <w:lang w:val="el-GR"/>
        </w:rPr>
        <w:t xml:space="preserve"> </w:t>
      </w:r>
      <w:r w:rsidRPr="00715A5C">
        <w:rPr>
          <w:rFonts w:ascii="Tahoma" w:hAnsi="Tahoma" w:cs="Tahoma"/>
          <w:color w:val="000009"/>
          <w:position w:val="-1"/>
          <w:sz w:val="20"/>
          <w:szCs w:val="20"/>
          <w:lang w:val="el-GR"/>
        </w:rPr>
        <w:t>έρ</w:t>
      </w:r>
      <w:r w:rsidRPr="00715A5C">
        <w:rPr>
          <w:rFonts w:ascii="Tahoma" w:hAnsi="Tahoma" w:cs="Tahoma"/>
          <w:color w:val="000009"/>
          <w:spacing w:val="-1"/>
          <w:position w:val="-1"/>
          <w:sz w:val="20"/>
          <w:szCs w:val="20"/>
          <w:lang w:val="el-GR"/>
        </w:rPr>
        <w:t>γ</w:t>
      </w:r>
      <w:r w:rsidRPr="00715A5C">
        <w:rPr>
          <w:rFonts w:ascii="Tahoma" w:hAnsi="Tahoma" w:cs="Tahoma"/>
          <w:color w:val="000009"/>
          <w:position w:val="-1"/>
          <w:sz w:val="20"/>
          <w:szCs w:val="20"/>
          <w:lang w:val="el-GR"/>
        </w:rPr>
        <w:t>ου</w:t>
      </w:r>
      <w:r w:rsidRPr="00715A5C">
        <w:rPr>
          <w:rFonts w:ascii="Tahoma" w:hAnsi="Tahoma" w:cs="Tahoma"/>
          <w:color w:val="000009"/>
          <w:spacing w:val="33"/>
          <w:position w:val="-1"/>
          <w:sz w:val="20"/>
          <w:szCs w:val="20"/>
          <w:lang w:val="el-GR"/>
        </w:rPr>
        <w:t xml:space="preserve"> </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position w:val="-1"/>
          <w:sz w:val="20"/>
          <w:szCs w:val="20"/>
          <w:lang w:val="el-GR"/>
        </w:rPr>
        <w:t>ό</w:t>
      </w:r>
      <w:r w:rsidRPr="00715A5C">
        <w:rPr>
          <w:rFonts w:ascii="Tahoma" w:hAnsi="Tahoma" w:cs="Tahoma"/>
          <w:color w:val="000009"/>
          <w:spacing w:val="-1"/>
          <w:position w:val="-1"/>
          <w:sz w:val="20"/>
          <w:szCs w:val="20"/>
          <w:lang w:val="el-GR"/>
        </w:rPr>
        <w:t>χ</w:t>
      </w:r>
      <w:r w:rsidRPr="00715A5C">
        <w:rPr>
          <w:rFonts w:ascii="Tahoma" w:hAnsi="Tahoma" w:cs="Tahoma"/>
          <w:color w:val="000009"/>
          <w:position w:val="-1"/>
          <w:sz w:val="20"/>
          <w:szCs w:val="20"/>
          <w:lang w:val="el-GR"/>
        </w:rPr>
        <w:t>ι</w:t>
      </w:r>
      <w:r w:rsidRPr="00715A5C">
        <w:rPr>
          <w:rFonts w:ascii="Tahoma" w:hAnsi="Tahoma" w:cs="Tahoma"/>
          <w:color w:val="000009"/>
          <w:spacing w:val="39"/>
          <w:position w:val="-1"/>
          <w:sz w:val="20"/>
          <w:szCs w:val="20"/>
          <w:lang w:val="el-GR"/>
        </w:rPr>
        <w:t xml:space="preserve"> </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ις</w:t>
      </w:r>
      <w:r w:rsidRPr="00715A5C">
        <w:rPr>
          <w:rFonts w:ascii="Tahoma" w:hAnsi="Tahoma" w:cs="Tahoma"/>
          <w:color w:val="000009"/>
          <w:spacing w:val="36"/>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ιµές</w:t>
      </w:r>
      <w:r w:rsidRPr="00715A5C">
        <w:rPr>
          <w:rFonts w:ascii="Tahoma" w:hAnsi="Tahoma" w:cs="Tahoma"/>
          <w:color w:val="000009"/>
          <w:spacing w:val="35"/>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ων</w:t>
      </w:r>
    </w:p>
    <w:p w14:paraId="4ABF23D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1D00272" w14:textId="77777777" w:rsidR="00715A5C" w:rsidRPr="00715A5C" w:rsidRDefault="00715A5C" w:rsidP="00715A5C">
      <w:pPr>
        <w:widowControl w:val="0"/>
        <w:autoSpaceDE w:val="0"/>
        <w:autoSpaceDN w:val="0"/>
        <w:adjustRightInd w:val="0"/>
        <w:spacing w:after="0"/>
        <w:ind w:left="247" w:right="8033"/>
        <w:rPr>
          <w:rFonts w:ascii="Tahoma" w:hAnsi="Tahoma" w:cs="Tahoma"/>
          <w:color w:val="000000"/>
          <w:sz w:val="20"/>
          <w:szCs w:val="20"/>
          <w:lang w:val="el-GR"/>
        </w:rPr>
      </w:pPr>
      <w:r w:rsidRPr="00715A5C">
        <w:rPr>
          <w:rFonts w:ascii="Tahoma" w:hAnsi="Tahoma" w:cs="Tahoma"/>
          <w:color w:val="000009"/>
          <w:sz w:val="20"/>
          <w:szCs w:val="20"/>
          <w:lang w:val="el-GR"/>
        </w:rPr>
        <w:t>επιµέρους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p>
    <w:p w14:paraId="43FAA07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0EBA36C" w14:textId="77777777" w:rsidR="00715A5C" w:rsidRPr="00715A5C" w:rsidRDefault="00715A5C" w:rsidP="00715A5C">
      <w:pPr>
        <w:widowControl w:val="0"/>
        <w:autoSpaceDE w:val="0"/>
        <w:autoSpaceDN w:val="0"/>
        <w:adjustRightInd w:val="0"/>
        <w:spacing w:after="0"/>
        <w:ind w:left="247" w:right="3017"/>
        <w:rPr>
          <w:rFonts w:ascii="Tahoma" w:hAnsi="Tahoma" w:cs="Tahoma"/>
          <w:color w:val="000000"/>
          <w:sz w:val="20"/>
          <w:szCs w:val="20"/>
          <w:lang w:val="el-GR"/>
        </w:rPr>
      </w:pP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ύρ</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ερη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p>
    <w:p w14:paraId="6AE908B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8FFAA27" w14:textId="49BB0638" w:rsidR="00715A5C" w:rsidRPr="00715A5C" w:rsidRDefault="00715A5C" w:rsidP="00715A5C">
      <w:pPr>
        <w:widowControl w:val="0"/>
        <w:autoSpaceDE w:val="0"/>
        <w:autoSpaceDN w:val="0"/>
        <w:adjustRightInd w:val="0"/>
        <w:spacing w:after="0" w:line="360" w:lineRule="auto"/>
        <w:ind w:left="228" w:right="67"/>
        <w:rPr>
          <w:rFonts w:ascii="Tahoma" w:hAnsi="Tahoma" w:cs="Tahoma"/>
          <w:color w:val="000000"/>
          <w:sz w:val="20"/>
          <w:szCs w:val="20"/>
          <w:lang w:val="el-GR"/>
        </w:rPr>
      </w:pP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ρέ</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άς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Κοι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ς</w:t>
      </w:r>
      <w:r w:rsidRPr="00715A5C">
        <w:rPr>
          <w:rFonts w:ascii="Tahoma" w:hAnsi="Tahoma" w:cs="Tahoma"/>
          <w:color w:val="000009"/>
          <w:spacing w:val="54"/>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δό</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48"/>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61"/>
          <w:sz w:val="20"/>
          <w:szCs w:val="20"/>
          <w:lang w:val="el-GR"/>
        </w:rPr>
        <w:t xml:space="preserve"> </w:t>
      </w:r>
      <w:r w:rsidRPr="00715A5C">
        <w:rPr>
          <w:rFonts w:ascii="Tahoma" w:hAnsi="Tahoma" w:cs="Tahoma"/>
          <w:color w:val="000009"/>
          <w:sz w:val="20"/>
          <w:szCs w:val="20"/>
          <w:lang w:val="el-GR"/>
        </w:rPr>
        <w:t>οποία</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µοπο</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47"/>
          <w:sz w:val="20"/>
          <w:szCs w:val="20"/>
          <w:lang w:val="el-GR"/>
        </w:rPr>
        <w:t xml:space="preserve"> </w:t>
      </w:r>
      <w:r w:rsidRPr="00715A5C">
        <w:rPr>
          <w:rFonts w:ascii="Tahoma" w:hAnsi="Tahoma" w:cs="Tahoma"/>
          <w:color w:val="000009"/>
          <w:spacing w:val="-3"/>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8"/>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ή</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6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δυ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γή</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αί</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µα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υµµ</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χή</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ό, έ</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αιρείες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 αποδεδει</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απα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άβα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w:t>
      </w:r>
    </w:p>
    <w:p w14:paraId="532F4134" w14:textId="65BBCCE9" w:rsidR="00715A5C" w:rsidRPr="00715A5C" w:rsidRDefault="00715A5C" w:rsidP="00715A5C">
      <w:pPr>
        <w:widowControl w:val="0"/>
        <w:autoSpaceDE w:val="0"/>
        <w:autoSpaceDN w:val="0"/>
        <w:adjustRightInd w:val="0"/>
        <w:spacing w:after="0" w:line="275" w:lineRule="auto"/>
        <w:ind w:left="948" w:right="159" w:hanging="360"/>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βει</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ριξη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γκ</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 xml:space="preserve">Β)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παρόµο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άπ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ψη</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δυο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ρού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ωθεί</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 xml:space="preserve">εν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p>
    <w:p w14:paraId="56E55A15"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7BDAA93" w14:textId="5118D33F" w:rsidR="00715A5C" w:rsidRPr="00715A5C" w:rsidRDefault="00715A5C" w:rsidP="00715A5C">
      <w:pPr>
        <w:widowControl w:val="0"/>
        <w:autoSpaceDE w:val="0"/>
        <w:autoSpaceDN w:val="0"/>
        <w:adjustRightInd w:val="0"/>
        <w:spacing w:after="0"/>
        <w:ind w:left="948" w:right="139" w:hanging="360"/>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διαθέ</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8</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ριωµ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π</w:t>
      </w:r>
      <w:r w:rsidRPr="00715A5C">
        <w:rPr>
          <w:rFonts w:ascii="Tahoma" w:hAnsi="Tahoma" w:cs="Tahoma"/>
          <w:color w:val="000009"/>
          <w:sz w:val="20"/>
          <w:szCs w:val="20"/>
          <w:lang w:val="el-GR"/>
        </w:rPr>
        <w:t>ειρία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προϊό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 xml:space="preserve">ών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ίο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οβ</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θµιας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δευ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ρο</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ορι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ές</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παρο</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ωθεί</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ών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όπου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η απαι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ούµ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µπειρία</w:t>
      </w:r>
    </w:p>
    <w:p w14:paraId="0245A62B" w14:textId="77777777" w:rsidR="00715A5C" w:rsidRPr="00715A5C" w:rsidRDefault="00715A5C" w:rsidP="00715A5C">
      <w:pPr>
        <w:widowControl w:val="0"/>
        <w:autoSpaceDE w:val="0"/>
        <w:autoSpaceDN w:val="0"/>
        <w:adjustRightInd w:val="0"/>
        <w:spacing w:before="9" w:after="0" w:line="100" w:lineRule="exact"/>
        <w:rPr>
          <w:rFonts w:ascii="Tahoma" w:hAnsi="Tahoma" w:cs="Tahoma"/>
          <w:color w:val="000000"/>
          <w:sz w:val="10"/>
          <w:szCs w:val="10"/>
          <w:lang w:val="el-GR"/>
        </w:rPr>
      </w:pPr>
    </w:p>
    <w:p w14:paraId="45046E27"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5602A04A" w14:textId="77777777" w:rsidR="00715A5C" w:rsidRDefault="00715A5C" w:rsidP="00715A5C">
      <w:pPr>
        <w:widowControl w:val="0"/>
        <w:autoSpaceDE w:val="0"/>
        <w:autoSpaceDN w:val="0"/>
        <w:adjustRightInd w:val="0"/>
        <w:spacing w:after="0"/>
        <w:ind w:left="2825" w:right="2704"/>
        <w:jc w:val="center"/>
        <w:rPr>
          <w:rFonts w:ascii="Tahoma" w:hAnsi="Tahoma" w:cs="Tahoma"/>
          <w:color w:val="000000"/>
          <w:sz w:val="24"/>
        </w:rPr>
      </w:pPr>
      <w:r>
        <w:rPr>
          <w:rFonts w:ascii="Tahoma" w:hAnsi="Tahoma" w:cs="Tahoma"/>
          <w:b/>
          <w:bCs/>
          <w:color w:val="000009"/>
          <w:spacing w:val="-1"/>
          <w:sz w:val="24"/>
        </w:rPr>
        <w:t>∆</w:t>
      </w:r>
      <w:r>
        <w:rPr>
          <w:rFonts w:ascii="Tahoma" w:hAnsi="Tahoma" w:cs="Tahoma"/>
          <w:b/>
          <w:bCs/>
          <w:color w:val="000009"/>
          <w:sz w:val="24"/>
        </w:rPr>
        <w:t>.</w:t>
      </w:r>
      <w:r>
        <w:rPr>
          <w:rFonts w:ascii="Tahoma" w:hAnsi="Tahoma" w:cs="Tahoma"/>
          <w:b/>
          <w:bCs/>
          <w:color w:val="000009"/>
          <w:spacing w:val="-1"/>
          <w:sz w:val="24"/>
        </w:rPr>
        <w:t xml:space="preserve"> </w:t>
      </w:r>
      <w:r>
        <w:rPr>
          <w:rFonts w:ascii="Tahoma" w:hAnsi="Tahoma" w:cs="Tahoma"/>
          <w:b/>
          <w:bCs/>
          <w:color w:val="000009"/>
          <w:sz w:val="24"/>
        </w:rPr>
        <w:t>Ορι</w:t>
      </w:r>
      <w:r>
        <w:rPr>
          <w:rFonts w:ascii="Tahoma" w:hAnsi="Tahoma" w:cs="Tahoma"/>
          <w:b/>
          <w:bCs/>
          <w:color w:val="000009"/>
          <w:spacing w:val="1"/>
          <w:sz w:val="24"/>
        </w:rPr>
        <w:t>σ</w:t>
      </w:r>
      <w:r>
        <w:rPr>
          <w:rFonts w:ascii="Tahoma" w:hAnsi="Tahoma" w:cs="Tahoma"/>
          <w:b/>
          <w:bCs/>
          <w:color w:val="000009"/>
          <w:sz w:val="24"/>
        </w:rPr>
        <w:t>µ</w:t>
      </w:r>
      <w:r>
        <w:rPr>
          <w:rFonts w:ascii="Tahoma" w:hAnsi="Tahoma" w:cs="Tahoma"/>
          <w:b/>
          <w:bCs/>
          <w:color w:val="000009"/>
          <w:spacing w:val="1"/>
          <w:sz w:val="24"/>
        </w:rPr>
        <w:t>ο</w:t>
      </w:r>
      <w:r>
        <w:rPr>
          <w:rFonts w:ascii="Tahoma" w:hAnsi="Tahoma" w:cs="Tahoma"/>
          <w:b/>
          <w:bCs/>
          <w:color w:val="000009"/>
          <w:sz w:val="24"/>
        </w:rPr>
        <w:t>ί</w:t>
      </w:r>
      <w:r>
        <w:rPr>
          <w:rFonts w:ascii="Tahoma" w:hAnsi="Tahoma" w:cs="Tahoma"/>
          <w:b/>
          <w:bCs/>
          <w:color w:val="000009"/>
          <w:spacing w:val="-1"/>
          <w:sz w:val="24"/>
        </w:rPr>
        <w:t xml:space="preserve"> χ</w:t>
      </w:r>
      <w:r>
        <w:rPr>
          <w:rFonts w:ascii="Tahoma" w:hAnsi="Tahoma" w:cs="Tahoma"/>
          <w:b/>
          <w:bCs/>
          <w:color w:val="000009"/>
          <w:sz w:val="24"/>
        </w:rPr>
        <w:t>ρη</w:t>
      </w:r>
      <w:r>
        <w:rPr>
          <w:rFonts w:ascii="Tahoma" w:hAnsi="Tahoma" w:cs="Tahoma"/>
          <w:b/>
          <w:bCs/>
          <w:color w:val="000009"/>
          <w:spacing w:val="1"/>
          <w:sz w:val="24"/>
        </w:rPr>
        <w:t>σ</w:t>
      </w:r>
      <w:r>
        <w:rPr>
          <w:rFonts w:ascii="Tahoma" w:hAnsi="Tahoma" w:cs="Tahoma"/>
          <w:b/>
          <w:bCs/>
          <w:color w:val="000009"/>
          <w:sz w:val="24"/>
        </w:rPr>
        <w:t>ιµ</w:t>
      </w:r>
      <w:r>
        <w:rPr>
          <w:rFonts w:ascii="Tahoma" w:hAnsi="Tahoma" w:cs="Tahoma"/>
          <w:b/>
          <w:bCs/>
          <w:color w:val="000009"/>
          <w:spacing w:val="1"/>
          <w:sz w:val="24"/>
        </w:rPr>
        <w:t>οπο</w:t>
      </w:r>
      <w:r>
        <w:rPr>
          <w:rFonts w:ascii="Tahoma" w:hAnsi="Tahoma" w:cs="Tahoma"/>
          <w:b/>
          <w:bCs/>
          <w:color w:val="000009"/>
          <w:sz w:val="24"/>
        </w:rPr>
        <w:t>ι</w:t>
      </w:r>
      <w:r>
        <w:rPr>
          <w:rFonts w:ascii="Tahoma" w:hAnsi="Tahoma" w:cs="Tahoma"/>
          <w:b/>
          <w:bCs/>
          <w:color w:val="000009"/>
          <w:spacing w:val="1"/>
          <w:sz w:val="24"/>
        </w:rPr>
        <w:t>ο</w:t>
      </w:r>
      <w:r>
        <w:rPr>
          <w:rFonts w:ascii="Tahoma" w:hAnsi="Tahoma" w:cs="Tahoma"/>
          <w:b/>
          <w:bCs/>
          <w:color w:val="000009"/>
          <w:spacing w:val="-1"/>
          <w:sz w:val="24"/>
        </w:rPr>
        <w:t>ύ</w:t>
      </w:r>
      <w:r>
        <w:rPr>
          <w:rFonts w:ascii="Tahoma" w:hAnsi="Tahoma" w:cs="Tahoma"/>
          <w:b/>
          <w:bCs/>
          <w:color w:val="000009"/>
          <w:sz w:val="24"/>
        </w:rPr>
        <w:t>µ</w:t>
      </w:r>
      <w:r>
        <w:rPr>
          <w:rFonts w:ascii="Tahoma" w:hAnsi="Tahoma" w:cs="Tahoma"/>
          <w:b/>
          <w:bCs/>
          <w:color w:val="000009"/>
          <w:spacing w:val="-1"/>
          <w:sz w:val="24"/>
        </w:rPr>
        <w:t>ε</w:t>
      </w:r>
      <w:r>
        <w:rPr>
          <w:rFonts w:ascii="Tahoma" w:hAnsi="Tahoma" w:cs="Tahoma"/>
          <w:b/>
          <w:bCs/>
          <w:color w:val="000009"/>
          <w:sz w:val="24"/>
        </w:rPr>
        <w:t>ν</w:t>
      </w:r>
      <w:r>
        <w:rPr>
          <w:rFonts w:ascii="Tahoma" w:hAnsi="Tahoma" w:cs="Tahoma"/>
          <w:b/>
          <w:bCs/>
          <w:color w:val="000009"/>
          <w:spacing w:val="1"/>
          <w:sz w:val="24"/>
        </w:rPr>
        <w:t>ο</w:t>
      </w:r>
      <w:r>
        <w:rPr>
          <w:rFonts w:ascii="Tahoma" w:hAnsi="Tahoma" w:cs="Tahoma"/>
          <w:b/>
          <w:bCs/>
          <w:color w:val="000009"/>
          <w:sz w:val="24"/>
        </w:rPr>
        <w:t>ι</w:t>
      </w:r>
      <w:r>
        <w:rPr>
          <w:rFonts w:ascii="Tahoma" w:hAnsi="Tahoma" w:cs="Tahoma"/>
          <w:b/>
          <w:bCs/>
          <w:color w:val="000009"/>
          <w:spacing w:val="-1"/>
          <w:sz w:val="24"/>
        </w:rPr>
        <w:t xml:space="preserve"> </w:t>
      </w:r>
      <w:r>
        <w:rPr>
          <w:rFonts w:ascii="Tahoma" w:hAnsi="Tahoma" w:cs="Tahoma"/>
          <w:b/>
          <w:bCs/>
          <w:color w:val="000009"/>
          <w:spacing w:val="1"/>
          <w:sz w:val="24"/>
        </w:rPr>
        <w:t>σ</w:t>
      </w:r>
      <w:r>
        <w:rPr>
          <w:rFonts w:ascii="Tahoma" w:hAnsi="Tahoma" w:cs="Tahoma"/>
          <w:b/>
          <w:bCs/>
          <w:color w:val="000009"/>
          <w:sz w:val="24"/>
        </w:rPr>
        <w:t xml:space="preserve">το </w:t>
      </w:r>
      <w:r>
        <w:rPr>
          <w:rFonts w:ascii="Tahoma" w:hAnsi="Tahoma" w:cs="Tahoma"/>
          <w:b/>
          <w:bCs/>
          <w:color w:val="000009"/>
          <w:spacing w:val="-1"/>
          <w:sz w:val="24"/>
        </w:rPr>
        <w:t>SL</w:t>
      </w:r>
      <w:r>
        <w:rPr>
          <w:rFonts w:ascii="Tahoma" w:hAnsi="Tahoma" w:cs="Tahoma"/>
          <w:b/>
          <w:bCs/>
          <w:color w:val="000009"/>
          <w:sz w:val="24"/>
        </w:rPr>
        <w:t>A</w:t>
      </w:r>
    </w:p>
    <w:p w14:paraId="3DCC2AB9" w14:textId="77777777" w:rsidR="00715A5C" w:rsidRDefault="00715A5C" w:rsidP="00715A5C">
      <w:pPr>
        <w:widowControl w:val="0"/>
        <w:autoSpaceDE w:val="0"/>
        <w:autoSpaceDN w:val="0"/>
        <w:adjustRightInd w:val="0"/>
        <w:spacing w:before="10" w:after="0" w:line="50" w:lineRule="exact"/>
        <w:rPr>
          <w:rFonts w:ascii="Tahoma" w:hAnsi="Tahoma" w:cs="Tahoma"/>
          <w:color w:val="000000"/>
          <w:sz w:val="5"/>
          <w:szCs w:val="5"/>
        </w:rPr>
      </w:pPr>
    </w:p>
    <w:tbl>
      <w:tblPr>
        <w:tblW w:w="0" w:type="auto"/>
        <w:tblInd w:w="114" w:type="dxa"/>
        <w:tblLayout w:type="fixed"/>
        <w:tblCellMar>
          <w:left w:w="0" w:type="dxa"/>
          <w:right w:w="0" w:type="dxa"/>
        </w:tblCellMar>
        <w:tblLook w:val="0000" w:firstRow="0" w:lastRow="0" w:firstColumn="0" w:lastColumn="0" w:noHBand="0" w:noVBand="0"/>
      </w:tblPr>
      <w:tblGrid>
        <w:gridCol w:w="8720"/>
      </w:tblGrid>
      <w:tr w:rsidR="00715A5C" w:rsidRPr="00FE71D3" w14:paraId="13DECB31" w14:textId="77777777" w:rsidTr="00715A5C">
        <w:trPr>
          <w:trHeight w:hRule="exact" w:val="839"/>
        </w:trPr>
        <w:tc>
          <w:tcPr>
            <w:tcW w:w="8720" w:type="dxa"/>
            <w:tcBorders>
              <w:top w:val="single" w:sz="4" w:space="0" w:color="000000"/>
              <w:left w:val="single" w:sz="4" w:space="0" w:color="000000"/>
              <w:bottom w:val="single" w:sz="4" w:space="0" w:color="000000"/>
              <w:right w:val="single" w:sz="4" w:space="0" w:color="000000"/>
            </w:tcBorders>
          </w:tcPr>
          <w:p w14:paraId="5C8FCE00" w14:textId="77777777" w:rsidR="00715A5C" w:rsidRPr="00715A5C" w:rsidRDefault="00715A5C" w:rsidP="00715A5C">
            <w:pPr>
              <w:widowControl w:val="0"/>
              <w:autoSpaceDE w:val="0"/>
              <w:autoSpaceDN w:val="0"/>
              <w:adjustRightInd w:val="0"/>
              <w:spacing w:before="4" w:after="0" w:line="242" w:lineRule="exact"/>
              <w:ind w:left="102" w:right="199"/>
              <w:rPr>
                <w:rFonts w:ascii="Times New Roman" w:hAnsi="Times New Roman"/>
                <w:sz w:val="24"/>
                <w:lang w:val="el-GR"/>
              </w:rPr>
            </w:pPr>
            <w:r w:rsidRPr="00715A5C">
              <w:rPr>
                <w:rFonts w:ascii="Tahoma" w:hAnsi="Tahoma" w:cs="Tahoma"/>
                <w:color w:val="000009"/>
                <w:spacing w:val="-1"/>
                <w:sz w:val="20"/>
                <w:szCs w:val="20"/>
                <w:lang w:val="el-GR"/>
              </w:rPr>
              <w:t>Ω</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b/>
                <w:bCs/>
                <w:color w:val="000009"/>
                <w:sz w:val="20"/>
                <w:szCs w:val="20"/>
                <w:lang w:val="el-GR"/>
              </w:rPr>
              <w:t>Ε</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ι</w:t>
            </w:r>
            <w:r w:rsidRPr="00715A5C">
              <w:rPr>
                <w:rFonts w:ascii="Tahoma" w:hAnsi="Tahoma" w:cs="Tahoma"/>
                <w:b/>
                <w:bCs/>
                <w:color w:val="000009"/>
                <w:spacing w:val="2"/>
                <w:sz w:val="20"/>
                <w:szCs w:val="20"/>
                <w:lang w:val="el-GR"/>
              </w:rPr>
              <w:t>τ</w:t>
            </w:r>
            <w:r w:rsidRPr="00715A5C">
              <w:rPr>
                <w:rFonts w:ascii="Tahoma" w:hAnsi="Tahoma" w:cs="Tahoma"/>
                <w:b/>
                <w:bCs/>
                <w:color w:val="000009"/>
                <w:spacing w:val="-1"/>
                <w:sz w:val="20"/>
                <w:szCs w:val="20"/>
                <w:lang w:val="el-GR"/>
              </w:rPr>
              <w:t>ρο</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ή</w:t>
            </w:r>
            <w:r w:rsidRPr="00715A5C">
              <w:rPr>
                <w:rFonts w:ascii="Tahoma" w:hAnsi="Tahoma" w:cs="Tahoma"/>
                <w:b/>
                <w:bCs/>
                <w:color w:val="000009"/>
                <w:spacing w:val="-8"/>
                <w:sz w:val="20"/>
                <w:szCs w:val="20"/>
                <w:lang w:val="el-GR"/>
              </w:rPr>
              <w:t xml:space="preserve"> </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α</w:t>
            </w:r>
            <w:r w:rsidRPr="00715A5C">
              <w:rPr>
                <w:rFonts w:ascii="Tahoma" w:hAnsi="Tahoma" w:cs="Tahoma"/>
                <w:b/>
                <w:bCs/>
                <w:color w:val="000009"/>
                <w:spacing w:val="2"/>
                <w:sz w:val="20"/>
                <w:szCs w:val="20"/>
                <w:lang w:val="el-GR"/>
              </w:rPr>
              <w:t>ρ</w:t>
            </w:r>
            <w:r w:rsidRPr="00715A5C">
              <w:rPr>
                <w:rFonts w:ascii="Tahoma" w:hAnsi="Tahoma" w:cs="Tahoma"/>
                <w:b/>
                <w:bCs/>
                <w:color w:val="000009"/>
                <w:spacing w:val="-1"/>
                <w:sz w:val="20"/>
                <w:szCs w:val="20"/>
                <w:lang w:val="el-GR"/>
              </w:rPr>
              <w:t>α</w:t>
            </w:r>
            <w:r w:rsidRPr="00715A5C">
              <w:rPr>
                <w:rFonts w:ascii="Tahoma" w:hAnsi="Tahoma" w:cs="Tahoma"/>
                <w:b/>
                <w:bCs/>
                <w:color w:val="000009"/>
                <w:sz w:val="20"/>
                <w:szCs w:val="20"/>
                <w:lang w:val="el-GR"/>
              </w:rPr>
              <w:t>λ</w:t>
            </w:r>
            <w:r w:rsidRPr="00715A5C">
              <w:rPr>
                <w:rFonts w:ascii="Tahoma" w:hAnsi="Tahoma" w:cs="Tahoma"/>
                <w:b/>
                <w:bCs/>
                <w:color w:val="000009"/>
                <w:spacing w:val="2"/>
                <w:sz w:val="20"/>
                <w:szCs w:val="20"/>
                <w:lang w:val="el-GR"/>
              </w:rPr>
              <w:t>α</w:t>
            </w:r>
            <w:r w:rsidRPr="00715A5C">
              <w:rPr>
                <w:rFonts w:ascii="Tahoma" w:hAnsi="Tahoma" w:cs="Tahoma"/>
                <w:b/>
                <w:bCs/>
                <w:color w:val="000009"/>
                <w:spacing w:val="-1"/>
                <w:sz w:val="20"/>
                <w:szCs w:val="20"/>
                <w:lang w:val="el-GR"/>
              </w:rPr>
              <w:t>β</w:t>
            </w:r>
            <w:r w:rsidRPr="00715A5C">
              <w:rPr>
                <w:rFonts w:ascii="Tahoma" w:hAnsi="Tahoma" w:cs="Tahoma"/>
                <w:b/>
                <w:bCs/>
                <w:color w:val="000009"/>
                <w:sz w:val="20"/>
                <w:szCs w:val="20"/>
                <w:lang w:val="el-GR"/>
              </w:rPr>
              <w:t>ής</w:t>
            </w:r>
            <w:r w:rsidRPr="00715A5C">
              <w:rPr>
                <w:rFonts w:ascii="Tahoma" w:hAnsi="Tahoma" w:cs="Tahoma"/>
                <w:b/>
                <w:bCs/>
                <w:color w:val="000009"/>
                <w:spacing w:val="-9"/>
                <w:sz w:val="20"/>
                <w:szCs w:val="20"/>
                <w:lang w:val="el-GR"/>
              </w:rPr>
              <w:t xml:space="preserve"> </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αρα</w:t>
            </w:r>
            <w:r w:rsidRPr="00715A5C">
              <w:rPr>
                <w:rFonts w:ascii="Tahoma" w:hAnsi="Tahoma" w:cs="Tahoma"/>
                <w:b/>
                <w:bCs/>
                <w:color w:val="000009"/>
                <w:spacing w:val="3"/>
                <w:sz w:val="20"/>
                <w:szCs w:val="20"/>
                <w:lang w:val="el-GR"/>
              </w:rPr>
              <w:t>κ</w:t>
            </w:r>
            <w:r w:rsidRPr="00715A5C">
              <w:rPr>
                <w:rFonts w:ascii="Tahoma" w:hAnsi="Tahoma" w:cs="Tahoma"/>
                <w:b/>
                <w:bCs/>
                <w:color w:val="000009"/>
                <w:spacing w:val="-1"/>
                <w:sz w:val="20"/>
                <w:szCs w:val="20"/>
                <w:lang w:val="el-GR"/>
              </w:rPr>
              <w:t>ο</w:t>
            </w:r>
            <w:r w:rsidRPr="00715A5C">
              <w:rPr>
                <w:rFonts w:ascii="Tahoma" w:hAnsi="Tahoma" w:cs="Tahoma"/>
                <w:b/>
                <w:bCs/>
                <w:color w:val="000009"/>
                <w:sz w:val="20"/>
                <w:szCs w:val="20"/>
                <w:lang w:val="el-GR"/>
              </w:rPr>
              <w:t>λ</w:t>
            </w:r>
            <w:r w:rsidRPr="00715A5C">
              <w:rPr>
                <w:rFonts w:ascii="Tahoma" w:hAnsi="Tahoma" w:cs="Tahoma"/>
                <w:b/>
                <w:bCs/>
                <w:color w:val="000009"/>
                <w:spacing w:val="-1"/>
                <w:sz w:val="20"/>
                <w:szCs w:val="20"/>
                <w:lang w:val="el-GR"/>
              </w:rPr>
              <w:t>ο</w:t>
            </w:r>
            <w:r w:rsidRPr="00715A5C">
              <w:rPr>
                <w:rFonts w:ascii="Tahoma" w:hAnsi="Tahoma" w:cs="Tahoma"/>
                <w:b/>
                <w:bCs/>
                <w:color w:val="000009"/>
                <w:spacing w:val="3"/>
                <w:sz w:val="20"/>
                <w:szCs w:val="20"/>
                <w:lang w:val="el-GR"/>
              </w:rPr>
              <w:t>ύ</w:t>
            </w:r>
            <w:r w:rsidRPr="00715A5C">
              <w:rPr>
                <w:rFonts w:ascii="Tahoma" w:hAnsi="Tahoma" w:cs="Tahoma"/>
                <w:b/>
                <w:bCs/>
                <w:color w:val="000009"/>
                <w:spacing w:val="-1"/>
                <w:sz w:val="20"/>
                <w:szCs w:val="20"/>
                <w:lang w:val="el-GR"/>
              </w:rPr>
              <w:t>θ</w:t>
            </w:r>
            <w:r w:rsidRPr="00715A5C">
              <w:rPr>
                <w:rFonts w:ascii="Tahoma" w:hAnsi="Tahoma" w:cs="Tahoma"/>
                <w:b/>
                <w:bCs/>
                <w:color w:val="000009"/>
                <w:spacing w:val="2"/>
                <w:sz w:val="20"/>
                <w:szCs w:val="20"/>
                <w:lang w:val="el-GR"/>
              </w:rPr>
              <w:t>η</w:t>
            </w:r>
            <w:r w:rsidRPr="00715A5C">
              <w:rPr>
                <w:rFonts w:ascii="Tahoma" w:hAnsi="Tahoma" w:cs="Tahoma"/>
                <w:b/>
                <w:bCs/>
                <w:color w:val="000009"/>
                <w:spacing w:val="-1"/>
                <w:sz w:val="20"/>
                <w:szCs w:val="20"/>
                <w:lang w:val="el-GR"/>
              </w:rPr>
              <w:t>σ</w:t>
            </w:r>
            <w:r w:rsidRPr="00715A5C">
              <w:rPr>
                <w:rFonts w:ascii="Tahoma" w:hAnsi="Tahoma" w:cs="Tahoma"/>
                <w:b/>
                <w:bCs/>
                <w:color w:val="000009"/>
                <w:sz w:val="20"/>
                <w:szCs w:val="20"/>
                <w:lang w:val="el-GR"/>
              </w:rPr>
              <w:t>ης</w:t>
            </w:r>
            <w:r w:rsidRPr="00715A5C">
              <w:rPr>
                <w:rFonts w:ascii="Tahoma" w:hAnsi="Tahoma" w:cs="Tahoma"/>
                <w:b/>
                <w:bCs/>
                <w:color w:val="000009"/>
                <w:spacing w:val="-16"/>
                <w:sz w:val="20"/>
                <w:szCs w:val="20"/>
                <w:lang w:val="el-GR"/>
              </w:rPr>
              <w:t xml:space="preserve"> </w:t>
            </w:r>
            <w:r w:rsidRPr="00715A5C">
              <w:rPr>
                <w:rFonts w:ascii="Tahoma" w:hAnsi="Tahoma" w:cs="Tahoma"/>
                <w:b/>
                <w:bCs/>
                <w:color w:val="000009"/>
                <w:spacing w:val="2"/>
                <w:sz w:val="20"/>
                <w:szCs w:val="20"/>
                <w:lang w:val="el-GR"/>
              </w:rPr>
              <w:t>Έ</w:t>
            </w:r>
            <w:r w:rsidRPr="00715A5C">
              <w:rPr>
                <w:rFonts w:ascii="Tahoma" w:hAnsi="Tahoma" w:cs="Tahoma"/>
                <w:b/>
                <w:bCs/>
                <w:color w:val="000009"/>
                <w:spacing w:val="-1"/>
                <w:sz w:val="20"/>
                <w:szCs w:val="20"/>
                <w:lang w:val="el-GR"/>
              </w:rPr>
              <w:t>ρ</w:t>
            </w:r>
            <w:r w:rsidRPr="00715A5C">
              <w:rPr>
                <w:rFonts w:ascii="Tahoma" w:hAnsi="Tahoma" w:cs="Tahoma"/>
                <w:b/>
                <w:bCs/>
                <w:color w:val="000009"/>
                <w:sz w:val="20"/>
                <w:szCs w:val="20"/>
                <w:lang w:val="el-GR"/>
              </w:rPr>
              <w:t>γ</w:t>
            </w:r>
            <w:r w:rsidRPr="00715A5C">
              <w:rPr>
                <w:rFonts w:ascii="Tahoma" w:hAnsi="Tahoma" w:cs="Tahoma"/>
                <w:b/>
                <w:bCs/>
                <w:color w:val="000009"/>
                <w:spacing w:val="2"/>
                <w:sz w:val="20"/>
                <w:szCs w:val="20"/>
                <w:lang w:val="el-GR"/>
              </w:rPr>
              <w:t>ο</w:t>
            </w:r>
            <w:r w:rsidRPr="00715A5C">
              <w:rPr>
                <w:rFonts w:ascii="Tahoma" w:hAnsi="Tahoma" w:cs="Tahoma"/>
                <w:b/>
                <w:bCs/>
                <w:color w:val="000009"/>
                <w:sz w:val="20"/>
                <w:szCs w:val="20"/>
                <w:lang w:val="el-GR"/>
              </w:rPr>
              <w:t>υ</w:t>
            </w:r>
            <w:r w:rsidRPr="00715A5C">
              <w:rPr>
                <w:rFonts w:ascii="Tahoma" w:hAnsi="Tahoma" w:cs="Tahoma"/>
                <w:b/>
                <w:bCs/>
                <w:color w:val="000009"/>
                <w:spacing w:val="-1"/>
                <w:sz w:val="20"/>
                <w:szCs w:val="20"/>
                <w:lang w:val="el-GR"/>
              </w:rPr>
              <w:t xml:space="preserve"> </w:t>
            </w:r>
            <w:r w:rsidRPr="00715A5C">
              <w:rPr>
                <w:rFonts w:ascii="Tahoma" w:hAnsi="Tahoma" w:cs="Tahoma"/>
                <w:b/>
                <w:bCs/>
                <w:color w:val="000009"/>
                <w:sz w:val="20"/>
                <w:szCs w:val="20"/>
                <w:lang w:val="el-GR"/>
              </w:rPr>
              <w:t>Ε</w:t>
            </w:r>
            <w:r w:rsidRPr="00715A5C">
              <w:rPr>
                <w:rFonts w:ascii="Tahoma" w:hAnsi="Tahoma" w:cs="Tahoma"/>
                <w:b/>
                <w:bCs/>
                <w:color w:val="000009"/>
                <w:spacing w:val="1"/>
                <w:sz w:val="20"/>
                <w:szCs w:val="20"/>
                <w:lang w:val="el-GR"/>
              </w:rPr>
              <w:t>Π</w:t>
            </w:r>
            <w:r w:rsidRPr="00715A5C">
              <w:rPr>
                <w:rFonts w:ascii="Tahoma" w:hAnsi="Tahoma" w:cs="Tahoma"/>
                <w:b/>
                <w:bCs/>
                <w:color w:val="000009"/>
                <w:spacing w:val="-1"/>
                <w:sz w:val="20"/>
                <w:szCs w:val="20"/>
                <w:lang w:val="el-GR"/>
              </w:rPr>
              <w:t>Π</w:t>
            </w:r>
            <w:r w:rsidRPr="00715A5C">
              <w:rPr>
                <w:rFonts w:ascii="Tahoma" w:hAnsi="Tahoma" w:cs="Tahoma"/>
                <w:b/>
                <w:bCs/>
                <w:color w:val="000009"/>
                <w:sz w:val="20"/>
                <w:szCs w:val="20"/>
                <w:lang w:val="el-GR"/>
              </w:rPr>
              <w:t>Ε</w:t>
            </w:r>
            <w:r w:rsidRPr="00715A5C">
              <w:rPr>
                <w:rFonts w:ascii="Tahoma" w:hAnsi="Tahoma" w:cs="Tahoma"/>
                <w:b/>
                <w:bCs/>
                <w:color w:val="000009"/>
                <w:spacing w:val="-2"/>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οπή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 xml:space="preserve">ει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ευ</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πορείας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 παρα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 έρ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p>
        </w:tc>
      </w:tr>
      <w:tr w:rsidR="00715A5C" w:rsidRPr="00FE71D3" w14:paraId="764C51C5" w14:textId="77777777" w:rsidTr="00715A5C">
        <w:trPr>
          <w:trHeight w:hRule="exact" w:val="691"/>
        </w:trPr>
        <w:tc>
          <w:tcPr>
            <w:tcW w:w="8720" w:type="dxa"/>
            <w:tcBorders>
              <w:top w:val="single" w:sz="4" w:space="0" w:color="000000"/>
              <w:left w:val="single" w:sz="4" w:space="0" w:color="000000"/>
              <w:bottom w:val="single" w:sz="4" w:space="0" w:color="000000"/>
              <w:right w:val="single" w:sz="4" w:space="0" w:color="000000"/>
            </w:tcBorders>
          </w:tcPr>
          <w:p w14:paraId="6525CD92" w14:textId="77777777" w:rsidR="00715A5C" w:rsidRPr="00715A5C" w:rsidRDefault="00715A5C" w:rsidP="00715A5C">
            <w:pPr>
              <w:widowControl w:val="0"/>
              <w:autoSpaceDE w:val="0"/>
              <w:autoSpaceDN w:val="0"/>
              <w:adjustRightInd w:val="0"/>
              <w:spacing w:before="6" w:after="0" w:line="240" w:lineRule="exact"/>
              <w:ind w:left="102" w:right="235"/>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z w:val="20"/>
                <w:szCs w:val="20"/>
                <w:lang w:val="el-GR"/>
              </w:rPr>
              <w:t>Ε</w:t>
            </w:r>
            <w:r w:rsidRPr="00715A5C">
              <w:rPr>
                <w:rFonts w:ascii="Tahoma" w:hAnsi="Tahoma" w:cs="Tahoma"/>
                <w:b/>
                <w:bCs/>
                <w:spacing w:val="1"/>
                <w:sz w:val="20"/>
                <w:szCs w:val="20"/>
                <w:lang w:val="el-GR"/>
              </w:rPr>
              <w:t>π</w:t>
            </w:r>
            <w:r w:rsidRPr="00715A5C">
              <w:rPr>
                <w:rFonts w:ascii="Tahoma" w:hAnsi="Tahoma" w:cs="Tahoma"/>
                <w:b/>
                <w:bCs/>
                <w:sz w:val="20"/>
                <w:szCs w:val="20"/>
                <w:lang w:val="el-GR"/>
              </w:rPr>
              <w:t>ι</w:t>
            </w:r>
            <w:r w:rsidRPr="00715A5C">
              <w:rPr>
                <w:rFonts w:ascii="Tahoma" w:hAnsi="Tahoma" w:cs="Tahoma"/>
                <w:b/>
                <w:bCs/>
                <w:spacing w:val="1"/>
                <w:sz w:val="20"/>
                <w:szCs w:val="20"/>
                <w:lang w:val="el-GR"/>
              </w:rPr>
              <w:t>π</w:t>
            </w:r>
            <w:r w:rsidRPr="00715A5C">
              <w:rPr>
                <w:rFonts w:ascii="Tahoma" w:hAnsi="Tahoma" w:cs="Tahoma"/>
                <w:b/>
                <w:bCs/>
                <w:sz w:val="20"/>
                <w:szCs w:val="20"/>
                <w:lang w:val="el-GR"/>
              </w:rPr>
              <w:t>λ</w:t>
            </w:r>
            <w:r w:rsidRPr="00715A5C">
              <w:rPr>
                <w:rFonts w:ascii="Tahoma" w:hAnsi="Tahoma" w:cs="Tahoma"/>
                <w:b/>
                <w:bCs/>
                <w:spacing w:val="1"/>
                <w:sz w:val="20"/>
                <w:szCs w:val="20"/>
                <w:lang w:val="el-GR"/>
              </w:rPr>
              <w:t>έ</w:t>
            </w:r>
            <w:r w:rsidRPr="00715A5C">
              <w:rPr>
                <w:rFonts w:ascii="Tahoma" w:hAnsi="Tahoma" w:cs="Tahoma"/>
                <w:b/>
                <w:bCs/>
                <w:spacing w:val="-1"/>
                <w:sz w:val="20"/>
                <w:szCs w:val="20"/>
                <w:lang w:val="el-GR"/>
              </w:rPr>
              <w:t>ο</w:t>
            </w:r>
            <w:r w:rsidRPr="00715A5C">
              <w:rPr>
                <w:rFonts w:ascii="Tahoma" w:hAnsi="Tahoma" w:cs="Tahoma"/>
                <w:b/>
                <w:bCs/>
                <w:sz w:val="20"/>
                <w:szCs w:val="20"/>
                <w:lang w:val="el-GR"/>
              </w:rPr>
              <w:t>ν</w:t>
            </w:r>
            <w:r w:rsidRPr="00715A5C">
              <w:rPr>
                <w:rFonts w:ascii="Tahoma" w:hAnsi="Tahoma" w:cs="Tahoma"/>
                <w:b/>
                <w:bCs/>
                <w:spacing w:val="-8"/>
                <w:sz w:val="20"/>
                <w:szCs w:val="20"/>
                <w:lang w:val="el-GR"/>
              </w:rPr>
              <w:t xml:space="preserve"> </w:t>
            </w:r>
            <w:r w:rsidRPr="00715A5C">
              <w:rPr>
                <w:rFonts w:ascii="Tahoma" w:hAnsi="Tahoma" w:cs="Tahoma"/>
                <w:b/>
                <w:bCs/>
                <w:sz w:val="20"/>
                <w:szCs w:val="20"/>
                <w:lang w:val="el-GR"/>
              </w:rPr>
              <w:t>Ώ</w:t>
            </w:r>
            <w:r w:rsidRPr="00715A5C">
              <w:rPr>
                <w:rFonts w:ascii="Tahoma" w:hAnsi="Tahoma" w:cs="Tahoma"/>
                <w:b/>
                <w:bCs/>
                <w:spacing w:val="2"/>
                <w:sz w:val="20"/>
                <w:szCs w:val="20"/>
                <w:lang w:val="el-GR"/>
              </w:rPr>
              <w:t>ρ</w:t>
            </w:r>
            <w:r w:rsidRPr="00715A5C">
              <w:rPr>
                <w:rFonts w:ascii="Tahoma" w:hAnsi="Tahoma" w:cs="Tahoma"/>
                <w:b/>
                <w:bCs/>
                <w:spacing w:val="-1"/>
                <w:sz w:val="20"/>
                <w:szCs w:val="20"/>
                <w:lang w:val="el-GR"/>
              </w:rPr>
              <w:t>ε</w:t>
            </w:r>
            <w:r w:rsidRPr="00715A5C">
              <w:rPr>
                <w:rFonts w:ascii="Tahoma" w:hAnsi="Tahoma" w:cs="Tahoma"/>
                <w:b/>
                <w:bCs/>
                <w:sz w:val="20"/>
                <w:szCs w:val="20"/>
                <w:lang w:val="el-GR"/>
              </w:rPr>
              <w:t>ς</w:t>
            </w:r>
            <w:r w:rsidRPr="00715A5C">
              <w:rPr>
                <w:rFonts w:ascii="Tahoma" w:hAnsi="Tahoma" w:cs="Tahoma"/>
                <w:b/>
                <w:bCs/>
                <w:spacing w:val="-5"/>
                <w:sz w:val="20"/>
                <w:szCs w:val="20"/>
                <w:lang w:val="el-GR"/>
              </w:rPr>
              <w:t xml:space="preserve"> </w:t>
            </w:r>
            <w:r w:rsidRPr="00715A5C">
              <w:rPr>
                <w:rFonts w:ascii="Tahoma" w:hAnsi="Tahoma" w:cs="Tahoma"/>
                <w:b/>
                <w:bCs/>
                <w:spacing w:val="3"/>
                <w:sz w:val="20"/>
                <w:szCs w:val="20"/>
                <w:lang w:val="el-GR"/>
              </w:rPr>
              <w:t>Κ</w:t>
            </w:r>
            <w:r w:rsidRPr="00715A5C">
              <w:rPr>
                <w:rFonts w:ascii="Tahoma" w:hAnsi="Tahoma" w:cs="Tahoma"/>
                <w:b/>
                <w:bCs/>
                <w:spacing w:val="-1"/>
                <w:sz w:val="20"/>
                <w:szCs w:val="20"/>
                <w:lang w:val="el-GR"/>
              </w:rPr>
              <w:t>ά</w:t>
            </w:r>
            <w:r w:rsidRPr="00715A5C">
              <w:rPr>
                <w:rFonts w:ascii="Tahoma" w:hAnsi="Tahoma" w:cs="Tahoma"/>
                <w:b/>
                <w:bCs/>
                <w:sz w:val="20"/>
                <w:szCs w:val="20"/>
                <w:lang w:val="el-GR"/>
              </w:rPr>
              <w:t>λ</w:t>
            </w:r>
            <w:r w:rsidRPr="00715A5C">
              <w:rPr>
                <w:rFonts w:ascii="Tahoma" w:hAnsi="Tahoma" w:cs="Tahoma"/>
                <w:b/>
                <w:bCs/>
                <w:spacing w:val="3"/>
                <w:sz w:val="20"/>
                <w:szCs w:val="20"/>
                <w:lang w:val="el-GR"/>
              </w:rPr>
              <w:t>υ</w:t>
            </w:r>
            <w:r w:rsidRPr="00715A5C">
              <w:rPr>
                <w:rFonts w:ascii="Tahoma" w:hAnsi="Tahoma" w:cs="Tahoma"/>
                <w:b/>
                <w:bCs/>
                <w:sz w:val="20"/>
                <w:szCs w:val="20"/>
                <w:lang w:val="el-GR"/>
              </w:rPr>
              <w:t>ψης</w:t>
            </w:r>
            <w:r w:rsidRPr="00715A5C">
              <w:rPr>
                <w:rFonts w:ascii="Tahoma" w:hAnsi="Tahoma" w:cs="Tahoma"/>
                <w:b/>
                <w:bCs/>
                <w:spacing w:val="-9"/>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ΕΩ</w:t>
            </w:r>
            <w:r w:rsidRPr="00715A5C">
              <w:rPr>
                <w:rFonts w:ascii="Tahoma" w:hAnsi="Tahoma" w:cs="Tahoma"/>
                <w:b/>
                <w:bCs/>
                <w:spacing w:val="1"/>
                <w:sz w:val="20"/>
                <w:szCs w:val="20"/>
                <w:lang w:val="el-GR"/>
              </w:rPr>
              <w:t>Κ</w:t>
            </w:r>
            <w:r w:rsidRPr="00715A5C">
              <w:rPr>
                <w:rFonts w:ascii="Tahoma" w:hAnsi="Tahoma" w:cs="Tahoma"/>
                <w:sz w:val="20"/>
                <w:szCs w:val="20"/>
                <w:lang w:val="el-GR"/>
              </w:rPr>
              <w:t>)</w:t>
            </w:r>
            <w:r w:rsidRPr="00715A5C">
              <w:rPr>
                <w:rFonts w:ascii="Tahoma" w:hAnsi="Tahoma" w:cs="Tahoma"/>
                <w:spacing w:val="-5"/>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0"/>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ξ</w:t>
            </w:r>
            <w:r w:rsidRPr="00715A5C">
              <w:rPr>
                <w:rFonts w:ascii="Tahoma" w:hAnsi="Tahoma" w:cs="Tahoma"/>
                <w:sz w:val="20"/>
                <w:szCs w:val="20"/>
                <w:lang w:val="el-GR"/>
              </w:rPr>
              <w:t>ύ</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0</w:t>
            </w:r>
            <w:r w:rsidRPr="00715A5C">
              <w:rPr>
                <w:rFonts w:ascii="Tahoma" w:hAnsi="Tahoma" w:cs="Tahoma"/>
                <w:spacing w:val="-1"/>
                <w:sz w:val="20"/>
                <w:szCs w:val="20"/>
                <w:lang w:val="el-GR"/>
              </w:rPr>
              <w:t>0</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 xml:space="preserve">αι </w:t>
            </w:r>
            <w:r w:rsidRPr="00715A5C">
              <w:rPr>
                <w:rFonts w:ascii="Tahoma" w:hAnsi="Tahoma" w:cs="Tahoma"/>
                <w:spacing w:val="-1"/>
                <w:sz w:val="20"/>
                <w:szCs w:val="20"/>
                <w:lang w:val="el-GR"/>
              </w:rPr>
              <w:t>07</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pacing w:val="2"/>
                <w:sz w:val="20"/>
                <w:szCs w:val="20"/>
                <w:lang w:val="el-GR"/>
              </w:rPr>
              <w:t>0</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16</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 xml:space="preserve">0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2</w:t>
            </w:r>
            <w:r w:rsidRPr="00715A5C">
              <w:rPr>
                <w:rFonts w:ascii="Tahoma" w:hAnsi="Tahoma" w:cs="Tahoma"/>
                <w:spacing w:val="-1"/>
                <w:sz w:val="20"/>
                <w:szCs w:val="20"/>
                <w:lang w:val="el-GR"/>
              </w:rPr>
              <w:t>4</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z w:val="20"/>
                <w:szCs w:val="20"/>
                <w:lang w:val="el-GR"/>
              </w:rPr>
              <w:t>οι</w:t>
            </w:r>
            <w:r w:rsidRPr="00715A5C">
              <w:rPr>
                <w:rFonts w:ascii="Tahoma" w:hAnsi="Tahoma" w:cs="Tahoma"/>
                <w:spacing w:val="-2"/>
                <w:sz w:val="20"/>
                <w:szCs w:val="20"/>
                <w:lang w:val="el-GR"/>
              </w:rPr>
              <w:t xml:space="preserve"> </w:t>
            </w:r>
            <w:r w:rsidRPr="00715A5C">
              <w:rPr>
                <w:rFonts w:ascii="Tahoma" w:hAnsi="Tahoma" w:cs="Tahoma"/>
                <w:sz w:val="20"/>
                <w:szCs w:val="20"/>
                <w:lang w:val="el-GR"/>
              </w:rPr>
              <w:t>επ</w:t>
            </w:r>
            <w:r w:rsidRPr="00715A5C">
              <w:rPr>
                <w:rFonts w:ascii="Tahoma" w:hAnsi="Tahoma" w:cs="Tahoma"/>
                <w:spacing w:val="3"/>
                <w:sz w:val="20"/>
                <w:szCs w:val="20"/>
                <w:lang w:val="el-GR"/>
              </w:rPr>
              <w:t>ί</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µες</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w:t>
            </w:r>
            <w:r w:rsidRPr="00715A5C">
              <w:rPr>
                <w:rFonts w:ascii="Tahoma" w:hAnsi="Tahoma" w:cs="Tahoma"/>
                <w:spacing w:val="1"/>
                <w:sz w:val="20"/>
                <w:szCs w:val="20"/>
                <w:lang w:val="el-GR"/>
              </w:rPr>
              <w:t>ς</w:t>
            </w:r>
            <w:r w:rsidRPr="00715A5C">
              <w:rPr>
                <w:rFonts w:ascii="Tahoma" w:hAnsi="Tahoma" w:cs="Tahoma"/>
                <w:sz w:val="20"/>
                <w:szCs w:val="20"/>
                <w:lang w:val="el-GR"/>
              </w:rPr>
              <w:t>.</w:t>
            </w:r>
          </w:p>
        </w:tc>
      </w:tr>
      <w:tr w:rsidR="00715A5C" w:rsidRPr="00FE71D3" w14:paraId="73946FFB" w14:textId="77777777" w:rsidTr="00715A5C">
        <w:trPr>
          <w:trHeight w:hRule="exact" w:val="721"/>
        </w:trPr>
        <w:tc>
          <w:tcPr>
            <w:tcW w:w="8720" w:type="dxa"/>
            <w:tcBorders>
              <w:top w:val="single" w:sz="4" w:space="0" w:color="000000"/>
              <w:left w:val="single" w:sz="4" w:space="0" w:color="000000"/>
              <w:bottom w:val="single" w:sz="4" w:space="0" w:color="000000"/>
              <w:right w:val="single" w:sz="4" w:space="0" w:color="000000"/>
            </w:tcBorders>
          </w:tcPr>
          <w:p w14:paraId="68E9FCCF" w14:textId="77777777" w:rsidR="00715A5C" w:rsidRPr="00715A5C" w:rsidRDefault="00715A5C" w:rsidP="00715A5C">
            <w:pPr>
              <w:widowControl w:val="0"/>
              <w:autoSpaceDE w:val="0"/>
              <w:autoSpaceDN w:val="0"/>
              <w:adjustRightInd w:val="0"/>
              <w:spacing w:before="4" w:after="0" w:line="242" w:lineRule="exact"/>
              <w:ind w:left="102" w:right="592"/>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z w:val="20"/>
                <w:szCs w:val="20"/>
                <w:lang w:val="el-GR"/>
              </w:rPr>
              <w:t>Κ</w:t>
            </w:r>
            <w:r w:rsidRPr="00715A5C">
              <w:rPr>
                <w:rFonts w:ascii="Tahoma" w:hAnsi="Tahoma" w:cs="Tahoma"/>
                <w:b/>
                <w:bCs/>
                <w:spacing w:val="-1"/>
                <w:sz w:val="20"/>
                <w:szCs w:val="20"/>
                <w:lang w:val="el-GR"/>
              </w:rPr>
              <w:t>α</w:t>
            </w:r>
            <w:r w:rsidRPr="00715A5C">
              <w:rPr>
                <w:rFonts w:ascii="Tahoma" w:hAnsi="Tahoma" w:cs="Tahoma"/>
                <w:b/>
                <w:bCs/>
                <w:spacing w:val="2"/>
                <w:sz w:val="20"/>
                <w:szCs w:val="20"/>
                <w:lang w:val="el-GR"/>
              </w:rPr>
              <w:t>ν</w:t>
            </w:r>
            <w:r w:rsidRPr="00715A5C">
              <w:rPr>
                <w:rFonts w:ascii="Tahoma" w:hAnsi="Tahoma" w:cs="Tahoma"/>
                <w:b/>
                <w:bCs/>
                <w:spacing w:val="-1"/>
                <w:sz w:val="20"/>
                <w:szCs w:val="20"/>
                <w:lang w:val="el-GR"/>
              </w:rPr>
              <w:t>ο</w:t>
            </w:r>
            <w:r w:rsidRPr="00715A5C">
              <w:rPr>
                <w:rFonts w:ascii="Tahoma" w:hAnsi="Tahoma" w:cs="Tahoma"/>
                <w:b/>
                <w:bCs/>
                <w:sz w:val="20"/>
                <w:szCs w:val="20"/>
                <w:lang w:val="el-GR"/>
              </w:rPr>
              <w:t>νι</w:t>
            </w:r>
            <w:r w:rsidRPr="00715A5C">
              <w:rPr>
                <w:rFonts w:ascii="Tahoma" w:hAnsi="Tahoma" w:cs="Tahoma"/>
                <w:b/>
                <w:bCs/>
                <w:spacing w:val="3"/>
                <w:sz w:val="20"/>
                <w:szCs w:val="20"/>
                <w:lang w:val="el-GR"/>
              </w:rPr>
              <w:t>κ</w:t>
            </w:r>
            <w:r w:rsidRPr="00715A5C">
              <w:rPr>
                <w:rFonts w:ascii="Tahoma" w:hAnsi="Tahoma" w:cs="Tahoma"/>
                <w:b/>
                <w:bCs/>
                <w:spacing w:val="-1"/>
                <w:sz w:val="20"/>
                <w:szCs w:val="20"/>
                <w:lang w:val="el-GR"/>
              </w:rPr>
              <w:t>έ</w:t>
            </w:r>
            <w:r w:rsidRPr="00715A5C">
              <w:rPr>
                <w:rFonts w:ascii="Tahoma" w:hAnsi="Tahoma" w:cs="Tahoma"/>
                <w:b/>
                <w:bCs/>
                <w:sz w:val="20"/>
                <w:szCs w:val="20"/>
                <w:lang w:val="el-GR"/>
              </w:rPr>
              <w:t>ς</w:t>
            </w:r>
            <w:r w:rsidRPr="00715A5C">
              <w:rPr>
                <w:rFonts w:ascii="Tahoma" w:hAnsi="Tahoma" w:cs="Tahoma"/>
                <w:b/>
                <w:bCs/>
                <w:spacing w:val="-10"/>
                <w:sz w:val="20"/>
                <w:szCs w:val="20"/>
                <w:lang w:val="el-GR"/>
              </w:rPr>
              <w:t xml:space="preserve"> </w:t>
            </w:r>
            <w:r w:rsidRPr="00715A5C">
              <w:rPr>
                <w:rFonts w:ascii="Tahoma" w:hAnsi="Tahoma" w:cs="Tahoma"/>
                <w:b/>
                <w:bCs/>
                <w:spacing w:val="3"/>
                <w:sz w:val="20"/>
                <w:szCs w:val="20"/>
                <w:lang w:val="el-GR"/>
              </w:rPr>
              <w:t>Ώ</w:t>
            </w:r>
            <w:r w:rsidRPr="00715A5C">
              <w:rPr>
                <w:rFonts w:ascii="Tahoma" w:hAnsi="Tahoma" w:cs="Tahoma"/>
                <w:b/>
                <w:bCs/>
                <w:spacing w:val="-1"/>
                <w:sz w:val="20"/>
                <w:szCs w:val="20"/>
                <w:lang w:val="el-GR"/>
              </w:rPr>
              <w:t>ρε</w:t>
            </w:r>
            <w:r w:rsidRPr="00715A5C">
              <w:rPr>
                <w:rFonts w:ascii="Tahoma" w:hAnsi="Tahoma" w:cs="Tahoma"/>
                <w:b/>
                <w:bCs/>
                <w:sz w:val="20"/>
                <w:szCs w:val="20"/>
                <w:lang w:val="el-GR"/>
              </w:rPr>
              <w:t>ς</w:t>
            </w:r>
            <w:r w:rsidRPr="00715A5C">
              <w:rPr>
                <w:rFonts w:ascii="Tahoma" w:hAnsi="Tahoma" w:cs="Tahoma"/>
                <w:b/>
                <w:bCs/>
                <w:spacing w:val="-3"/>
                <w:sz w:val="20"/>
                <w:szCs w:val="20"/>
                <w:lang w:val="el-GR"/>
              </w:rPr>
              <w:t xml:space="preserve"> </w:t>
            </w:r>
            <w:r w:rsidRPr="00715A5C">
              <w:rPr>
                <w:rFonts w:ascii="Tahoma" w:hAnsi="Tahoma" w:cs="Tahoma"/>
                <w:b/>
                <w:bCs/>
                <w:sz w:val="20"/>
                <w:szCs w:val="20"/>
                <w:lang w:val="el-GR"/>
              </w:rPr>
              <w:t>Κ</w:t>
            </w:r>
            <w:r w:rsidRPr="00715A5C">
              <w:rPr>
                <w:rFonts w:ascii="Tahoma" w:hAnsi="Tahoma" w:cs="Tahoma"/>
                <w:b/>
                <w:bCs/>
                <w:spacing w:val="-1"/>
                <w:sz w:val="20"/>
                <w:szCs w:val="20"/>
                <w:lang w:val="el-GR"/>
              </w:rPr>
              <w:t>ά</w:t>
            </w:r>
            <w:r w:rsidRPr="00715A5C">
              <w:rPr>
                <w:rFonts w:ascii="Tahoma" w:hAnsi="Tahoma" w:cs="Tahoma"/>
                <w:b/>
                <w:bCs/>
                <w:sz w:val="20"/>
                <w:szCs w:val="20"/>
                <w:lang w:val="el-GR"/>
              </w:rPr>
              <w:t>λ</w:t>
            </w:r>
            <w:r w:rsidRPr="00715A5C">
              <w:rPr>
                <w:rFonts w:ascii="Tahoma" w:hAnsi="Tahoma" w:cs="Tahoma"/>
                <w:b/>
                <w:bCs/>
                <w:spacing w:val="3"/>
                <w:sz w:val="20"/>
                <w:szCs w:val="20"/>
                <w:lang w:val="el-GR"/>
              </w:rPr>
              <w:t>υ</w:t>
            </w:r>
            <w:r w:rsidRPr="00715A5C">
              <w:rPr>
                <w:rFonts w:ascii="Tahoma" w:hAnsi="Tahoma" w:cs="Tahoma"/>
                <w:b/>
                <w:bCs/>
                <w:sz w:val="20"/>
                <w:szCs w:val="20"/>
                <w:lang w:val="el-GR"/>
              </w:rPr>
              <w:t>ψης</w:t>
            </w:r>
            <w:r w:rsidRPr="00715A5C">
              <w:rPr>
                <w:rFonts w:ascii="Tahoma" w:hAnsi="Tahoma" w:cs="Tahoma"/>
                <w:b/>
                <w:bCs/>
                <w:spacing w:val="-9"/>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ΚΩ</w:t>
            </w:r>
            <w:r w:rsidRPr="00715A5C">
              <w:rPr>
                <w:rFonts w:ascii="Tahoma" w:hAnsi="Tahoma" w:cs="Tahoma"/>
                <w:b/>
                <w:bCs/>
                <w:spacing w:val="1"/>
                <w:sz w:val="20"/>
                <w:szCs w:val="20"/>
                <w:lang w:val="el-GR"/>
              </w:rPr>
              <w:t>Κ</w:t>
            </w:r>
            <w:r w:rsidRPr="00715A5C">
              <w:rPr>
                <w:rFonts w:ascii="Tahoma" w:hAnsi="Tahoma" w:cs="Tahoma"/>
                <w:sz w:val="20"/>
                <w:szCs w:val="20"/>
                <w:lang w:val="el-GR"/>
              </w:rPr>
              <w:t>)</w:t>
            </w:r>
            <w:r w:rsidRPr="00715A5C">
              <w:rPr>
                <w:rFonts w:ascii="Tahoma" w:hAnsi="Tahoma" w:cs="Tahoma"/>
                <w:spacing w:val="-5"/>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αξύ</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0</w:t>
            </w:r>
            <w:r w:rsidRPr="00715A5C">
              <w:rPr>
                <w:rFonts w:ascii="Tahoma" w:hAnsi="Tahoma" w:cs="Tahoma"/>
                <w:spacing w:val="2"/>
                <w:sz w:val="20"/>
                <w:szCs w:val="20"/>
                <w:lang w:val="el-GR"/>
              </w:rPr>
              <w:t>7</w:t>
            </w:r>
            <w:r w:rsidRPr="00715A5C">
              <w:rPr>
                <w:rFonts w:ascii="Tahoma" w:hAnsi="Tahoma" w:cs="Tahoma"/>
                <w:spacing w:val="-1"/>
                <w:sz w:val="20"/>
                <w:szCs w:val="20"/>
                <w:lang w:val="el-GR"/>
              </w:rPr>
              <w:t>:</w:t>
            </w:r>
            <w:r w:rsidRPr="00715A5C">
              <w:rPr>
                <w:rFonts w:ascii="Tahoma" w:hAnsi="Tahoma" w:cs="Tahoma"/>
                <w:spacing w:val="2"/>
                <w:sz w:val="20"/>
                <w:szCs w:val="20"/>
                <w:lang w:val="el-GR"/>
              </w:rPr>
              <w:t>0</w:t>
            </w:r>
            <w:r w:rsidRPr="00715A5C">
              <w:rPr>
                <w:rFonts w:ascii="Tahoma" w:hAnsi="Tahoma" w:cs="Tahoma"/>
                <w:sz w:val="20"/>
                <w:szCs w:val="20"/>
                <w:lang w:val="el-GR"/>
              </w:rPr>
              <w:t>0</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1</w:t>
            </w:r>
            <w:r w:rsidRPr="00715A5C">
              <w:rPr>
                <w:rFonts w:ascii="Tahoma" w:hAnsi="Tahoma" w:cs="Tahoma"/>
                <w:spacing w:val="-1"/>
                <w:sz w:val="20"/>
                <w:szCs w:val="20"/>
                <w:lang w:val="el-GR"/>
              </w:rPr>
              <w:t>6</w:t>
            </w:r>
            <w:r w:rsidRPr="00715A5C">
              <w:rPr>
                <w:rFonts w:ascii="Tahoma" w:hAnsi="Tahoma" w:cs="Tahoma"/>
                <w:spacing w:val="2"/>
                <w:sz w:val="20"/>
                <w:szCs w:val="20"/>
                <w:lang w:val="el-GR"/>
              </w:rPr>
              <w:t>:</w:t>
            </w:r>
            <w:r w:rsidRPr="00715A5C">
              <w:rPr>
                <w:rFonts w:ascii="Tahoma" w:hAnsi="Tahoma" w:cs="Tahoma"/>
                <w:spacing w:val="-1"/>
                <w:sz w:val="20"/>
                <w:szCs w:val="20"/>
                <w:lang w:val="el-GR"/>
              </w:rPr>
              <w:t>0</w:t>
            </w:r>
            <w:r w:rsidRPr="00715A5C">
              <w:rPr>
                <w:rFonts w:ascii="Tahoma" w:hAnsi="Tahoma" w:cs="Tahoma"/>
                <w:sz w:val="20"/>
                <w:szCs w:val="20"/>
                <w:lang w:val="el-GR"/>
              </w:rPr>
              <w:t>0</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άθε ερ</w:t>
            </w:r>
            <w:r w:rsidRPr="00715A5C">
              <w:rPr>
                <w:rFonts w:ascii="Tahoma" w:hAnsi="Tahoma" w:cs="Tahoma"/>
                <w:spacing w:val="-1"/>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z w:val="20"/>
                <w:szCs w:val="20"/>
                <w:lang w:val="el-GR"/>
              </w:rPr>
              <w:t>µέρα</w:t>
            </w:r>
            <w:r w:rsidRPr="00715A5C">
              <w:rPr>
                <w:rFonts w:ascii="Tahoma" w:hAnsi="Tahoma" w:cs="Tahoma"/>
                <w:spacing w:val="1"/>
                <w:sz w:val="20"/>
                <w:szCs w:val="20"/>
                <w:lang w:val="el-GR"/>
              </w:rPr>
              <w:t>ς</w:t>
            </w:r>
            <w:r w:rsidRPr="00715A5C">
              <w:rPr>
                <w:rFonts w:ascii="Tahoma" w:hAnsi="Tahoma" w:cs="Tahoma"/>
                <w:sz w:val="20"/>
                <w:szCs w:val="20"/>
                <w:lang w:val="el-GR"/>
              </w:rPr>
              <w:t>.</w:t>
            </w:r>
          </w:p>
        </w:tc>
      </w:tr>
      <w:tr w:rsidR="00715A5C" w:rsidRPr="00243BF7" w14:paraId="169DD02E" w14:textId="77777777" w:rsidTr="00715A5C">
        <w:trPr>
          <w:trHeight w:hRule="exact" w:val="695"/>
        </w:trPr>
        <w:tc>
          <w:tcPr>
            <w:tcW w:w="8720" w:type="dxa"/>
            <w:tcBorders>
              <w:top w:val="single" w:sz="4" w:space="0" w:color="000000"/>
              <w:left w:val="single" w:sz="4" w:space="0" w:color="000000"/>
              <w:bottom w:val="single" w:sz="4" w:space="0" w:color="000000"/>
              <w:right w:val="single" w:sz="4" w:space="0" w:color="000000"/>
            </w:tcBorders>
          </w:tcPr>
          <w:p w14:paraId="2098E7C5" w14:textId="68C1C63D" w:rsidR="00715A5C" w:rsidRPr="00715A5C" w:rsidRDefault="00715A5C" w:rsidP="00715A5C">
            <w:pPr>
              <w:widowControl w:val="0"/>
              <w:autoSpaceDE w:val="0"/>
              <w:autoSpaceDN w:val="0"/>
              <w:adjustRightInd w:val="0"/>
              <w:spacing w:after="0" w:line="243" w:lineRule="exact"/>
              <w:ind w:left="102"/>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25"/>
                <w:position w:val="-1"/>
                <w:sz w:val="20"/>
                <w:szCs w:val="20"/>
                <w:lang w:val="el-GR"/>
              </w:rPr>
              <w:t xml:space="preserve"> </w:t>
            </w:r>
            <w:r w:rsidRPr="00715A5C">
              <w:rPr>
                <w:rFonts w:ascii="Tahoma" w:hAnsi="Tahoma" w:cs="Tahoma"/>
                <w:b/>
                <w:bCs/>
                <w:position w:val="-1"/>
                <w:sz w:val="20"/>
                <w:szCs w:val="20"/>
                <w:lang w:val="el-GR"/>
              </w:rPr>
              <w:t>Κ</w:t>
            </w:r>
            <w:r w:rsidRPr="00715A5C">
              <w:rPr>
                <w:rFonts w:ascii="Tahoma" w:hAnsi="Tahoma" w:cs="Tahoma"/>
                <w:b/>
                <w:bCs/>
                <w:spacing w:val="1"/>
                <w:position w:val="-1"/>
                <w:sz w:val="20"/>
                <w:szCs w:val="20"/>
                <w:lang w:val="el-GR"/>
              </w:rPr>
              <w:t>ύ</w:t>
            </w:r>
            <w:r w:rsidRPr="00715A5C">
              <w:rPr>
                <w:rFonts w:ascii="Tahoma" w:hAnsi="Tahoma" w:cs="Tahoma"/>
                <w:b/>
                <w:bCs/>
                <w:spacing w:val="-1"/>
                <w:position w:val="-1"/>
                <w:sz w:val="20"/>
                <w:szCs w:val="20"/>
                <w:lang w:val="el-GR"/>
              </w:rPr>
              <w:t>ρ</w:t>
            </w:r>
            <w:r w:rsidRPr="00715A5C">
              <w:rPr>
                <w:rFonts w:ascii="Tahoma" w:hAnsi="Tahoma" w:cs="Tahoma"/>
                <w:b/>
                <w:bCs/>
                <w:position w:val="-1"/>
                <w:sz w:val="20"/>
                <w:szCs w:val="20"/>
                <w:lang w:val="el-GR"/>
              </w:rPr>
              <w:t>ι</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21"/>
                <w:position w:val="-1"/>
                <w:sz w:val="20"/>
                <w:szCs w:val="20"/>
                <w:lang w:val="el-GR"/>
              </w:rPr>
              <w:t xml:space="preserve"> </w:t>
            </w:r>
            <w:r w:rsidRPr="00715A5C">
              <w:rPr>
                <w:rFonts w:ascii="Tahoma" w:hAnsi="Tahoma" w:cs="Tahoma"/>
                <w:b/>
                <w:bCs/>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υ</w:t>
            </w:r>
            <w:r w:rsidRPr="00715A5C">
              <w:rPr>
                <w:rFonts w:ascii="Tahoma" w:hAnsi="Tahoma" w:cs="Tahoma"/>
                <w:b/>
                <w:bCs/>
                <w:spacing w:val="25"/>
                <w:position w:val="-1"/>
                <w:sz w:val="20"/>
                <w:szCs w:val="20"/>
                <w:lang w:val="el-GR"/>
              </w:rPr>
              <w:t xml:space="preserve"> </w:t>
            </w:r>
            <w:r w:rsidRPr="00715A5C">
              <w:rPr>
                <w:rFonts w:ascii="Tahoma" w:hAnsi="Tahoma" w:cs="Tahoma"/>
                <w:b/>
                <w:bCs/>
                <w:spacing w:val="-1"/>
                <w:position w:val="-1"/>
                <w:sz w:val="20"/>
                <w:szCs w:val="20"/>
                <w:lang w:val="el-GR"/>
              </w:rPr>
              <w:t>Έρ</w:t>
            </w:r>
            <w:r w:rsidRPr="00715A5C">
              <w:rPr>
                <w:rFonts w:ascii="Tahoma" w:hAnsi="Tahoma" w:cs="Tahoma"/>
                <w:b/>
                <w:bCs/>
                <w:spacing w:val="2"/>
                <w:position w:val="-1"/>
                <w:sz w:val="20"/>
                <w:szCs w:val="20"/>
                <w:lang w:val="el-GR"/>
              </w:rPr>
              <w:t>γ</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υ</w:t>
            </w:r>
            <w:r w:rsidRPr="00715A5C">
              <w:rPr>
                <w:rFonts w:ascii="Tahoma" w:hAnsi="Tahoma" w:cs="Tahoma"/>
                <w:b/>
                <w:bCs/>
                <w:spacing w:val="19"/>
                <w:position w:val="-1"/>
                <w:sz w:val="20"/>
                <w:szCs w:val="20"/>
                <w:lang w:val="el-GR"/>
              </w:rPr>
              <w:t xml:space="preserve"> </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η</w:t>
            </w:r>
            <w:r w:rsidRPr="00715A5C">
              <w:rPr>
                <w:rFonts w:ascii="Tahoma" w:hAnsi="Tahoma" w:cs="Tahoma"/>
                <w:spacing w:val="25"/>
                <w:position w:val="-1"/>
                <w:sz w:val="20"/>
                <w:szCs w:val="20"/>
                <w:lang w:val="el-GR"/>
              </w:rPr>
              <w:t xml:space="preserve"> </w:t>
            </w:r>
            <w:r w:rsidRPr="00715A5C">
              <w:rPr>
                <w:rFonts w:ascii="Tahoma" w:hAnsi="Tahoma" w:cs="Tahoma"/>
                <w:spacing w:val="-1"/>
                <w:position w:val="-1"/>
                <w:sz w:val="20"/>
                <w:szCs w:val="20"/>
                <w:lang w:val="el-GR"/>
              </w:rPr>
              <w:t>7</w:t>
            </w:r>
            <w:r w:rsidRPr="00715A5C">
              <w:rPr>
                <w:rFonts w:ascii="Tahoma" w:hAnsi="Tahoma" w:cs="Tahoma"/>
                <w:position w:val="8"/>
                <w:sz w:val="13"/>
                <w:szCs w:val="13"/>
                <w:lang w:val="el-GR"/>
              </w:rPr>
              <w:t>η</w:t>
            </w:r>
            <w:r w:rsidR="00F450B4">
              <w:rPr>
                <w:rFonts w:ascii="Tahoma" w:hAnsi="Tahoma" w:cs="Tahoma"/>
                <w:position w:val="8"/>
                <w:sz w:val="13"/>
                <w:szCs w:val="13"/>
                <w:lang w:val="el-GR"/>
              </w:rPr>
              <w:t xml:space="preserve"> </w:t>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ΠΕ</w:t>
            </w:r>
            <w:r w:rsidRPr="00715A5C">
              <w:rPr>
                <w:rFonts w:ascii="Tahoma" w:hAnsi="Tahoma" w:cs="Tahoma"/>
                <w:spacing w:val="23"/>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1"/>
                <w:position w:val="-1"/>
                <w:sz w:val="20"/>
                <w:szCs w:val="20"/>
                <w:lang w:val="el-GR"/>
              </w:rPr>
              <w:t>ή</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1"/>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w:t>
            </w:r>
            <w:r w:rsidRPr="00715A5C">
              <w:rPr>
                <w:rFonts w:ascii="Tahoma" w:hAnsi="Tahoma" w:cs="Tahoma"/>
                <w:spacing w:val="2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25"/>
                <w:position w:val="-1"/>
                <w:sz w:val="20"/>
                <w:szCs w:val="20"/>
                <w:lang w:val="el-GR"/>
              </w:rPr>
              <w:t xml:space="preserve"> </w:t>
            </w:r>
            <w:r w:rsidRPr="00715A5C">
              <w:rPr>
                <w:rFonts w:ascii="Tahoma" w:hAnsi="Tahoma" w:cs="Tahoma"/>
                <w:position w:val="-1"/>
                <w:sz w:val="20"/>
                <w:szCs w:val="20"/>
                <w:lang w:val="el-GR"/>
              </w:rPr>
              <w:t>µο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άδες</w:t>
            </w:r>
            <w:r w:rsidRPr="00715A5C">
              <w:rPr>
                <w:rFonts w:ascii="Tahoma" w:hAnsi="Tahoma" w:cs="Tahoma"/>
                <w:spacing w:val="2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4"/>
                <w:position w:val="-1"/>
                <w:sz w:val="20"/>
                <w:szCs w:val="20"/>
                <w:lang w:val="el-GR"/>
              </w:rPr>
              <w:t xml:space="preserve"> </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οµεία</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η</w:t>
            </w:r>
            <w:r w:rsidRPr="00715A5C">
              <w:rPr>
                <w:rFonts w:ascii="Tahoma" w:hAnsi="Tahoma" w:cs="Tahoma"/>
                <w:position w:val="-1"/>
                <w:sz w:val="20"/>
                <w:szCs w:val="20"/>
                <w:lang w:val="el-GR"/>
              </w:rPr>
              <w:t>ς</w:t>
            </w:r>
          </w:p>
          <w:p w14:paraId="25004683"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Κρ</w:t>
            </w:r>
            <w:r w:rsidRPr="00243BF7">
              <w:rPr>
                <w:rFonts w:ascii="Tahoma" w:hAnsi="Tahoma" w:cs="Tahoma"/>
                <w:spacing w:val="-1"/>
                <w:position w:val="-1"/>
                <w:sz w:val="20"/>
                <w:szCs w:val="20"/>
              </w:rPr>
              <w:t>ή</w:t>
            </w:r>
            <w:r w:rsidRPr="00243BF7">
              <w:rPr>
                <w:rFonts w:ascii="Tahoma" w:hAnsi="Tahoma" w:cs="Tahoma"/>
                <w:spacing w:val="1"/>
                <w:position w:val="-1"/>
                <w:sz w:val="20"/>
                <w:szCs w:val="20"/>
              </w:rPr>
              <w:t>τ</w:t>
            </w:r>
            <w:r w:rsidRPr="00243BF7">
              <w:rPr>
                <w:rFonts w:ascii="Tahoma" w:hAnsi="Tahoma" w:cs="Tahoma"/>
                <w:spacing w:val="-1"/>
                <w:position w:val="-1"/>
                <w:sz w:val="20"/>
                <w:szCs w:val="20"/>
              </w:rPr>
              <w:t>η</w:t>
            </w:r>
            <w:r w:rsidRPr="00243BF7">
              <w:rPr>
                <w:rFonts w:ascii="Tahoma" w:hAnsi="Tahoma" w:cs="Tahoma"/>
                <w:spacing w:val="1"/>
                <w:position w:val="-1"/>
                <w:sz w:val="20"/>
                <w:szCs w:val="20"/>
              </w:rPr>
              <w:t>ς</w:t>
            </w:r>
            <w:r w:rsidRPr="00243BF7">
              <w:rPr>
                <w:rFonts w:ascii="Tahoma" w:hAnsi="Tahoma" w:cs="Tahoma"/>
                <w:position w:val="-1"/>
                <w:sz w:val="20"/>
                <w:szCs w:val="20"/>
              </w:rPr>
              <w:t>.</w:t>
            </w:r>
          </w:p>
        </w:tc>
      </w:tr>
      <w:tr w:rsidR="00715A5C" w:rsidRPr="00FE71D3" w14:paraId="5BD5266A" w14:textId="77777777" w:rsidTr="00715A5C">
        <w:trPr>
          <w:trHeight w:hRule="exact" w:val="1176"/>
        </w:trPr>
        <w:tc>
          <w:tcPr>
            <w:tcW w:w="8720" w:type="dxa"/>
            <w:tcBorders>
              <w:top w:val="single" w:sz="4" w:space="0" w:color="000000"/>
              <w:left w:val="single" w:sz="4" w:space="0" w:color="000000"/>
              <w:bottom w:val="single" w:sz="4" w:space="0" w:color="000000"/>
              <w:right w:val="single" w:sz="4" w:space="0" w:color="000000"/>
            </w:tcBorders>
          </w:tcPr>
          <w:p w14:paraId="3F483E37" w14:textId="412AA20A" w:rsidR="00715A5C" w:rsidRPr="00715A5C" w:rsidRDefault="00715A5C" w:rsidP="00715A5C">
            <w:pPr>
              <w:widowControl w:val="0"/>
              <w:autoSpaceDE w:val="0"/>
              <w:autoSpaceDN w:val="0"/>
              <w:adjustRightInd w:val="0"/>
              <w:spacing w:after="0" w:line="240" w:lineRule="exact"/>
              <w:ind w:left="102" w:right="67"/>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00F450B4">
              <w:rPr>
                <w:rFonts w:ascii="Tahoma" w:hAnsi="Tahoma" w:cs="Tahoma"/>
                <w:position w:val="-1"/>
                <w:sz w:val="20"/>
                <w:szCs w:val="20"/>
                <w:lang w:val="el-GR"/>
              </w:rPr>
              <w:t xml:space="preserve"> </w:t>
            </w:r>
            <w:r w:rsidRPr="00715A5C">
              <w:rPr>
                <w:rFonts w:ascii="Tahoma" w:hAnsi="Tahoma" w:cs="Tahoma"/>
                <w:b/>
                <w:bCs/>
                <w:spacing w:val="2"/>
                <w:position w:val="-1"/>
                <w:sz w:val="20"/>
                <w:szCs w:val="20"/>
                <w:lang w:val="el-GR"/>
              </w:rPr>
              <w:t>Μ</w:t>
            </w:r>
            <w:r w:rsidRPr="00715A5C">
              <w:rPr>
                <w:rFonts w:ascii="Tahoma" w:hAnsi="Tahoma" w:cs="Tahoma"/>
                <w:b/>
                <w:bCs/>
                <w:position w:val="-1"/>
                <w:sz w:val="20"/>
                <w:szCs w:val="20"/>
                <w:lang w:val="el-GR"/>
              </w:rPr>
              <w:t>ηνι</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ί</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00F450B4">
              <w:rPr>
                <w:rFonts w:ascii="Tahoma" w:hAnsi="Tahoma" w:cs="Tahoma"/>
                <w:b/>
                <w:bCs/>
                <w:position w:val="-1"/>
                <w:sz w:val="20"/>
                <w:szCs w:val="20"/>
                <w:lang w:val="el-GR"/>
              </w:rPr>
              <w:t xml:space="preserve"> </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έ</w:t>
            </w:r>
            <w:r w:rsidRPr="00715A5C">
              <w:rPr>
                <w:rFonts w:ascii="Tahoma" w:hAnsi="Tahoma" w:cs="Tahoma"/>
                <w:b/>
                <w:bCs/>
                <w:position w:val="-1"/>
                <w:sz w:val="20"/>
                <w:szCs w:val="20"/>
                <w:lang w:val="el-GR"/>
              </w:rPr>
              <w:t>γ</w:t>
            </w:r>
            <w:r w:rsidRPr="00715A5C">
              <w:rPr>
                <w:rFonts w:ascii="Tahoma" w:hAnsi="Tahoma" w:cs="Tahoma"/>
                <w:b/>
                <w:bCs/>
                <w:spacing w:val="2"/>
                <w:position w:val="-1"/>
                <w:sz w:val="20"/>
                <w:szCs w:val="20"/>
                <w:lang w:val="el-GR"/>
              </w:rPr>
              <w:t>ι</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00F450B4">
              <w:rPr>
                <w:rFonts w:ascii="Tahoma" w:hAnsi="Tahoma" w:cs="Tahoma"/>
                <w:b/>
                <w:bCs/>
                <w:position w:val="-1"/>
                <w:sz w:val="20"/>
                <w:szCs w:val="20"/>
                <w:lang w:val="el-GR"/>
              </w:rPr>
              <w:t xml:space="preserve"> </w:t>
            </w: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ρό</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00F450B4">
              <w:rPr>
                <w:rFonts w:ascii="Tahoma" w:hAnsi="Tahoma" w:cs="Tahoma"/>
                <w:b/>
                <w:bCs/>
                <w:position w:val="-1"/>
                <w:sz w:val="20"/>
                <w:szCs w:val="20"/>
                <w:lang w:val="el-GR"/>
              </w:rPr>
              <w:t xml:space="preserve"> </w:t>
            </w:r>
            <w:r w:rsidRPr="00715A5C">
              <w:rPr>
                <w:rFonts w:ascii="Tahoma" w:hAnsi="Tahoma" w:cs="Tahoma"/>
                <w:b/>
                <w:bCs/>
                <w:position w:val="-1"/>
                <w:sz w:val="20"/>
                <w:szCs w:val="20"/>
                <w:lang w:val="el-GR"/>
              </w:rPr>
              <w:t>Μη</w:t>
            </w:r>
            <w:r w:rsidR="00F450B4">
              <w:rPr>
                <w:rFonts w:ascii="Tahoma" w:hAnsi="Tahoma" w:cs="Tahoma"/>
                <w:b/>
                <w:bCs/>
                <w:position w:val="-1"/>
                <w:sz w:val="20"/>
                <w:szCs w:val="20"/>
                <w:lang w:val="el-GR"/>
              </w:rPr>
              <w:t xml:space="preserve"> </w:t>
            </w:r>
            <w:r w:rsidRPr="00715A5C">
              <w:rPr>
                <w:rFonts w:ascii="Tahoma" w:hAnsi="Tahoma" w:cs="Tahoma"/>
                <w:b/>
                <w:bCs/>
                <w:spacing w:val="2"/>
                <w:position w:val="-1"/>
                <w:sz w:val="20"/>
                <w:szCs w:val="20"/>
                <w:lang w:val="el-GR"/>
              </w:rPr>
              <w:t>Λ</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ι</w:t>
            </w:r>
            <w:r w:rsidRPr="00715A5C">
              <w:rPr>
                <w:rFonts w:ascii="Tahoma" w:hAnsi="Tahoma" w:cs="Tahoma"/>
                <w:b/>
                <w:bCs/>
                <w:spacing w:val="2"/>
                <w:position w:val="-1"/>
                <w:sz w:val="20"/>
                <w:szCs w:val="20"/>
                <w:lang w:val="el-GR"/>
              </w:rPr>
              <w:t>τ</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υ</w:t>
            </w:r>
            <w:r w:rsidRPr="00715A5C">
              <w:rPr>
                <w:rFonts w:ascii="Tahoma" w:hAnsi="Tahoma" w:cs="Tahoma"/>
                <w:b/>
                <w:bCs/>
                <w:spacing w:val="-1"/>
                <w:position w:val="-1"/>
                <w:sz w:val="20"/>
                <w:szCs w:val="20"/>
                <w:lang w:val="el-GR"/>
              </w:rPr>
              <w:t>ρ</w:t>
            </w:r>
            <w:r w:rsidRPr="00715A5C">
              <w:rPr>
                <w:rFonts w:ascii="Tahoma" w:hAnsi="Tahoma" w:cs="Tahoma"/>
                <w:b/>
                <w:bCs/>
                <w:spacing w:val="2"/>
                <w:position w:val="-1"/>
                <w:sz w:val="20"/>
                <w:szCs w:val="20"/>
                <w:lang w:val="el-GR"/>
              </w:rPr>
              <w:t>γ</w:t>
            </w:r>
            <w:r w:rsidRPr="00715A5C">
              <w:rPr>
                <w:rFonts w:ascii="Tahoma" w:hAnsi="Tahoma" w:cs="Tahoma"/>
                <w:b/>
                <w:bCs/>
                <w:position w:val="-1"/>
                <w:sz w:val="20"/>
                <w:szCs w:val="20"/>
                <w:lang w:val="el-GR"/>
              </w:rPr>
              <w:t>ί</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ς</w:t>
            </w:r>
            <w:r w:rsidR="00F450B4">
              <w:rPr>
                <w:rFonts w:ascii="Tahoma" w:hAnsi="Tahoma" w:cs="Tahoma"/>
                <w:b/>
                <w:bCs/>
                <w:position w:val="-1"/>
                <w:sz w:val="20"/>
                <w:szCs w:val="20"/>
                <w:lang w:val="el-GR"/>
              </w:rPr>
              <w:t xml:space="preserve"> </w:t>
            </w:r>
            <w:r w:rsidRPr="00715A5C">
              <w:rPr>
                <w:rFonts w:ascii="Tahoma" w:hAnsi="Tahoma" w:cs="Tahoma"/>
                <w:b/>
                <w:bCs/>
                <w:spacing w:val="1"/>
                <w:position w:val="-1"/>
                <w:sz w:val="20"/>
                <w:szCs w:val="20"/>
                <w:lang w:val="el-GR"/>
              </w:rPr>
              <w:t>(</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Μ</w:t>
            </w: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Μ</w:t>
            </w:r>
            <w:r w:rsidRPr="00715A5C">
              <w:rPr>
                <w:rFonts w:ascii="Tahoma" w:hAnsi="Tahoma" w:cs="Tahoma"/>
                <w:b/>
                <w:bCs/>
                <w:position w:val="-1"/>
                <w:sz w:val="20"/>
                <w:szCs w:val="20"/>
                <w:lang w:val="el-GR"/>
              </w:rPr>
              <w:t>Λ)</w:t>
            </w:r>
            <w:r w:rsidR="00F450B4">
              <w:rPr>
                <w:rFonts w:ascii="Tahoma" w:hAnsi="Tahoma" w:cs="Tahoma"/>
                <w:b/>
                <w:bCs/>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w:t>
            </w:r>
            <w:r w:rsidR="00F450B4">
              <w:rPr>
                <w:rFonts w:ascii="Tahoma" w:hAnsi="Tahoma" w:cs="Tahoma"/>
                <w:position w:val="-1"/>
                <w:sz w:val="20"/>
                <w:szCs w:val="20"/>
                <w:lang w:val="el-GR"/>
              </w:rPr>
              <w:t xml:space="preserve"> </w:t>
            </w:r>
            <w:r w:rsidRPr="00715A5C">
              <w:rPr>
                <w:rFonts w:ascii="Tahoma" w:hAnsi="Tahoma" w:cs="Tahoma"/>
                <w:position w:val="-1"/>
                <w:sz w:val="20"/>
                <w:szCs w:val="20"/>
                <w:lang w:val="el-GR"/>
              </w:rPr>
              <w:t>Μ</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α</w:t>
            </w:r>
            <w:r w:rsidR="00F450B4">
              <w:rPr>
                <w:rFonts w:ascii="Tahoma" w:hAnsi="Tahoma" w:cs="Tahoma"/>
                <w:position w:val="-1"/>
                <w:sz w:val="20"/>
                <w:szCs w:val="20"/>
                <w:lang w:val="el-GR"/>
              </w:rPr>
              <w:t xml:space="preserve"> </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εία</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r w:rsidR="00F450B4">
              <w:rPr>
                <w:rFonts w:ascii="Tahoma" w:hAnsi="Tahoma" w:cs="Tahoma"/>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p>
          <w:p w14:paraId="5187A516" w14:textId="77777777" w:rsidR="00715A5C" w:rsidRPr="00715A5C" w:rsidRDefault="00715A5C" w:rsidP="00715A5C">
            <w:pPr>
              <w:widowControl w:val="0"/>
              <w:autoSpaceDE w:val="0"/>
              <w:autoSpaceDN w:val="0"/>
              <w:adjustRightInd w:val="0"/>
              <w:spacing w:before="1" w:after="0" w:line="239" w:lineRule="auto"/>
              <w:ind w:left="102" w:right="66"/>
              <w:rPr>
                <w:rFonts w:ascii="Times New Roman" w:hAnsi="Times New Roman"/>
                <w:sz w:val="24"/>
                <w:lang w:val="el-GR"/>
              </w:rPr>
            </w:pPr>
            <w:r w:rsidRPr="00715A5C">
              <w:rPr>
                <w:rFonts w:ascii="Tahoma" w:hAnsi="Tahoma" w:cs="Tahoma"/>
                <w:sz w:val="20"/>
                <w:szCs w:val="20"/>
                <w:lang w:val="el-GR"/>
              </w:rPr>
              <w:t>Σοβαρό</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9"/>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pacing w:val="-1"/>
                <w:sz w:val="20"/>
                <w:szCs w:val="20"/>
                <w:lang w:val="el-GR"/>
              </w:rPr>
              <w:t>ήν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ρό</w:t>
            </w:r>
            <w:r w:rsidRPr="00715A5C">
              <w:rPr>
                <w:rFonts w:ascii="Tahoma" w:hAnsi="Tahoma" w:cs="Tahoma"/>
                <w:spacing w:val="2"/>
                <w:sz w:val="20"/>
                <w:szCs w:val="20"/>
                <w:lang w:val="el-GR"/>
              </w:rPr>
              <w:t>ν</w:t>
            </w:r>
            <w:r w:rsidRPr="00715A5C">
              <w:rPr>
                <w:rFonts w:ascii="Tahoma" w:hAnsi="Tahoma" w:cs="Tahoma"/>
                <w:sz w:val="20"/>
                <w:szCs w:val="20"/>
                <w:lang w:val="el-GR"/>
              </w:rPr>
              <w:t>ος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αθ</w:t>
            </w:r>
            <w:r w:rsidRPr="00715A5C">
              <w:rPr>
                <w:rFonts w:ascii="Tahoma" w:hAnsi="Tahoma" w:cs="Tahoma"/>
                <w:spacing w:val="3"/>
                <w:sz w:val="20"/>
                <w:szCs w:val="20"/>
                <w:lang w:val="el-GR"/>
              </w:rPr>
              <w:t>ρ</w:t>
            </w:r>
            <w:r w:rsidRPr="00715A5C">
              <w:rPr>
                <w:rFonts w:ascii="Tahoma" w:hAnsi="Tahoma" w:cs="Tahoma"/>
                <w:sz w:val="20"/>
                <w:szCs w:val="20"/>
                <w:lang w:val="el-GR"/>
              </w:rPr>
              <w:t>οι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 οποίον</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3"/>
                <w:sz w:val="20"/>
                <w:szCs w:val="20"/>
                <w:lang w:val="el-GR"/>
              </w:rPr>
              <w:t>φ</w:t>
            </w:r>
            <w:r w:rsidRPr="00715A5C">
              <w:rPr>
                <w:rFonts w:ascii="Tahoma" w:hAnsi="Tahoma" w:cs="Tahoma"/>
                <w:sz w:val="20"/>
                <w:szCs w:val="20"/>
                <w:lang w:val="el-GR"/>
              </w:rPr>
              <w:t>ορια</w:t>
            </w:r>
            <w:r w:rsidRPr="00715A5C">
              <w:rPr>
                <w:rFonts w:ascii="Tahoma" w:hAnsi="Tahoma" w:cs="Tahoma"/>
                <w:spacing w:val="2"/>
                <w:sz w:val="20"/>
                <w:szCs w:val="20"/>
                <w:lang w:val="el-GR"/>
              </w:rPr>
              <w:t>κ</w:t>
            </w:r>
            <w:r w:rsidRPr="00715A5C">
              <w:rPr>
                <w:rFonts w:ascii="Tahoma" w:hAnsi="Tahoma" w:cs="Tahoma"/>
                <w:sz w:val="20"/>
                <w:szCs w:val="20"/>
                <w:lang w:val="el-GR"/>
              </w:rPr>
              <w:t>ά 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γ</w:t>
            </w:r>
            <w:r w:rsidRPr="00715A5C">
              <w:rPr>
                <w:rFonts w:ascii="Tahoma" w:hAnsi="Tahoma" w:cs="Tahoma"/>
                <w:spacing w:val="-1"/>
                <w:sz w:val="20"/>
                <w:szCs w:val="20"/>
                <w:lang w:val="el-GR"/>
              </w:rPr>
              <w:t>κεκ</w:t>
            </w:r>
            <w:r w:rsidRPr="00715A5C">
              <w:rPr>
                <w:rFonts w:ascii="Tahoma" w:hAnsi="Tahoma" w:cs="Tahoma"/>
                <w:sz w:val="20"/>
                <w:szCs w:val="20"/>
                <w:lang w:val="el-GR"/>
              </w:rPr>
              <w:t>ριµ</w:t>
            </w:r>
            <w:r w:rsidRPr="00715A5C">
              <w:rPr>
                <w:rFonts w:ascii="Tahoma" w:hAnsi="Tahoma" w:cs="Tahoma"/>
                <w:spacing w:val="3"/>
                <w:sz w:val="20"/>
                <w:szCs w:val="20"/>
                <w:lang w:val="el-GR"/>
              </w:rPr>
              <w:t>έ</w:t>
            </w:r>
            <w:r w:rsidRPr="00715A5C">
              <w:rPr>
                <w:rFonts w:ascii="Tahoma" w:hAnsi="Tahoma" w:cs="Tahoma"/>
                <w:spacing w:val="-1"/>
                <w:sz w:val="20"/>
                <w:szCs w:val="20"/>
                <w:lang w:val="el-GR"/>
              </w:rPr>
              <w:t>νη</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είας</w:t>
            </w:r>
            <w:r w:rsidRPr="00715A5C">
              <w:rPr>
                <w:rFonts w:ascii="Tahoma" w:hAnsi="Tahoma" w:cs="Tahoma"/>
                <w:spacing w:val="8"/>
                <w:sz w:val="20"/>
                <w:szCs w:val="20"/>
                <w:lang w:val="el-GR"/>
              </w:rPr>
              <w:t xml:space="preserve"> </w:t>
            </w:r>
            <w:r w:rsidRPr="00715A5C">
              <w:rPr>
                <w:rFonts w:ascii="Tahoma" w:hAnsi="Tahoma" w:cs="Tahoma"/>
                <w:sz w:val="20"/>
                <w:szCs w:val="20"/>
                <w:lang w:val="el-GR"/>
              </w:rPr>
              <w:t>βρί</w:t>
            </w:r>
            <w:r w:rsidRPr="00715A5C">
              <w:rPr>
                <w:rFonts w:ascii="Tahoma" w:hAnsi="Tahoma" w:cs="Tahoma"/>
                <w:spacing w:val="2"/>
                <w:sz w:val="20"/>
                <w:szCs w:val="20"/>
                <w:lang w:val="el-GR"/>
              </w:rPr>
              <w:t>σ</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 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ός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ίας</w:t>
            </w:r>
          </w:p>
        </w:tc>
      </w:tr>
    </w:tbl>
    <w:p w14:paraId="1B2FA027" w14:textId="77777777" w:rsidR="00715A5C" w:rsidRPr="00715A5C" w:rsidRDefault="00715A5C" w:rsidP="00715A5C">
      <w:pPr>
        <w:widowControl w:val="0"/>
        <w:autoSpaceDE w:val="0"/>
        <w:autoSpaceDN w:val="0"/>
        <w:adjustRightInd w:val="0"/>
        <w:spacing w:before="5" w:after="0" w:line="160" w:lineRule="exact"/>
        <w:rPr>
          <w:rFonts w:ascii="Times New Roman" w:hAnsi="Times New Roman"/>
          <w:sz w:val="16"/>
          <w:szCs w:val="16"/>
          <w:lang w:val="el-GR"/>
        </w:rPr>
      </w:pPr>
    </w:p>
    <w:tbl>
      <w:tblPr>
        <w:tblW w:w="0" w:type="auto"/>
        <w:tblInd w:w="114" w:type="dxa"/>
        <w:tblLayout w:type="fixed"/>
        <w:tblCellMar>
          <w:left w:w="0" w:type="dxa"/>
          <w:right w:w="0" w:type="dxa"/>
        </w:tblCellMar>
        <w:tblLook w:val="0000" w:firstRow="0" w:lastRow="0" w:firstColumn="0" w:lastColumn="0" w:noHBand="0" w:noVBand="0"/>
      </w:tblPr>
      <w:tblGrid>
        <w:gridCol w:w="8720"/>
      </w:tblGrid>
      <w:tr w:rsidR="00715A5C" w:rsidRPr="00FE71D3" w14:paraId="16BD3FF0" w14:textId="77777777" w:rsidTr="00715A5C">
        <w:trPr>
          <w:trHeight w:hRule="exact" w:val="936"/>
        </w:trPr>
        <w:tc>
          <w:tcPr>
            <w:tcW w:w="8720" w:type="dxa"/>
            <w:tcBorders>
              <w:top w:val="single" w:sz="4" w:space="0" w:color="000000"/>
              <w:left w:val="single" w:sz="4" w:space="0" w:color="000000"/>
              <w:bottom w:val="single" w:sz="4" w:space="0" w:color="000000"/>
              <w:right w:val="single" w:sz="4" w:space="0" w:color="000000"/>
            </w:tcBorders>
          </w:tcPr>
          <w:p w14:paraId="0D1FC460" w14:textId="77777777" w:rsidR="00715A5C" w:rsidRPr="00715A5C" w:rsidRDefault="00715A5C" w:rsidP="00715A5C">
            <w:pPr>
              <w:widowControl w:val="0"/>
              <w:autoSpaceDE w:val="0"/>
              <w:autoSpaceDN w:val="0"/>
              <w:adjustRightInd w:val="0"/>
              <w:spacing w:before="4" w:after="0" w:line="242" w:lineRule="exact"/>
              <w:ind w:left="102" w:right="64"/>
              <w:rPr>
                <w:rFonts w:ascii="Tahoma" w:hAnsi="Tahoma" w:cs="Tahoma"/>
                <w:spacing w:val="-1"/>
                <w:sz w:val="20"/>
                <w:szCs w:val="20"/>
                <w:highlight w:val="red"/>
                <w:lang w:val="el-GR"/>
              </w:rPr>
            </w:pPr>
            <w:r w:rsidRPr="00715A5C">
              <w:rPr>
                <w:rFonts w:ascii="Tahoma" w:hAnsi="Tahoma" w:cs="Tahoma"/>
                <w:spacing w:val="-1"/>
                <w:sz w:val="20"/>
                <w:szCs w:val="20"/>
                <w:lang w:val="el-GR"/>
              </w:rPr>
              <w:t xml:space="preserve">Ως </w:t>
            </w:r>
            <w:r w:rsidR="00B463B5">
              <w:rPr>
                <w:rFonts w:ascii="Tahoma" w:hAnsi="Tahoma" w:cs="Tahoma"/>
                <w:b/>
                <w:spacing w:val="-1"/>
                <w:sz w:val="20"/>
                <w:szCs w:val="20"/>
                <w:lang w:val="el-GR"/>
              </w:rPr>
              <w:t>Μέσος Χρόνος επισκ</w:t>
            </w:r>
            <w:r w:rsidRPr="00715A5C">
              <w:rPr>
                <w:rFonts w:ascii="Tahoma" w:hAnsi="Tahoma" w:cs="Tahoma"/>
                <w:b/>
                <w:spacing w:val="-1"/>
                <w:sz w:val="20"/>
                <w:szCs w:val="20"/>
                <w:lang w:val="el-GR"/>
              </w:rPr>
              <w:t>ευής</w:t>
            </w:r>
            <w:r w:rsidRPr="00715A5C">
              <w:rPr>
                <w:rFonts w:ascii="Tahoma" w:hAnsi="Tahoma" w:cs="Tahoma"/>
                <w:spacing w:val="-1"/>
                <w:sz w:val="20"/>
                <w:szCs w:val="20"/>
                <w:lang w:val="el-GR"/>
              </w:rPr>
              <w:t xml:space="preserve"> (</w:t>
            </w:r>
            <w:r>
              <w:rPr>
                <w:rFonts w:ascii="Tahoma" w:hAnsi="Tahoma" w:cs="Tahoma"/>
                <w:spacing w:val="-1"/>
                <w:sz w:val="20"/>
                <w:szCs w:val="20"/>
                <w:lang w:val="en-US"/>
              </w:rPr>
              <w:t>Mean</w:t>
            </w:r>
            <w:r w:rsidRPr="00715A5C">
              <w:rPr>
                <w:rFonts w:ascii="Tahoma" w:hAnsi="Tahoma" w:cs="Tahoma"/>
                <w:spacing w:val="-1"/>
                <w:sz w:val="20"/>
                <w:szCs w:val="20"/>
                <w:lang w:val="el-GR"/>
              </w:rPr>
              <w:t xml:space="preserve"> </w:t>
            </w:r>
            <w:r>
              <w:rPr>
                <w:rFonts w:ascii="Tahoma" w:hAnsi="Tahoma" w:cs="Tahoma"/>
                <w:spacing w:val="-1"/>
                <w:sz w:val="20"/>
                <w:szCs w:val="20"/>
                <w:lang w:val="en-US"/>
              </w:rPr>
              <w:t>time</w:t>
            </w:r>
            <w:r w:rsidRPr="00715A5C">
              <w:rPr>
                <w:rFonts w:ascii="Tahoma" w:hAnsi="Tahoma" w:cs="Tahoma"/>
                <w:spacing w:val="-1"/>
                <w:sz w:val="20"/>
                <w:szCs w:val="20"/>
                <w:lang w:val="el-GR"/>
              </w:rPr>
              <w:t xml:space="preserve"> </w:t>
            </w:r>
            <w:r>
              <w:rPr>
                <w:rFonts w:ascii="Tahoma" w:hAnsi="Tahoma" w:cs="Tahoma"/>
                <w:spacing w:val="-1"/>
                <w:sz w:val="20"/>
                <w:szCs w:val="20"/>
                <w:lang w:val="en-US"/>
              </w:rPr>
              <w:t>to</w:t>
            </w:r>
            <w:r w:rsidRPr="00715A5C">
              <w:rPr>
                <w:rFonts w:ascii="Tahoma" w:hAnsi="Tahoma" w:cs="Tahoma"/>
                <w:spacing w:val="-1"/>
                <w:sz w:val="20"/>
                <w:szCs w:val="20"/>
                <w:lang w:val="el-GR"/>
              </w:rPr>
              <w:t xml:space="preserve"> </w:t>
            </w:r>
            <w:r>
              <w:rPr>
                <w:rFonts w:ascii="Tahoma" w:hAnsi="Tahoma" w:cs="Tahoma"/>
                <w:spacing w:val="-1"/>
                <w:sz w:val="20"/>
                <w:szCs w:val="20"/>
                <w:lang w:val="en-US"/>
              </w:rPr>
              <w:t>repair</w:t>
            </w:r>
            <w:r w:rsidRPr="00715A5C">
              <w:rPr>
                <w:rFonts w:ascii="Tahoma" w:hAnsi="Tahoma" w:cs="Tahoma"/>
                <w:spacing w:val="-1"/>
                <w:sz w:val="20"/>
                <w:szCs w:val="20"/>
                <w:lang w:val="el-GR"/>
              </w:rPr>
              <w:t xml:space="preserve"> – </w:t>
            </w:r>
            <w:r>
              <w:rPr>
                <w:rFonts w:ascii="Tahoma" w:hAnsi="Tahoma" w:cs="Tahoma"/>
                <w:spacing w:val="-1"/>
                <w:sz w:val="20"/>
                <w:szCs w:val="20"/>
                <w:lang w:val="en-US"/>
              </w:rPr>
              <w:t>MTTR</w:t>
            </w:r>
            <w:r w:rsidRPr="00715A5C">
              <w:rPr>
                <w:rFonts w:ascii="Tahoma" w:hAnsi="Tahoma" w:cs="Tahoma"/>
                <w:spacing w:val="-1"/>
                <w:sz w:val="20"/>
                <w:szCs w:val="20"/>
                <w:lang w:val="el-GR"/>
              </w:rPr>
              <w:t xml:space="preserve">), ορίζεται ο χρόνος που απαιτείται για την επισκευή ενός είδους βλάβης από την στιγμή που εντοπίζεται μια συγκεκριμένη βλάβη. Οι </w:t>
            </w:r>
            <w:r>
              <w:rPr>
                <w:rFonts w:ascii="Tahoma" w:hAnsi="Tahoma" w:cs="Tahoma"/>
                <w:spacing w:val="-1"/>
                <w:sz w:val="20"/>
                <w:szCs w:val="20"/>
                <w:lang w:val="en-US"/>
              </w:rPr>
              <w:t>MTTR</w:t>
            </w:r>
            <w:r w:rsidRPr="00715A5C">
              <w:rPr>
                <w:rFonts w:ascii="Tahoma" w:hAnsi="Tahoma" w:cs="Tahoma"/>
                <w:spacing w:val="-1"/>
                <w:sz w:val="20"/>
                <w:szCs w:val="20"/>
                <w:lang w:val="el-GR"/>
              </w:rPr>
              <w:t xml:space="preserve"> των ειδών που προσφέρει ο ανάδοχος είναι αυτοί που αναφέρονται στην προσφορά και είναι δεσμευτικά.</w:t>
            </w:r>
          </w:p>
        </w:tc>
      </w:tr>
      <w:tr w:rsidR="00715A5C" w:rsidRPr="00FE71D3" w14:paraId="4B42E0BC" w14:textId="77777777" w:rsidTr="00715A5C">
        <w:trPr>
          <w:trHeight w:hRule="exact" w:val="936"/>
        </w:trPr>
        <w:tc>
          <w:tcPr>
            <w:tcW w:w="8720" w:type="dxa"/>
            <w:tcBorders>
              <w:top w:val="single" w:sz="4" w:space="0" w:color="000000"/>
              <w:left w:val="single" w:sz="4" w:space="0" w:color="000000"/>
              <w:bottom w:val="single" w:sz="4" w:space="0" w:color="000000"/>
              <w:right w:val="single" w:sz="4" w:space="0" w:color="000000"/>
            </w:tcBorders>
          </w:tcPr>
          <w:p w14:paraId="754AA257" w14:textId="77777777" w:rsidR="00715A5C" w:rsidRPr="00715A5C" w:rsidRDefault="00715A5C" w:rsidP="00715A5C">
            <w:pPr>
              <w:widowControl w:val="0"/>
              <w:autoSpaceDE w:val="0"/>
              <w:autoSpaceDN w:val="0"/>
              <w:adjustRightInd w:val="0"/>
              <w:spacing w:before="4" w:after="0" w:line="242" w:lineRule="exact"/>
              <w:ind w:left="102" w:right="64"/>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4"/>
                <w:sz w:val="20"/>
                <w:szCs w:val="20"/>
                <w:lang w:val="el-GR"/>
              </w:rPr>
              <w:t xml:space="preserve"> </w:t>
            </w:r>
            <w:r w:rsidRPr="00715A5C">
              <w:rPr>
                <w:rFonts w:ascii="Tahoma" w:hAnsi="Tahoma" w:cs="Tahoma"/>
                <w:b/>
                <w:bCs/>
                <w:sz w:val="20"/>
                <w:szCs w:val="20"/>
                <w:lang w:val="el-GR"/>
              </w:rPr>
              <w:t>Μη</w:t>
            </w:r>
            <w:r w:rsidRPr="00715A5C">
              <w:rPr>
                <w:rFonts w:ascii="Tahoma" w:hAnsi="Tahoma" w:cs="Tahoma"/>
                <w:b/>
                <w:bCs/>
                <w:spacing w:val="14"/>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pacing w:val="2"/>
                <w:sz w:val="20"/>
                <w:szCs w:val="20"/>
                <w:lang w:val="el-GR"/>
              </w:rPr>
              <w:t>ι</w:t>
            </w:r>
            <w:r w:rsidRPr="00715A5C">
              <w:rPr>
                <w:rFonts w:ascii="Tahoma" w:hAnsi="Tahoma" w:cs="Tahoma"/>
                <w:b/>
                <w:bCs/>
                <w:spacing w:val="-1"/>
                <w:sz w:val="20"/>
                <w:szCs w:val="20"/>
                <w:lang w:val="el-GR"/>
              </w:rPr>
              <w:t>α</w:t>
            </w:r>
            <w:r w:rsidRPr="00715A5C">
              <w:rPr>
                <w:rFonts w:ascii="Tahoma" w:hAnsi="Tahoma" w:cs="Tahoma"/>
                <w:b/>
                <w:bCs/>
                <w:spacing w:val="1"/>
                <w:sz w:val="20"/>
                <w:szCs w:val="20"/>
                <w:lang w:val="el-GR"/>
              </w:rPr>
              <w:t>θε</w:t>
            </w:r>
            <w:r w:rsidRPr="00715A5C">
              <w:rPr>
                <w:rFonts w:ascii="Tahoma" w:hAnsi="Tahoma" w:cs="Tahoma"/>
                <w:b/>
                <w:bCs/>
                <w:spacing w:val="-1"/>
                <w:sz w:val="20"/>
                <w:szCs w:val="20"/>
                <w:lang w:val="el-GR"/>
              </w:rPr>
              <w:t>σ</w:t>
            </w:r>
            <w:r w:rsidRPr="00715A5C">
              <w:rPr>
                <w:rFonts w:ascii="Tahoma" w:hAnsi="Tahoma" w:cs="Tahoma"/>
                <w:b/>
                <w:bCs/>
                <w:sz w:val="20"/>
                <w:szCs w:val="20"/>
                <w:lang w:val="el-GR"/>
              </w:rPr>
              <w:t>ι</w:t>
            </w:r>
            <w:r w:rsidRPr="00715A5C">
              <w:rPr>
                <w:rFonts w:ascii="Tahoma" w:hAnsi="Tahoma" w:cs="Tahoma"/>
                <w:b/>
                <w:bCs/>
                <w:spacing w:val="2"/>
                <w:sz w:val="20"/>
                <w:szCs w:val="20"/>
                <w:lang w:val="el-GR"/>
              </w:rPr>
              <w:t>µ</w:t>
            </w:r>
            <w:r w:rsidRPr="00715A5C">
              <w:rPr>
                <w:rFonts w:ascii="Tahoma" w:hAnsi="Tahoma" w:cs="Tahoma"/>
                <w:b/>
                <w:bCs/>
                <w:spacing w:val="-1"/>
                <w:sz w:val="20"/>
                <w:szCs w:val="20"/>
                <w:lang w:val="el-GR"/>
              </w:rPr>
              <w:t>ό</w:t>
            </w:r>
            <w:r w:rsidRPr="00715A5C">
              <w:rPr>
                <w:rFonts w:ascii="Tahoma" w:hAnsi="Tahoma" w:cs="Tahoma"/>
                <w:b/>
                <w:bCs/>
                <w:sz w:val="20"/>
                <w:szCs w:val="20"/>
                <w:lang w:val="el-GR"/>
              </w:rPr>
              <w:t>τ</w:t>
            </w:r>
            <w:r w:rsidRPr="00715A5C">
              <w:rPr>
                <w:rFonts w:ascii="Tahoma" w:hAnsi="Tahoma" w:cs="Tahoma"/>
                <w:b/>
                <w:bCs/>
                <w:spacing w:val="2"/>
                <w:sz w:val="20"/>
                <w:szCs w:val="20"/>
                <w:lang w:val="el-GR"/>
              </w:rPr>
              <w:t>η</w:t>
            </w:r>
            <w:r w:rsidRPr="00715A5C">
              <w:rPr>
                <w:rFonts w:ascii="Tahoma" w:hAnsi="Tahoma" w:cs="Tahoma"/>
                <w:b/>
                <w:bCs/>
                <w:sz w:val="20"/>
                <w:szCs w:val="20"/>
                <w:lang w:val="el-GR"/>
              </w:rPr>
              <w:t>τα</w:t>
            </w:r>
            <w:r w:rsidRPr="00715A5C">
              <w:rPr>
                <w:rFonts w:ascii="Tahoma" w:hAnsi="Tahoma" w:cs="Tahoma"/>
                <w:b/>
                <w:bCs/>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z w:val="20"/>
                <w:szCs w:val="20"/>
                <w:lang w:val="el-GR"/>
              </w:rPr>
              <w:t>ερόµ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 Υπ</w:t>
            </w:r>
            <w:r w:rsidRPr="00715A5C">
              <w:rPr>
                <w:rFonts w:ascii="Tahoma" w:hAnsi="Tahoma" w:cs="Tahoma"/>
                <w:spacing w:val="-1"/>
                <w:sz w:val="20"/>
                <w:szCs w:val="20"/>
                <w:lang w:val="el-GR"/>
              </w:rPr>
              <w:t>η</w:t>
            </w:r>
            <w:r w:rsidRPr="00715A5C">
              <w:rPr>
                <w:rFonts w:ascii="Tahoma" w:hAnsi="Tahoma" w:cs="Tahoma"/>
                <w:spacing w:val="3"/>
                <w:sz w:val="20"/>
                <w:szCs w:val="20"/>
                <w:lang w:val="el-GR"/>
              </w:rPr>
              <w:t>ρ</w:t>
            </w:r>
            <w:r w:rsidRPr="00715A5C">
              <w:rPr>
                <w:rFonts w:ascii="Tahoma" w:hAnsi="Tahoma" w:cs="Tahoma"/>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ιών</w:t>
            </w:r>
            <w:r w:rsidRPr="00715A5C">
              <w:rPr>
                <w:rFonts w:ascii="Tahoma" w:hAnsi="Tahoma" w:cs="Tahoma"/>
                <w:spacing w:val="5"/>
                <w:sz w:val="20"/>
                <w:szCs w:val="20"/>
                <w:lang w:val="el-GR"/>
              </w:rPr>
              <w:t xml:space="preserve"> </w:t>
            </w:r>
            <w:r w:rsidRPr="00715A5C">
              <w:rPr>
                <w:rFonts w:ascii="Tahoma" w:hAnsi="Tahoma" w:cs="Tahoma"/>
                <w:spacing w:val="3"/>
                <w:sz w:val="20"/>
                <w:szCs w:val="20"/>
                <w:lang w:val="el-GR"/>
              </w:rPr>
              <w:t>(</w:t>
            </w:r>
            <w:r w:rsidRPr="00715A5C">
              <w:rPr>
                <w:rFonts w:ascii="Tahoma" w:hAnsi="Tahoma" w:cs="Tahoma"/>
                <w:sz w:val="20"/>
                <w:szCs w:val="20"/>
                <w:lang w:val="el-GR"/>
              </w:rPr>
              <w:t>Μ</w:t>
            </w:r>
            <w:r w:rsidRPr="00715A5C">
              <w:rPr>
                <w:rFonts w:ascii="Tahoma" w:hAnsi="Tahoma" w:cs="Tahoma"/>
                <w:spacing w:val="-1"/>
                <w:sz w:val="20"/>
                <w:szCs w:val="20"/>
                <w:lang w:val="el-GR"/>
              </w:rPr>
              <w:t>∆</w:t>
            </w:r>
            <w:r w:rsidRPr="00715A5C">
              <w:rPr>
                <w:rFonts w:ascii="Tahoma" w:hAnsi="Tahoma" w:cs="Tahoma"/>
                <w:sz w:val="20"/>
                <w:szCs w:val="20"/>
                <w:lang w:val="el-GR"/>
              </w:rPr>
              <w:t>ΠΥ)</w:t>
            </w:r>
            <w:r w:rsidRPr="00715A5C">
              <w:rPr>
                <w:rFonts w:ascii="Tahoma" w:hAnsi="Tahoma" w:cs="Tahoma"/>
                <w:spacing w:val="10"/>
                <w:sz w:val="20"/>
                <w:szCs w:val="20"/>
                <w:lang w:val="el-GR"/>
              </w:rPr>
              <w:t xml:space="preserve"> </w:t>
            </w:r>
            <w:r w:rsidRPr="00715A5C">
              <w:rPr>
                <w:rFonts w:ascii="Tahoma" w:hAnsi="Tahoma" w:cs="Tahoma"/>
                <w:spacing w:val="3"/>
                <w:sz w:val="20"/>
                <w:szCs w:val="20"/>
                <w:lang w:val="el-GR"/>
              </w:rPr>
              <w:t>(</w:t>
            </w:r>
            <w:r w:rsidRPr="001F4081">
              <w:rPr>
                <w:rFonts w:ascii="Tahoma" w:hAnsi="Tahoma" w:cs="Tahoma"/>
                <w:spacing w:val="-1"/>
                <w:sz w:val="20"/>
                <w:szCs w:val="20"/>
              </w:rPr>
              <w:t>D</w:t>
            </w:r>
            <w:r w:rsidRPr="001F4081">
              <w:rPr>
                <w:rFonts w:ascii="Tahoma" w:hAnsi="Tahoma" w:cs="Tahoma"/>
                <w:sz w:val="20"/>
                <w:szCs w:val="20"/>
              </w:rPr>
              <w:t>o</w:t>
            </w:r>
            <w:r w:rsidRPr="001F4081">
              <w:rPr>
                <w:rFonts w:ascii="Tahoma" w:hAnsi="Tahoma" w:cs="Tahoma"/>
                <w:spacing w:val="1"/>
                <w:sz w:val="20"/>
                <w:szCs w:val="20"/>
              </w:rPr>
              <w:t>w</w:t>
            </w:r>
            <w:r w:rsidRPr="001F4081">
              <w:rPr>
                <w:rFonts w:ascii="Tahoma" w:hAnsi="Tahoma" w:cs="Tahoma"/>
                <w:spacing w:val="-1"/>
                <w:sz w:val="20"/>
                <w:szCs w:val="20"/>
              </w:rPr>
              <w:t>n</w:t>
            </w:r>
            <w:r w:rsidRPr="001F4081">
              <w:rPr>
                <w:rFonts w:ascii="Tahoma" w:hAnsi="Tahoma" w:cs="Tahoma"/>
                <w:sz w:val="20"/>
                <w:szCs w:val="20"/>
              </w:rPr>
              <w:t>ti</w:t>
            </w:r>
            <w:r w:rsidRPr="001F4081">
              <w:rPr>
                <w:rFonts w:ascii="Tahoma" w:hAnsi="Tahoma" w:cs="Tahoma"/>
                <w:spacing w:val="1"/>
                <w:sz w:val="20"/>
                <w:szCs w:val="20"/>
              </w:rPr>
              <w:t>me</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3"/>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z w:val="20"/>
                <w:szCs w:val="20"/>
                <w:lang w:val="el-GR"/>
              </w:rPr>
              <w:t>η</w:t>
            </w:r>
            <w:r w:rsidRPr="00715A5C">
              <w:rPr>
                <w:rFonts w:ascii="Tahoma" w:hAnsi="Tahoma" w:cs="Tahoma"/>
                <w:spacing w:val="14"/>
                <w:sz w:val="20"/>
                <w:szCs w:val="20"/>
                <w:lang w:val="el-GR"/>
              </w:rPr>
              <w:t xml:space="preserve"> </w:t>
            </w:r>
            <w:r w:rsidRPr="00715A5C">
              <w:rPr>
                <w:rFonts w:ascii="Tahoma" w:hAnsi="Tahoma" w:cs="Tahoma"/>
                <w:sz w:val="20"/>
                <w:szCs w:val="20"/>
                <w:lang w:val="el-GR"/>
              </w:rPr>
              <w:t>µη διαθε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πέραν</w:t>
            </w:r>
            <w:r w:rsidRPr="00715A5C">
              <w:rPr>
                <w:rFonts w:ascii="Tahoma" w:hAnsi="Tahoma" w:cs="Tahoma"/>
                <w:spacing w:val="8"/>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1"/>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1"/>
                <w:sz w:val="20"/>
                <w:szCs w:val="20"/>
                <w:lang w:val="el-GR"/>
              </w:rPr>
              <w:t>τ</w:t>
            </w:r>
            <w:r w:rsidRPr="00715A5C">
              <w:rPr>
                <w:rFonts w:ascii="Tahoma" w:hAnsi="Tahoma" w:cs="Tahoma"/>
                <w:sz w:val="20"/>
                <w:szCs w:val="20"/>
                <w:lang w:val="el-GR"/>
              </w:rPr>
              <w:t>ρεπ</w:t>
            </w:r>
            <w:r w:rsidRPr="00715A5C">
              <w:rPr>
                <w:rFonts w:ascii="Tahoma" w:hAnsi="Tahoma" w:cs="Tahoma"/>
                <w:spacing w:val="1"/>
                <w:sz w:val="20"/>
                <w:szCs w:val="20"/>
                <w:lang w:val="el-GR"/>
              </w:rPr>
              <w:t>τ</w:t>
            </w:r>
            <w:r w:rsidRPr="00715A5C">
              <w:rPr>
                <w:rFonts w:ascii="Tahoma" w:hAnsi="Tahoma" w:cs="Tahoma"/>
                <w:sz w:val="20"/>
                <w:szCs w:val="20"/>
                <w:lang w:val="el-GR"/>
              </w:rPr>
              <w:t>ών</w:t>
            </w:r>
            <w:r w:rsidRPr="00715A5C">
              <w:rPr>
                <w:rFonts w:ascii="Tahoma" w:hAnsi="Tahoma" w:cs="Tahoma"/>
                <w:spacing w:val="3"/>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pacing w:val="3"/>
                <w:sz w:val="20"/>
                <w:szCs w:val="20"/>
                <w:lang w:val="el-GR"/>
              </w:rPr>
              <w:t>ρ</w:t>
            </w:r>
            <w:r w:rsidRPr="00715A5C">
              <w:rPr>
                <w:rFonts w:ascii="Tahoma" w:hAnsi="Tahoma" w:cs="Tahoma"/>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πρ</w:t>
            </w:r>
            <w:r w:rsidRPr="00715A5C">
              <w:rPr>
                <w:rFonts w:ascii="Tahoma" w:hAnsi="Tahoma" w:cs="Tahoma"/>
                <w:spacing w:val="2"/>
                <w:sz w:val="20"/>
                <w:szCs w:val="20"/>
                <w:lang w:val="el-GR"/>
              </w:rPr>
              <w:t>ο</w:t>
            </w:r>
            <w:r w:rsidRPr="00715A5C">
              <w:rPr>
                <w:rFonts w:ascii="Tahoma" w:hAnsi="Tahoma" w:cs="Tahoma"/>
                <w:sz w:val="20"/>
                <w:szCs w:val="20"/>
                <w:lang w:val="el-GR"/>
              </w:rPr>
              <w:t>β</w:t>
            </w:r>
            <w:r w:rsidRPr="00715A5C">
              <w:rPr>
                <w:rFonts w:ascii="Tahoma" w:hAnsi="Tahoma" w:cs="Tahoma"/>
                <w:spacing w:val="-1"/>
                <w:sz w:val="20"/>
                <w:szCs w:val="20"/>
                <w:lang w:val="el-GR"/>
              </w:rPr>
              <w:t>λ</w:t>
            </w:r>
            <w:r w:rsidRPr="00715A5C">
              <w:rPr>
                <w:rFonts w:ascii="Tahoma" w:hAnsi="Tahoma" w:cs="Tahoma"/>
                <w:spacing w:val="2"/>
                <w:sz w:val="20"/>
                <w:szCs w:val="20"/>
                <w:lang w:val="el-GR"/>
              </w:rPr>
              <w:t>η</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
                <w:sz w:val="20"/>
                <w:szCs w:val="20"/>
                <w:lang w:val="el-GR"/>
              </w:rPr>
              <w:t xml:space="preserve"> τ</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ιών</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pacing w:val="2"/>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 xml:space="preserve"> </w:t>
            </w:r>
            <w:r w:rsidRPr="00715A5C">
              <w:rPr>
                <w:rFonts w:ascii="Tahoma" w:hAnsi="Tahoma" w:cs="Tahoma"/>
                <w:sz w:val="20"/>
                <w:szCs w:val="20"/>
                <w:lang w:val="el-GR"/>
              </w:rPr>
              <w:t>µ</w:t>
            </w:r>
            <w:r w:rsidRPr="00715A5C">
              <w:rPr>
                <w:rFonts w:ascii="Tahoma" w:hAnsi="Tahoma" w:cs="Tahoma"/>
                <w:spacing w:val="-1"/>
                <w:sz w:val="20"/>
                <w:szCs w:val="20"/>
                <w:lang w:val="el-GR"/>
              </w:rPr>
              <w:t>ή</w:t>
            </w:r>
            <w:r w:rsidRPr="00715A5C">
              <w:rPr>
                <w:rFonts w:ascii="Tahoma" w:hAnsi="Tahoma" w:cs="Tahoma"/>
                <w:spacing w:val="2"/>
                <w:sz w:val="20"/>
                <w:szCs w:val="20"/>
                <w:lang w:val="el-GR"/>
              </w:rPr>
              <w:t>ν</w:t>
            </w:r>
            <w:r w:rsidRPr="00715A5C">
              <w:rPr>
                <w:rFonts w:ascii="Tahoma" w:hAnsi="Tahoma" w:cs="Tahoma"/>
                <w:sz w:val="20"/>
                <w:szCs w:val="20"/>
                <w:lang w:val="el-GR"/>
              </w:rPr>
              <w:t>α</w:t>
            </w:r>
          </w:p>
        </w:tc>
      </w:tr>
      <w:tr w:rsidR="00715A5C" w:rsidRPr="00FE71D3" w14:paraId="28B907A1" w14:textId="77777777" w:rsidTr="00715A5C">
        <w:trPr>
          <w:trHeight w:hRule="exact" w:val="451"/>
        </w:trPr>
        <w:tc>
          <w:tcPr>
            <w:tcW w:w="8720" w:type="dxa"/>
            <w:tcBorders>
              <w:top w:val="single" w:sz="4" w:space="0" w:color="000000"/>
              <w:left w:val="single" w:sz="4" w:space="0" w:color="000000"/>
              <w:bottom w:val="single" w:sz="4" w:space="0" w:color="000000"/>
              <w:right w:val="single" w:sz="4" w:space="0" w:color="000000"/>
            </w:tcBorders>
          </w:tcPr>
          <w:p w14:paraId="5FB47352" w14:textId="77777777" w:rsidR="00715A5C" w:rsidRPr="00715A5C"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1"/>
                <w:position w:val="-1"/>
                <w:sz w:val="20"/>
                <w:szCs w:val="20"/>
                <w:lang w:val="el-GR"/>
              </w:rPr>
              <w:t xml:space="preserve"> </w:t>
            </w:r>
            <w:r w:rsidRPr="00715A5C">
              <w:rPr>
                <w:rFonts w:ascii="Tahoma" w:hAnsi="Tahoma" w:cs="Tahoma"/>
                <w:b/>
                <w:bCs/>
                <w:position w:val="-1"/>
                <w:sz w:val="20"/>
                <w:szCs w:val="20"/>
                <w:lang w:val="el-GR"/>
              </w:rPr>
              <w:t>Μ</w:t>
            </w:r>
            <w:r w:rsidRPr="00715A5C">
              <w:rPr>
                <w:rFonts w:ascii="Tahoma" w:hAnsi="Tahoma" w:cs="Tahoma"/>
                <w:b/>
                <w:bCs/>
                <w:spacing w:val="-1"/>
                <w:position w:val="-1"/>
                <w:sz w:val="20"/>
                <w:szCs w:val="20"/>
                <w:lang w:val="el-GR"/>
              </w:rPr>
              <w:t>ο</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ά</w:t>
            </w:r>
            <w:r w:rsidRPr="00715A5C">
              <w:rPr>
                <w:rFonts w:ascii="Tahoma" w:hAnsi="Tahoma" w:cs="Tahoma"/>
                <w:b/>
                <w:bCs/>
                <w:spacing w:val="2"/>
                <w:position w:val="-1"/>
                <w:sz w:val="20"/>
                <w:szCs w:val="20"/>
                <w:lang w:val="el-GR"/>
              </w:rPr>
              <w:t>δ</w:t>
            </w:r>
            <w:r w:rsidRPr="00715A5C">
              <w:rPr>
                <w:rFonts w:ascii="Tahoma" w:hAnsi="Tahoma" w:cs="Tahoma"/>
                <w:b/>
                <w:bCs/>
                <w:position w:val="-1"/>
                <w:sz w:val="20"/>
                <w:szCs w:val="20"/>
                <w:lang w:val="el-GR"/>
              </w:rPr>
              <w:t>α</w:t>
            </w:r>
            <w:r w:rsidRPr="00715A5C">
              <w:rPr>
                <w:rFonts w:ascii="Tahoma" w:hAnsi="Tahoma" w:cs="Tahoma"/>
                <w:b/>
                <w:bCs/>
                <w:spacing w:val="-10"/>
                <w:position w:val="-1"/>
                <w:sz w:val="20"/>
                <w:szCs w:val="20"/>
                <w:lang w:val="el-GR"/>
              </w:rPr>
              <w:t xml:space="preserve"> </w:t>
            </w:r>
            <w:r w:rsidRPr="00715A5C">
              <w:rPr>
                <w:rFonts w:ascii="Tahoma" w:hAnsi="Tahoma" w:cs="Tahoma"/>
                <w:b/>
                <w:bCs/>
                <w:spacing w:val="1"/>
                <w:position w:val="-1"/>
                <w:sz w:val="20"/>
                <w:szCs w:val="20"/>
                <w:lang w:val="el-GR"/>
              </w:rPr>
              <w:t>Υ</w:t>
            </w:r>
            <w:r w:rsidRPr="00715A5C">
              <w:rPr>
                <w:rFonts w:ascii="Tahoma" w:hAnsi="Tahoma" w:cs="Tahoma"/>
                <w:b/>
                <w:bCs/>
                <w:spacing w:val="2"/>
                <w:position w:val="-1"/>
                <w:sz w:val="20"/>
                <w:szCs w:val="20"/>
                <w:lang w:val="el-GR"/>
              </w:rPr>
              <w:t>γ</w:t>
            </w:r>
            <w:r w:rsidRPr="00715A5C">
              <w:rPr>
                <w:rFonts w:ascii="Tahoma" w:hAnsi="Tahoma" w:cs="Tahoma"/>
                <w:b/>
                <w:bCs/>
                <w:spacing w:val="-1"/>
                <w:position w:val="-1"/>
                <w:sz w:val="20"/>
                <w:szCs w:val="20"/>
                <w:lang w:val="el-GR"/>
              </w:rPr>
              <w:t>ε</w:t>
            </w:r>
            <w:r w:rsidRPr="00715A5C">
              <w:rPr>
                <w:rFonts w:ascii="Tahoma" w:hAnsi="Tahoma" w:cs="Tahoma"/>
                <w:b/>
                <w:bCs/>
                <w:spacing w:val="2"/>
                <w:position w:val="-1"/>
                <w:sz w:val="20"/>
                <w:szCs w:val="20"/>
                <w:lang w:val="el-GR"/>
              </w:rPr>
              <w:t>ί</w:t>
            </w:r>
            <w:r w:rsidRPr="00715A5C">
              <w:rPr>
                <w:rFonts w:ascii="Tahoma" w:hAnsi="Tahoma" w:cs="Tahoma"/>
                <w:b/>
                <w:bCs/>
                <w:spacing w:val="-1"/>
                <w:position w:val="-1"/>
                <w:sz w:val="20"/>
                <w:szCs w:val="20"/>
                <w:lang w:val="el-GR"/>
              </w:rPr>
              <w:t>α</w:t>
            </w:r>
            <w:r w:rsidRPr="00715A5C">
              <w:rPr>
                <w:rFonts w:ascii="Tahoma" w:hAnsi="Tahoma" w:cs="Tahoma"/>
                <w:b/>
                <w:bCs/>
                <w:position w:val="-1"/>
                <w:sz w:val="20"/>
                <w:szCs w:val="20"/>
                <w:lang w:val="el-GR"/>
              </w:rPr>
              <w:t>ς</w:t>
            </w:r>
            <w:r w:rsidRPr="00715A5C">
              <w:rPr>
                <w:rFonts w:ascii="Tahoma" w:hAnsi="Tahoma" w:cs="Tahoma"/>
                <w:b/>
                <w:bCs/>
                <w:spacing w:val="-1"/>
                <w:position w:val="-1"/>
                <w:sz w:val="20"/>
                <w:szCs w:val="20"/>
                <w:lang w:val="el-GR"/>
              </w:rPr>
              <w:t xml:space="preserve"> </w:t>
            </w:r>
            <w:r w:rsidRPr="00715A5C">
              <w:rPr>
                <w:rFonts w:ascii="Tahoma" w:hAnsi="Tahoma" w:cs="Tahoma"/>
                <w:position w:val="-1"/>
                <w:sz w:val="20"/>
                <w:szCs w:val="20"/>
                <w:lang w:val="el-GR"/>
              </w:rPr>
              <w:t>ορί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η</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7</w:t>
            </w:r>
            <w:r w:rsidRPr="00715A5C">
              <w:rPr>
                <w:rFonts w:ascii="Tahoma" w:hAnsi="Tahoma" w:cs="Tahoma"/>
                <w:position w:val="8"/>
                <w:sz w:val="13"/>
                <w:szCs w:val="13"/>
                <w:lang w:val="el-GR"/>
              </w:rPr>
              <w:t>η</w:t>
            </w:r>
            <w:r w:rsidRPr="00715A5C">
              <w:rPr>
                <w:rFonts w:ascii="Tahoma" w:hAnsi="Tahoma" w:cs="Tahoma"/>
                <w:spacing w:val="20"/>
                <w:position w:val="8"/>
                <w:sz w:val="13"/>
                <w:szCs w:val="13"/>
                <w:lang w:val="el-GR"/>
              </w:rPr>
              <w:t xml:space="preserve"> </w:t>
            </w:r>
            <w:r w:rsidRPr="00715A5C">
              <w:rPr>
                <w:rFonts w:ascii="Tahoma" w:hAnsi="Tahoma" w:cs="Tahoma"/>
                <w:position w:val="-1"/>
                <w:sz w:val="20"/>
                <w:szCs w:val="20"/>
                <w:lang w:val="el-GR"/>
              </w:rPr>
              <w:t>ΥΠΕ</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1"/>
                <w:position w:val="-1"/>
                <w:sz w:val="20"/>
                <w:szCs w:val="20"/>
                <w:lang w:val="el-GR"/>
              </w:rPr>
              <w:t>ή</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7"/>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οµε</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w:t>
            </w:r>
            <w:r w:rsidRPr="00715A5C">
              <w:rPr>
                <w:rFonts w:ascii="Tahoma" w:hAnsi="Tahoma" w:cs="Tahoma"/>
                <w:spacing w:val="-1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Κέ</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ο</w:t>
            </w:r>
            <w:r w:rsidRPr="00715A5C">
              <w:rPr>
                <w:rFonts w:ascii="Tahoma" w:hAnsi="Tahoma" w:cs="Tahoma"/>
                <w:spacing w:val="-12"/>
                <w:position w:val="-1"/>
                <w:sz w:val="20"/>
                <w:szCs w:val="20"/>
                <w:lang w:val="el-GR"/>
              </w:rPr>
              <w:t xml:space="preserve"> </w:t>
            </w:r>
            <w:r w:rsidRPr="00715A5C">
              <w:rPr>
                <w:rFonts w:ascii="Tahoma" w:hAnsi="Tahoma" w:cs="Tahoma"/>
                <w:spacing w:val="3"/>
                <w:position w:val="-1"/>
                <w:sz w:val="20"/>
                <w:szCs w:val="20"/>
                <w:lang w:val="el-GR"/>
              </w:rPr>
              <w:t>Υ</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εία</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p>
        </w:tc>
      </w:tr>
      <w:tr w:rsidR="00715A5C" w:rsidRPr="00FE71D3" w14:paraId="0427D738" w14:textId="77777777" w:rsidTr="00715A5C">
        <w:trPr>
          <w:trHeight w:hRule="exact" w:val="1498"/>
        </w:trPr>
        <w:tc>
          <w:tcPr>
            <w:tcW w:w="8720" w:type="dxa"/>
            <w:tcBorders>
              <w:top w:val="single" w:sz="4" w:space="0" w:color="000000"/>
              <w:left w:val="single" w:sz="4" w:space="0" w:color="000000"/>
              <w:bottom w:val="single" w:sz="4" w:space="0" w:color="000000"/>
              <w:right w:val="single" w:sz="4" w:space="0" w:color="000000"/>
            </w:tcBorders>
          </w:tcPr>
          <w:p w14:paraId="5D66621C" w14:textId="2BE7DDAB" w:rsidR="00715A5C" w:rsidRPr="00715A5C" w:rsidRDefault="00715A5C" w:rsidP="00715A5C">
            <w:pPr>
              <w:widowControl w:val="0"/>
              <w:autoSpaceDE w:val="0"/>
              <w:autoSpaceDN w:val="0"/>
              <w:adjustRightInd w:val="0"/>
              <w:spacing w:before="6" w:after="0" w:line="240" w:lineRule="exact"/>
              <w:ind w:left="102" w:right="67"/>
              <w:rPr>
                <w:rFonts w:ascii="Tahoma" w:hAnsi="Tahoma" w:cs="Tahoma"/>
                <w:sz w:val="20"/>
                <w:szCs w:val="20"/>
                <w:lang w:val="el-GR"/>
              </w:rPr>
            </w:pPr>
            <w:r w:rsidRPr="00715A5C">
              <w:rPr>
                <w:rFonts w:ascii="Tahoma" w:hAnsi="Tahoma" w:cs="Tahoma"/>
                <w:spacing w:val="-1"/>
                <w:sz w:val="20"/>
                <w:szCs w:val="20"/>
                <w:lang w:val="el-GR"/>
              </w:rPr>
              <w:lastRenderedPageBreak/>
              <w:t>Ω</w:t>
            </w:r>
            <w:r w:rsidRPr="00715A5C">
              <w:rPr>
                <w:rFonts w:ascii="Tahoma" w:hAnsi="Tahoma" w:cs="Tahoma"/>
                <w:sz w:val="20"/>
                <w:szCs w:val="20"/>
                <w:lang w:val="el-GR"/>
              </w:rPr>
              <w:t>ς</w:t>
            </w:r>
            <w:r w:rsidR="00F450B4">
              <w:rPr>
                <w:rFonts w:ascii="Tahoma" w:hAnsi="Tahoma" w:cs="Tahoma"/>
                <w:sz w:val="20"/>
                <w:szCs w:val="20"/>
                <w:lang w:val="el-GR"/>
              </w:rPr>
              <w:t xml:space="preserve"> </w:t>
            </w:r>
            <w:r w:rsidRPr="00715A5C">
              <w:rPr>
                <w:rFonts w:ascii="Tahoma" w:hAnsi="Tahoma" w:cs="Tahoma"/>
                <w:b/>
                <w:bCs/>
                <w:sz w:val="20"/>
                <w:szCs w:val="20"/>
                <w:lang w:val="el-GR"/>
              </w:rPr>
              <w:t>Ολ</w:t>
            </w:r>
            <w:r w:rsidRPr="00715A5C">
              <w:rPr>
                <w:rFonts w:ascii="Tahoma" w:hAnsi="Tahoma" w:cs="Tahoma"/>
                <w:b/>
                <w:bCs/>
                <w:spacing w:val="-1"/>
                <w:sz w:val="20"/>
                <w:szCs w:val="20"/>
                <w:lang w:val="el-GR"/>
              </w:rPr>
              <w:t>ο</w:t>
            </w:r>
            <w:r w:rsidRPr="00715A5C">
              <w:rPr>
                <w:rFonts w:ascii="Tahoma" w:hAnsi="Tahoma" w:cs="Tahoma"/>
                <w:b/>
                <w:bCs/>
                <w:spacing w:val="1"/>
                <w:sz w:val="20"/>
                <w:szCs w:val="20"/>
                <w:lang w:val="el-GR"/>
              </w:rPr>
              <w:t>κ</w:t>
            </w:r>
            <w:r w:rsidRPr="00715A5C">
              <w:rPr>
                <w:rFonts w:ascii="Tahoma" w:hAnsi="Tahoma" w:cs="Tahoma"/>
                <w:b/>
                <w:bCs/>
                <w:spacing w:val="3"/>
                <w:sz w:val="20"/>
                <w:szCs w:val="20"/>
                <w:lang w:val="el-GR"/>
              </w:rPr>
              <w:t>λ</w:t>
            </w:r>
            <w:r w:rsidRPr="00715A5C">
              <w:rPr>
                <w:rFonts w:ascii="Tahoma" w:hAnsi="Tahoma" w:cs="Tahoma"/>
                <w:b/>
                <w:bCs/>
                <w:sz w:val="20"/>
                <w:szCs w:val="20"/>
                <w:lang w:val="el-GR"/>
              </w:rPr>
              <w:t>η</w:t>
            </w:r>
            <w:r w:rsidRPr="00715A5C">
              <w:rPr>
                <w:rFonts w:ascii="Tahoma" w:hAnsi="Tahoma" w:cs="Tahoma"/>
                <w:b/>
                <w:bCs/>
                <w:spacing w:val="2"/>
                <w:sz w:val="20"/>
                <w:szCs w:val="20"/>
                <w:lang w:val="el-GR"/>
              </w:rPr>
              <w:t>ρ</w:t>
            </w:r>
            <w:r w:rsidRPr="00715A5C">
              <w:rPr>
                <w:rFonts w:ascii="Tahoma" w:hAnsi="Tahoma" w:cs="Tahoma"/>
                <w:b/>
                <w:bCs/>
                <w:sz w:val="20"/>
                <w:szCs w:val="20"/>
                <w:lang w:val="el-GR"/>
              </w:rPr>
              <w:t>ωµ</w:t>
            </w:r>
            <w:r w:rsidRPr="00715A5C">
              <w:rPr>
                <w:rFonts w:ascii="Tahoma" w:hAnsi="Tahoma" w:cs="Tahoma"/>
                <w:b/>
                <w:bCs/>
                <w:spacing w:val="1"/>
                <w:sz w:val="20"/>
                <w:szCs w:val="20"/>
                <w:lang w:val="el-GR"/>
              </w:rPr>
              <w:t>έ</w:t>
            </w:r>
            <w:r w:rsidRPr="00715A5C">
              <w:rPr>
                <w:rFonts w:ascii="Tahoma" w:hAnsi="Tahoma" w:cs="Tahoma"/>
                <w:b/>
                <w:bCs/>
                <w:sz w:val="20"/>
                <w:szCs w:val="20"/>
                <w:lang w:val="el-GR"/>
              </w:rPr>
              <w:t>νο</w:t>
            </w:r>
            <w:r w:rsidR="00F450B4">
              <w:rPr>
                <w:rFonts w:ascii="Tahoma" w:hAnsi="Tahoma" w:cs="Tahoma"/>
                <w:b/>
                <w:bCs/>
                <w:sz w:val="20"/>
                <w:szCs w:val="20"/>
                <w:lang w:val="el-GR"/>
              </w:rPr>
              <w:t xml:space="preserve"> </w:t>
            </w:r>
            <w:r w:rsidRPr="00715A5C">
              <w:rPr>
                <w:rFonts w:ascii="Tahoma" w:hAnsi="Tahoma" w:cs="Tahoma"/>
                <w:b/>
                <w:bCs/>
                <w:spacing w:val="-1"/>
                <w:sz w:val="20"/>
                <w:szCs w:val="20"/>
                <w:lang w:val="el-GR"/>
              </w:rPr>
              <w:t>Π</w:t>
            </w:r>
            <w:r w:rsidRPr="00715A5C">
              <w:rPr>
                <w:rFonts w:ascii="Tahoma" w:hAnsi="Tahoma" w:cs="Tahoma"/>
                <w:b/>
                <w:bCs/>
                <w:spacing w:val="3"/>
                <w:sz w:val="20"/>
                <w:szCs w:val="20"/>
                <w:lang w:val="el-GR"/>
              </w:rPr>
              <w:t>λ</w:t>
            </w:r>
            <w:r w:rsidRPr="00715A5C">
              <w:rPr>
                <w:rFonts w:ascii="Tahoma" w:hAnsi="Tahoma" w:cs="Tahoma"/>
                <w:b/>
                <w:bCs/>
                <w:sz w:val="20"/>
                <w:szCs w:val="20"/>
                <w:lang w:val="el-GR"/>
              </w:rPr>
              <w:t>η</w:t>
            </w:r>
            <w:r w:rsidRPr="00715A5C">
              <w:rPr>
                <w:rFonts w:ascii="Tahoma" w:hAnsi="Tahoma" w:cs="Tahoma"/>
                <w:b/>
                <w:bCs/>
                <w:spacing w:val="-1"/>
                <w:sz w:val="20"/>
                <w:szCs w:val="20"/>
                <w:lang w:val="el-GR"/>
              </w:rPr>
              <w:t>ρ</w:t>
            </w:r>
            <w:r w:rsidRPr="00715A5C">
              <w:rPr>
                <w:rFonts w:ascii="Tahoma" w:hAnsi="Tahoma" w:cs="Tahoma"/>
                <w:b/>
                <w:bCs/>
                <w:spacing w:val="2"/>
                <w:sz w:val="20"/>
                <w:szCs w:val="20"/>
                <w:lang w:val="el-GR"/>
              </w:rPr>
              <w:t>ο</w:t>
            </w:r>
            <w:r w:rsidRPr="00715A5C">
              <w:rPr>
                <w:rFonts w:ascii="Tahoma" w:hAnsi="Tahoma" w:cs="Tahoma"/>
                <w:b/>
                <w:bCs/>
                <w:spacing w:val="-1"/>
                <w:sz w:val="20"/>
                <w:szCs w:val="20"/>
                <w:lang w:val="el-GR"/>
              </w:rPr>
              <w:t>φ</w:t>
            </w:r>
            <w:r w:rsidRPr="00715A5C">
              <w:rPr>
                <w:rFonts w:ascii="Tahoma" w:hAnsi="Tahoma" w:cs="Tahoma"/>
                <w:b/>
                <w:bCs/>
                <w:spacing w:val="2"/>
                <w:sz w:val="20"/>
                <w:szCs w:val="20"/>
                <w:lang w:val="el-GR"/>
              </w:rPr>
              <w:t>ο</w:t>
            </w:r>
            <w:r w:rsidRPr="00715A5C">
              <w:rPr>
                <w:rFonts w:ascii="Tahoma" w:hAnsi="Tahoma" w:cs="Tahoma"/>
                <w:b/>
                <w:bCs/>
                <w:spacing w:val="-1"/>
                <w:sz w:val="20"/>
                <w:szCs w:val="20"/>
                <w:lang w:val="el-GR"/>
              </w:rPr>
              <w:t>ρ</w:t>
            </w:r>
            <w:r w:rsidRPr="00715A5C">
              <w:rPr>
                <w:rFonts w:ascii="Tahoma" w:hAnsi="Tahoma" w:cs="Tahoma"/>
                <w:b/>
                <w:bCs/>
                <w:sz w:val="20"/>
                <w:szCs w:val="20"/>
                <w:lang w:val="el-GR"/>
              </w:rPr>
              <w:t>ι</w:t>
            </w:r>
            <w:r w:rsidRPr="00715A5C">
              <w:rPr>
                <w:rFonts w:ascii="Tahoma" w:hAnsi="Tahoma" w:cs="Tahoma"/>
                <w:b/>
                <w:bCs/>
                <w:spacing w:val="-1"/>
                <w:sz w:val="20"/>
                <w:szCs w:val="20"/>
                <w:lang w:val="el-GR"/>
              </w:rPr>
              <w:t>α</w:t>
            </w:r>
            <w:r w:rsidRPr="00715A5C">
              <w:rPr>
                <w:rFonts w:ascii="Tahoma" w:hAnsi="Tahoma" w:cs="Tahoma"/>
                <w:b/>
                <w:bCs/>
                <w:spacing w:val="3"/>
                <w:sz w:val="20"/>
                <w:szCs w:val="20"/>
                <w:lang w:val="el-GR"/>
              </w:rPr>
              <w:t>κ</w:t>
            </w:r>
            <w:r w:rsidRPr="00715A5C">
              <w:rPr>
                <w:rFonts w:ascii="Tahoma" w:hAnsi="Tahoma" w:cs="Tahoma"/>
                <w:b/>
                <w:bCs/>
                <w:sz w:val="20"/>
                <w:szCs w:val="20"/>
                <w:lang w:val="el-GR"/>
              </w:rPr>
              <w:t>ό</w:t>
            </w:r>
            <w:r w:rsidR="00F450B4">
              <w:rPr>
                <w:rFonts w:ascii="Tahoma" w:hAnsi="Tahoma" w:cs="Tahoma"/>
                <w:b/>
                <w:bCs/>
                <w:sz w:val="20"/>
                <w:szCs w:val="20"/>
                <w:lang w:val="el-GR"/>
              </w:rPr>
              <w:t xml:space="preserve"> </w:t>
            </w:r>
            <w:r w:rsidRPr="00715A5C">
              <w:rPr>
                <w:rFonts w:ascii="Tahoma" w:hAnsi="Tahoma" w:cs="Tahoma"/>
                <w:b/>
                <w:bCs/>
                <w:sz w:val="20"/>
                <w:szCs w:val="20"/>
                <w:lang w:val="el-GR"/>
              </w:rPr>
              <w:t>Σ</w:t>
            </w:r>
            <w:r w:rsidRPr="00715A5C">
              <w:rPr>
                <w:rFonts w:ascii="Tahoma" w:hAnsi="Tahoma" w:cs="Tahoma"/>
                <w:b/>
                <w:bCs/>
                <w:spacing w:val="3"/>
                <w:sz w:val="20"/>
                <w:szCs w:val="20"/>
                <w:lang w:val="el-GR"/>
              </w:rPr>
              <w:t>ύ</w:t>
            </w:r>
            <w:r w:rsidRPr="00715A5C">
              <w:rPr>
                <w:rFonts w:ascii="Tahoma" w:hAnsi="Tahoma" w:cs="Tahoma"/>
                <w:b/>
                <w:bCs/>
                <w:spacing w:val="-1"/>
                <w:sz w:val="20"/>
                <w:szCs w:val="20"/>
                <w:lang w:val="el-GR"/>
              </w:rPr>
              <w:t>σ</w:t>
            </w:r>
            <w:r w:rsidRPr="00715A5C">
              <w:rPr>
                <w:rFonts w:ascii="Tahoma" w:hAnsi="Tahoma" w:cs="Tahoma"/>
                <w:b/>
                <w:bCs/>
                <w:sz w:val="20"/>
                <w:szCs w:val="20"/>
                <w:lang w:val="el-GR"/>
              </w:rPr>
              <w:t>τ</w:t>
            </w:r>
            <w:r w:rsidRPr="00715A5C">
              <w:rPr>
                <w:rFonts w:ascii="Tahoma" w:hAnsi="Tahoma" w:cs="Tahoma"/>
                <w:b/>
                <w:bCs/>
                <w:spacing w:val="2"/>
                <w:sz w:val="20"/>
                <w:szCs w:val="20"/>
                <w:lang w:val="el-GR"/>
              </w:rPr>
              <w:t>η</w:t>
            </w:r>
            <w:r w:rsidRPr="00715A5C">
              <w:rPr>
                <w:rFonts w:ascii="Tahoma" w:hAnsi="Tahoma" w:cs="Tahoma"/>
                <w:b/>
                <w:bCs/>
                <w:sz w:val="20"/>
                <w:szCs w:val="20"/>
                <w:lang w:val="el-GR"/>
              </w:rPr>
              <w:t>µα</w:t>
            </w:r>
            <w:r w:rsidR="00F450B4">
              <w:rPr>
                <w:rFonts w:ascii="Tahoma" w:hAnsi="Tahoma" w:cs="Tahoma"/>
                <w:b/>
                <w:bCs/>
                <w:sz w:val="20"/>
                <w:szCs w:val="20"/>
                <w:lang w:val="el-GR"/>
              </w:rPr>
              <w:t xml:space="preserve"> </w:t>
            </w:r>
            <w:r w:rsidRPr="00715A5C">
              <w:rPr>
                <w:rFonts w:ascii="Tahoma" w:hAnsi="Tahoma" w:cs="Tahoma"/>
                <w:b/>
                <w:bCs/>
                <w:spacing w:val="1"/>
                <w:sz w:val="20"/>
                <w:szCs w:val="20"/>
                <w:lang w:val="el-GR"/>
              </w:rPr>
              <w:t>Υ</w:t>
            </w:r>
            <w:r w:rsidRPr="00715A5C">
              <w:rPr>
                <w:rFonts w:ascii="Tahoma" w:hAnsi="Tahoma" w:cs="Tahoma"/>
                <w:b/>
                <w:bCs/>
                <w:sz w:val="20"/>
                <w:szCs w:val="20"/>
                <w:lang w:val="el-GR"/>
              </w:rPr>
              <w:t>γ</w:t>
            </w:r>
            <w:r w:rsidRPr="00715A5C">
              <w:rPr>
                <w:rFonts w:ascii="Tahoma" w:hAnsi="Tahoma" w:cs="Tahoma"/>
                <w:b/>
                <w:bCs/>
                <w:spacing w:val="-1"/>
                <w:sz w:val="20"/>
                <w:szCs w:val="20"/>
                <w:lang w:val="el-GR"/>
              </w:rPr>
              <w:t>ε</w:t>
            </w:r>
            <w:r w:rsidRPr="00715A5C">
              <w:rPr>
                <w:rFonts w:ascii="Tahoma" w:hAnsi="Tahoma" w:cs="Tahoma"/>
                <w:b/>
                <w:bCs/>
                <w:sz w:val="20"/>
                <w:szCs w:val="20"/>
                <w:lang w:val="el-GR"/>
              </w:rPr>
              <w:t>ί</w:t>
            </w:r>
            <w:r w:rsidRPr="00715A5C">
              <w:rPr>
                <w:rFonts w:ascii="Tahoma" w:hAnsi="Tahoma" w:cs="Tahoma"/>
                <w:b/>
                <w:bCs/>
                <w:spacing w:val="-1"/>
                <w:sz w:val="20"/>
                <w:szCs w:val="20"/>
                <w:lang w:val="el-GR"/>
              </w:rPr>
              <w:t>α</w:t>
            </w:r>
            <w:r w:rsidRPr="00715A5C">
              <w:rPr>
                <w:rFonts w:ascii="Tahoma" w:hAnsi="Tahoma" w:cs="Tahoma"/>
                <w:b/>
                <w:bCs/>
                <w:sz w:val="20"/>
                <w:szCs w:val="20"/>
                <w:lang w:val="el-GR"/>
              </w:rPr>
              <w:t>ς</w:t>
            </w:r>
            <w:r w:rsidR="00F450B4">
              <w:rPr>
                <w:rFonts w:ascii="Tahoma" w:hAnsi="Tahoma" w:cs="Tahoma"/>
                <w:b/>
                <w:bCs/>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pacing w:val="3"/>
                <w:sz w:val="20"/>
                <w:szCs w:val="20"/>
                <w:lang w:val="el-GR"/>
              </w:rPr>
              <w:t>Ο</w:t>
            </w:r>
            <w:r w:rsidRPr="00715A5C">
              <w:rPr>
                <w:rFonts w:ascii="Tahoma" w:hAnsi="Tahoma" w:cs="Tahoma"/>
                <w:b/>
                <w:bCs/>
                <w:spacing w:val="-1"/>
                <w:sz w:val="20"/>
                <w:szCs w:val="20"/>
                <w:lang w:val="el-GR"/>
              </w:rPr>
              <w:t>Π</w:t>
            </w:r>
            <w:r w:rsidRPr="00715A5C">
              <w:rPr>
                <w:rFonts w:ascii="Tahoma" w:hAnsi="Tahoma" w:cs="Tahoma"/>
                <w:b/>
                <w:bCs/>
                <w:sz w:val="20"/>
                <w:szCs w:val="20"/>
                <w:lang w:val="el-GR"/>
              </w:rPr>
              <w:t>Σ</w:t>
            </w:r>
            <w:r w:rsidRPr="00715A5C">
              <w:rPr>
                <w:rFonts w:ascii="Tahoma" w:hAnsi="Tahoma" w:cs="Tahoma"/>
                <w:b/>
                <w:bCs/>
                <w:spacing w:val="1"/>
                <w:sz w:val="20"/>
                <w:szCs w:val="20"/>
                <w:lang w:val="el-GR"/>
              </w:rPr>
              <w:t>Υ</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 ε</w:t>
            </w:r>
            <w:r w:rsidRPr="00715A5C">
              <w:rPr>
                <w:rFonts w:ascii="Tahoma" w:hAnsi="Tahoma" w:cs="Tahoma"/>
                <w:spacing w:val="-1"/>
                <w:sz w:val="20"/>
                <w:szCs w:val="20"/>
                <w:lang w:val="el-GR"/>
              </w:rPr>
              <w:t>γκ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λ</w:t>
            </w:r>
            <w:r w:rsidRPr="00715A5C">
              <w:rPr>
                <w:rFonts w:ascii="Tahoma" w:hAnsi="Tahoma" w:cs="Tahoma"/>
                <w:spacing w:val="-1"/>
                <w:sz w:val="20"/>
                <w:szCs w:val="20"/>
                <w:lang w:val="el-GR"/>
              </w:rPr>
              <w:t>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ό</w:t>
            </w:r>
            <w:r w:rsidR="00F450B4">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00F450B4">
              <w:rPr>
                <w:rFonts w:ascii="Tahoma" w:hAnsi="Tahoma" w:cs="Tahoma"/>
                <w:sz w:val="20"/>
                <w:szCs w:val="20"/>
                <w:lang w:val="el-GR"/>
              </w:rPr>
              <w:t xml:space="preserve"> </w:t>
            </w:r>
            <w:r w:rsidRPr="00715A5C">
              <w:rPr>
                <w:rFonts w:ascii="Tahoma" w:hAnsi="Tahoma" w:cs="Tahoma"/>
                <w:sz w:val="20"/>
                <w:szCs w:val="20"/>
                <w:lang w:val="el-GR"/>
              </w:rPr>
              <w:t>που</w:t>
            </w:r>
            <w:r w:rsidR="00F450B4">
              <w:rPr>
                <w:rFonts w:ascii="Tahoma" w:hAnsi="Tahoma" w:cs="Tahoma"/>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pacing w:val="-1"/>
                <w:sz w:val="20"/>
                <w:szCs w:val="20"/>
                <w:lang w:val="el-GR"/>
              </w:rPr>
              <w:t>γκ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2"/>
                <w:sz w:val="20"/>
                <w:szCs w:val="20"/>
                <w:lang w:val="el-GR"/>
              </w:rPr>
              <w:t>θ</w:t>
            </w:r>
            <w:r w:rsidRPr="00715A5C">
              <w:rPr>
                <w:rFonts w:ascii="Tahoma" w:hAnsi="Tahoma" w:cs="Tahoma"/>
                <w:spacing w:val="-1"/>
                <w:sz w:val="20"/>
                <w:szCs w:val="20"/>
                <w:lang w:val="el-GR"/>
              </w:rPr>
              <w:t>η</w:t>
            </w:r>
            <w:r w:rsidRPr="00715A5C">
              <w:rPr>
                <w:rFonts w:ascii="Tahoma" w:hAnsi="Tahoma" w:cs="Tahoma"/>
                <w:spacing w:val="-3"/>
                <w:sz w:val="20"/>
                <w:szCs w:val="20"/>
                <w:lang w:val="el-GR"/>
              </w:rPr>
              <w:t>κ</w:t>
            </w:r>
            <w:r w:rsidRPr="00715A5C">
              <w:rPr>
                <w:rFonts w:ascii="Tahoma" w:hAnsi="Tahoma" w:cs="Tahoma"/>
                <w:sz w:val="20"/>
                <w:szCs w:val="20"/>
                <w:lang w:val="el-GR"/>
              </w:rPr>
              <w:t>ε</w:t>
            </w:r>
            <w:r w:rsidR="00F450B4">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w:t>
            </w:r>
            <w:r w:rsidR="00F450B4">
              <w:rPr>
                <w:rFonts w:ascii="Tahoma" w:hAnsi="Tahoma" w:cs="Tahoma"/>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άδες</w:t>
            </w:r>
            <w:r w:rsidR="00F450B4">
              <w:rPr>
                <w:rFonts w:ascii="Tahoma" w:hAnsi="Tahoma" w:cs="Tahoma"/>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είας</w:t>
            </w:r>
            <w:r w:rsidR="00F450B4">
              <w:rPr>
                <w:rFonts w:ascii="Tahoma" w:hAnsi="Tahoma" w:cs="Tahoma"/>
                <w:sz w:val="20"/>
                <w:szCs w:val="20"/>
                <w:lang w:val="el-GR"/>
              </w:rPr>
              <w:t xml:space="preserve"> </w:t>
            </w:r>
            <w:r w:rsidRPr="00715A5C">
              <w:rPr>
                <w:rFonts w:ascii="Tahoma" w:hAnsi="Tahoma" w:cs="Tahoma"/>
                <w:sz w:val="20"/>
                <w:szCs w:val="20"/>
                <w:lang w:val="el-GR"/>
              </w:rPr>
              <w:t>µε</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p>
          <w:p w14:paraId="3BCEB5F9" w14:textId="67D618E3" w:rsidR="00715A5C" w:rsidRPr="00715A5C" w:rsidRDefault="00715A5C" w:rsidP="00715A5C">
            <w:pPr>
              <w:widowControl w:val="0"/>
              <w:autoSpaceDE w:val="0"/>
              <w:autoSpaceDN w:val="0"/>
              <w:adjustRightInd w:val="0"/>
              <w:spacing w:after="0" w:line="242" w:lineRule="exact"/>
              <w:ind w:left="102" w:right="64"/>
              <w:rPr>
                <w:rFonts w:ascii="Tahoma" w:hAnsi="Tahoma" w:cs="Tahoma"/>
                <w:sz w:val="20"/>
                <w:szCs w:val="20"/>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w:t>
            </w:r>
            <w:r w:rsidRPr="00715A5C">
              <w:rPr>
                <w:rFonts w:ascii="Tahoma" w:hAnsi="Tahoma" w:cs="Tahoma"/>
                <w:sz w:val="20"/>
                <w:szCs w:val="20"/>
                <w:lang w:val="el-GR"/>
              </w:rPr>
              <w:t>αριθµ.</w:t>
            </w:r>
            <w:r w:rsidRPr="00715A5C">
              <w:rPr>
                <w:rFonts w:ascii="Tahoma" w:hAnsi="Tahoma" w:cs="Tahoma"/>
                <w:spacing w:val="62"/>
                <w:sz w:val="20"/>
                <w:szCs w:val="20"/>
                <w:lang w:val="el-GR"/>
              </w:rPr>
              <w:t xml:space="preserve"> </w:t>
            </w:r>
            <w:r w:rsidRPr="00715A5C">
              <w:rPr>
                <w:rFonts w:ascii="Tahoma" w:hAnsi="Tahoma" w:cs="Tahoma"/>
                <w:spacing w:val="-1"/>
                <w:sz w:val="20"/>
                <w:szCs w:val="20"/>
                <w:lang w:val="el-GR"/>
              </w:rPr>
              <w:t>3</w:t>
            </w:r>
            <w:r w:rsidRPr="00715A5C">
              <w:rPr>
                <w:rFonts w:ascii="Tahoma" w:hAnsi="Tahoma" w:cs="Tahoma"/>
                <w:spacing w:val="2"/>
                <w:sz w:val="20"/>
                <w:szCs w:val="20"/>
                <w:lang w:val="el-GR"/>
              </w:rPr>
              <w:t>2</w:t>
            </w:r>
            <w:r w:rsidRPr="00715A5C">
              <w:rPr>
                <w:rFonts w:ascii="Tahoma" w:hAnsi="Tahoma" w:cs="Tahoma"/>
                <w:spacing w:val="-1"/>
                <w:sz w:val="20"/>
                <w:szCs w:val="20"/>
                <w:lang w:val="el-GR"/>
              </w:rPr>
              <w:t>3</w:t>
            </w:r>
            <w:r w:rsidRPr="00715A5C">
              <w:rPr>
                <w:rFonts w:ascii="Tahoma" w:hAnsi="Tahoma" w:cs="Tahoma"/>
                <w:spacing w:val="1"/>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0</w:t>
            </w:r>
            <w:r w:rsidRPr="00715A5C">
              <w:rPr>
                <w:rFonts w:ascii="Tahoma" w:hAnsi="Tahoma" w:cs="Tahoma"/>
                <w:sz w:val="20"/>
                <w:szCs w:val="20"/>
                <w:lang w:val="el-GR"/>
              </w:rPr>
              <w:t>5</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2"/>
                <w:sz w:val="20"/>
                <w:szCs w:val="20"/>
                <w:lang w:val="el-GR"/>
              </w:rPr>
              <w:t>β</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3"/>
                <w:sz w:val="20"/>
                <w:szCs w:val="20"/>
                <w:lang w:val="el-GR"/>
              </w:rPr>
              <w:t>π</w:t>
            </w:r>
            <w:r w:rsidRPr="00715A5C">
              <w:rPr>
                <w:rFonts w:ascii="Tahoma" w:hAnsi="Tahoma" w:cs="Tahoma"/>
                <w:sz w:val="20"/>
                <w:szCs w:val="20"/>
                <w:lang w:val="el-GR"/>
              </w:rPr>
              <w:t>οποι</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3"/>
                <w:sz w:val="20"/>
                <w:szCs w:val="20"/>
                <w:lang w:val="el-GR"/>
              </w:rPr>
              <w:t>ι</w:t>
            </w:r>
            <w:r w:rsidRPr="00715A5C">
              <w:rPr>
                <w:rFonts w:ascii="Tahoma" w:hAnsi="Tahoma" w:cs="Tahoma"/>
                <w:sz w:val="20"/>
                <w:szCs w:val="20"/>
                <w:lang w:val="el-GR"/>
              </w:rPr>
              <w:t>ς</w:t>
            </w:r>
            <w:r w:rsidRPr="00715A5C">
              <w:rPr>
                <w:rFonts w:ascii="Tahoma" w:hAnsi="Tahoma" w:cs="Tahoma"/>
                <w:spacing w:val="5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ι</w:t>
            </w:r>
            <w:r w:rsidR="00F450B4">
              <w:rPr>
                <w:rFonts w:ascii="Tahoma" w:hAnsi="Tahoma" w:cs="Tahoma"/>
                <w:sz w:val="20"/>
                <w:szCs w:val="20"/>
                <w:lang w:val="el-GR"/>
              </w:rPr>
              <w:t xml:space="preserve"> </w:t>
            </w:r>
            <w:r w:rsidRPr="00715A5C">
              <w:rPr>
                <w:rFonts w:ascii="Tahoma" w:hAnsi="Tahoma" w:cs="Tahoma"/>
                <w:sz w:val="20"/>
                <w:szCs w:val="20"/>
                <w:lang w:val="el-GR"/>
              </w:rPr>
              <w:t>επε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59"/>
                <w:sz w:val="20"/>
                <w:szCs w:val="20"/>
                <w:lang w:val="el-GR"/>
              </w:rPr>
              <w:t xml:space="preserve"> </w:t>
            </w:r>
            <w:r w:rsidRPr="00715A5C">
              <w:rPr>
                <w:rFonts w:ascii="Tahoma" w:hAnsi="Tahoma" w:cs="Tahoma"/>
                <w:sz w:val="20"/>
                <w:szCs w:val="20"/>
                <w:lang w:val="el-GR"/>
              </w:rPr>
              <w:t>αυ</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pacing w:val="1"/>
                <w:sz w:val="20"/>
                <w:szCs w:val="20"/>
                <w:lang w:val="el-GR"/>
              </w:rPr>
              <w:t>ς</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pacing w:val="-1"/>
                <w:sz w:val="20"/>
                <w:szCs w:val="20"/>
                <w:lang w:val="el-GR"/>
              </w:rPr>
              <w:t>1</w:t>
            </w:r>
            <w:r w:rsidRPr="00715A5C">
              <w:rPr>
                <w:rFonts w:ascii="Tahoma" w:hAnsi="Tahoma" w:cs="Tahoma"/>
                <w:spacing w:val="2"/>
                <w:sz w:val="20"/>
                <w:szCs w:val="20"/>
                <w:lang w:val="el-GR"/>
              </w:rPr>
              <w:t>3</w:t>
            </w:r>
            <w:r w:rsidRPr="00715A5C">
              <w:rPr>
                <w:rFonts w:ascii="Tahoma" w:hAnsi="Tahoma" w:cs="Tahoma"/>
                <w:spacing w:val="-1"/>
                <w:sz w:val="20"/>
                <w:szCs w:val="20"/>
                <w:lang w:val="el-GR"/>
              </w:rPr>
              <w:t>39</w:t>
            </w:r>
            <w:r w:rsidRPr="00715A5C">
              <w:rPr>
                <w:rFonts w:ascii="Tahoma" w:hAnsi="Tahoma" w:cs="Tahoma"/>
                <w:spacing w:val="1"/>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0</w:t>
            </w:r>
            <w:r w:rsidRPr="00715A5C">
              <w:rPr>
                <w:rFonts w:ascii="Tahoma" w:hAnsi="Tahoma" w:cs="Tahoma"/>
                <w:spacing w:val="2"/>
                <w:sz w:val="20"/>
                <w:szCs w:val="20"/>
                <w:lang w:val="el-GR"/>
              </w:rPr>
              <w:t>1</w:t>
            </w:r>
            <w:r w:rsidRPr="00715A5C">
              <w:rPr>
                <w:rFonts w:ascii="Tahoma" w:hAnsi="Tahoma" w:cs="Tahoma"/>
                <w:sz w:val="20"/>
                <w:szCs w:val="20"/>
                <w:lang w:val="el-GR"/>
              </w:rPr>
              <w:t xml:space="preserve">1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2"/>
                <w:sz w:val="20"/>
                <w:szCs w:val="20"/>
                <w:lang w:val="el-GR"/>
              </w:rPr>
              <w:t>β</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z w:val="20"/>
                <w:szCs w:val="20"/>
                <w:lang w:val="el-GR"/>
              </w:rPr>
              <w:t>µε</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pacing w:val="-1"/>
                <w:sz w:val="20"/>
                <w:szCs w:val="20"/>
                <w:lang w:val="el-GR"/>
              </w:rPr>
              <w:t>9</w:t>
            </w:r>
            <w:r w:rsidRPr="00715A5C">
              <w:rPr>
                <w:rFonts w:ascii="Tahoma" w:hAnsi="Tahoma" w:cs="Tahoma"/>
                <w:spacing w:val="2"/>
                <w:sz w:val="20"/>
                <w:szCs w:val="20"/>
                <w:lang w:val="el-GR"/>
              </w:rPr>
              <w:t>6</w:t>
            </w:r>
            <w:r w:rsidRPr="00715A5C">
              <w:rPr>
                <w:rFonts w:ascii="Tahoma" w:hAnsi="Tahoma" w:cs="Tahoma"/>
                <w:spacing w:val="-1"/>
                <w:sz w:val="20"/>
                <w:szCs w:val="20"/>
                <w:lang w:val="el-GR"/>
              </w:rPr>
              <w:t>83</w:t>
            </w:r>
            <w:r w:rsidRPr="00715A5C">
              <w:rPr>
                <w:rFonts w:ascii="Tahoma" w:hAnsi="Tahoma" w:cs="Tahoma"/>
                <w:spacing w:val="3"/>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8</w:t>
            </w:r>
            <w:r w:rsidRPr="00715A5C">
              <w:rPr>
                <w:rFonts w:ascii="Tahoma" w:hAnsi="Tahoma" w:cs="Tahoma"/>
                <w:sz w:val="20"/>
                <w:szCs w:val="20"/>
                <w:lang w:val="el-GR"/>
              </w:rPr>
              <w:t>-</w:t>
            </w:r>
            <w:r w:rsidRPr="00715A5C">
              <w:rPr>
                <w:rFonts w:ascii="Tahoma" w:hAnsi="Tahoma" w:cs="Tahoma"/>
                <w:spacing w:val="2"/>
                <w:sz w:val="20"/>
                <w:szCs w:val="20"/>
                <w:lang w:val="el-GR"/>
              </w:rPr>
              <w:t>0</w:t>
            </w:r>
            <w:r w:rsidRPr="00715A5C">
              <w:rPr>
                <w:rFonts w:ascii="Tahoma" w:hAnsi="Tahoma" w:cs="Tahoma"/>
                <w:spacing w:val="-1"/>
                <w:sz w:val="20"/>
                <w:szCs w:val="20"/>
                <w:lang w:val="el-GR"/>
              </w:rPr>
              <w:t>7</w:t>
            </w:r>
            <w:r w:rsidRPr="00715A5C">
              <w:rPr>
                <w:rFonts w:ascii="Tahoma" w:hAnsi="Tahoma" w:cs="Tahoma"/>
                <w:spacing w:val="2"/>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1</w:t>
            </w:r>
            <w:r w:rsidRPr="00715A5C">
              <w:rPr>
                <w:rFonts w:ascii="Tahoma" w:hAnsi="Tahoma" w:cs="Tahoma"/>
                <w:sz w:val="20"/>
                <w:szCs w:val="20"/>
                <w:lang w:val="el-GR"/>
              </w:rPr>
              <w:t>1</w:t>
            </w:r>
            <w:r w:rsidR="00F450B4">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µβ</w:t>
            </w:r>
            <w:r w:rsidRPr="00715A5C">
              <w:rPr>
                <w:rFonts w:ascii="Tahoma" w:hAnsi="Tahoma" w:cs="Tahoma"/>
                <w:spacing w:val="2"/>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z w:val="20"/>
                <w:szCs w:val="20"/>
                <w:lang w:val="el-GR"/>
              </w:rPr>
              <w:t>µε</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pacing w:val="-1"/>
                <w:sz w:val="20"/>
                <w:szCs w:val="20"/>
                <w:lang w:val="el-GR"/>
              </w:rPr>
              <w:t>7</w:t>
            </w:r>
            <w:r w:rsidRPr="00715A5C">
              <w:rPr>
                <w:rFonts w:ascii="Tahoma" w:hAnsi="Tahoma" w:cs="Tahoma"/>
                <w:spacing w:val="2"/>
                <w:sz w:val="20"/>
                <w:szCs w:val="20"/>
                <w:lang w:val="el-GR"/>
              </w:rPr>
              <w:t>5</w:t>
            </w:r>
            <w:r w:rsidRPr="00715A5C">
              <w:rPr>
                <w:rFonts w:ascii="Tahoma" w:hAnsi="Tahoma" w:cs="Tahoma"/>
                <w:spacing w:val="-3"/>
                <w:sz w:val="20"/>
                <w:szCs w:val="20"/>
                <w:lang w:val="el-GR"/>
              </w:rPr>
              <w:t>5</w:t>
            </w:r>
            <w:r w:rsidRPr="00715A5C">
              <w:rPr>
                <w:rFonts w:ascii="Tahoma" w:hAnsi="Tahoma" w:cs="Tahoma"/>
                <w:spacing w:val="1"/>
                <w:sz w:val="20"/>
                <w:szCs w:val="20"/>
                <w:lang w:val="el-GR"/>
              </w:rPr>
              <w:t>/</w:t>
            </w:r>
            <w:r w:rsidRPr="00715A5C">
              <w:rPr>
                <w:rFonts w:ascii="Tahoma" w:hAnsi="Tahoma" w:cs="Tahoma"/>
                <w:spacing w:val="2"/>
                <w:sz w:val="20"/>
                <w:szCs w:val="20"/>
                <w:lang w:val="el-GR"/>
              </w:rPr>
              <w:t>2</w:t>
            </w:r>
            <w:r w:rsidRPr="00715A5C">
              <w:rPr>
                <w:rFonts w:ascii="Tahoma" w:hAnsi="Tahoma" w:cs="Tahoma"/>
                <w:spacing w:val="-1"/>
                <w:sz w:val="20"/>
                <w:szCs w:val="20"/>
                <w:lang w:val="el-GR"/>
              </w:rPr>
              <w:t>5</w:t>
            </w:r>
            <w:r w:rsidRPr="00715A5C">
              <w:rPr>
                <w:rFonts w:ascii="Tahoma" w:hAnsi="Tahoma" w:cs="Tahoma"/>
                <w:sz w:val="20"/>
                <w:szCs w:val="20"/>
                <w:lang w:val="el-GR"/>
              </w:rPr>
              <w:t>-</w:t>
            </w:r>
            <w:r w:rsidRPr="00715A5C">
              <w:rPr>
                <w:rFonts w:ascii="Tahoma" w:hAnsi="Tahoma" w:cs="Tahoma"/>
                <w:spacing w:val="2"/>
                <w:sz w:val="20"/>
                <w:szCs w:val="20"/>
                <w:lang w:val="el-GR"/>
              </w:rPr>
              <w:t>0</w:t>
            </w:r>
            <w:r w:rsidRPr="00715A5C">
              <w:rPr>
                <w:rFonts w:ascii="Tahoma" w:hAnsi="Tahoma" w:cs="Tahoma"/>
                <w:spacing w:val="-1"/>
                <w:sz w:val="20"/>
                <w:szCs w:val="20"/>
                <w:lang w:val="el-GR"/>
              </w:rPr>
              <w:t>1</w:t>
            </w:r>
            <w:r w:rsidRPr="00715A5C">
              <w:rPr>
                <w:rFonts w:ascii="Tahoma" w:hAnsi="Tahoma" w:cs="Tahoma"/>
                <w:spacing w:val="2"/>
                <w:sz w:val="20"/>
                <w:szCs w:val="20"/>
                <w:lang w:val="el-GR"/>
              </w:rPr>
              <w:t>-</w:t>
            </w:r>
            <w:r w:rsidRPr="00715A5C">
              <w:rPr>
                <w:rFonts w:ascii="Tahoma" w:hAnsi="Tahoma" w:cs="Tahoma"/>
                <w:spacing w:val="-1"/>
                <w:sz w:val="20"/>
                <w:szCs w:val="20"/>
                <w:lang w:val="el-GR"/>
              </w:rPr>
              <w:t>2</w:t>
            </w:r>
            <w:r w:rsidRPr="00715A5C">
              <w:rPr>
                <w:rFonts w:ascii="Tahoma" w:hAnsi="Tahoma" w:cs="Tahoma"/>
                <w:spacing w:val="2"/>
                <w:sz w:val="20"/>
                <w:szCs w:val="20"/>
                <w:lang w:val="el-GR"/>
              </w:rPr>
              <w:t>0</w:t>
            </w:r>
            <w:r w:rsidRPr="00715A5C">
              <w:rPr>
                <w:rFonts w:ascii="Tahoma" w:hAnsi="Tahoma" w:cs="Tahoma"/>
                <w:spacing w:val="-1"/>
                <w:sz w:val="20"/>
                <w:szCs w:val="20"/>
                <w:lang w:val="el-GR"/>
              </w:rPr>
              <w:t xml:space="preserve">13 σύμβαση </w:t>
            </w:r>
            <w:r w:rsidRPr="00715A5C">
              <w:rPr>
                <w:rFonts w:ascii="Tahoma" w:hAnsi="Tahoma" w:cs="Tahoma"/>
                <w:sz w:val="20"/>
                <w:szCs w:val="20"/>
                <w:lang w:val="el-GR"/>
              </w:rPr>
              <w:t xml:space="preserve">, </w:t>
            </w:r>
            <w:r w:rsidRPr="00715A5C">
              <w:rPr>
                <w:rFonts w:ascii="Tahoma" w:hAnsi="Tahoma" w:cs="Tahoma"/>
                <w:spacing w:val="16"/>
                <w:sz w:val="20"/>
                <w:szCs w:val="20"/>
                <w:lang w:val="el-GR"/>
              </w:rPr>
              <w:t xml:space="preserve">13825/11-08-2017σύμβαση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θ</w:t>
            </w:r>
            <w:r w:rsidRPr="00715A5C">
              <w:rPr>
                <w:rFonts w:ascii="Tahoma" w:hAnsi="Tahoma" w:cs="Tahoma"/>
                <w:sz w:val="20"/>
                <w:szCs w:val="20"/>
                <w:lang w:val="el-GR"/>
              </w:rPr>
              <w:t>ώς</w:t>
            </w:r>
            <w:r w:rsidR="00F450B4">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00F450B4">
              <w:rPr>
                <w:rFonts w:ascii="Tahoma" w:hAnsi="Tahoma" w:cs="Tahoma"/>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 xml:space="preserve">άθε </w:t>
            </w:r>
            <w:r w:rsidRPr="00715A5C">
              <w:rPr>
                <w:rFonts w:ascii="Tahoma" w:hAnsi="Tahoma" w:cs="Tahoma"/>
                <w:position w:val="-1"/>
                <w:sz w:val="20"/>
                <w:szCs w:val="20"/>
                <w:lang w:val="el-GR"/>
              </w:rPr>
              <w:t>αµειβόµ</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ή</w:t>
            </w:r>
            <w:r w:rsidRPr="00715A5C">
              <w:rPr>
                <w:rFonts w:ascii="Tahoma" w:hAnsi="Tahoma" w:cs="Tahoma"/>
                <w:spacing w:val="-1"/>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η</w:t>
            </w:r>
            <w:r w:rsidRPr="00715A5C">
              <w:rPr>
                <w:rFonts w:ascii="Tahoma" w:hAnsi="Tahoma" w:cs="Tahoma"/>
                <w:spacing w:val="-2"/>
                <w:position w:val="-1"/>
                <w:sz w:val="20"/>
                <w:szCs w:val="20"/>
                <w:lang w:val="el-GR"/>
              </w:rPr>
              <w:t xml:space="preserve"> </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οπο</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ησ</w:t>
            </w:r>
            <w:r w:rsidRPr="00715A5C">
              <w:rPr>
                <w:rFonts w:ascii="Tahoma" w:hAnsi="Tahoma" w:cs="Tahoma"/>
                <w:position w:val="-1"/>
                <w:sz w:val="20"/>
                <w:szCs w:val="20"/>
                <w:lang w:val="el-GR"/>
              </w:rPr>
              <w:t>η</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ε</w:t>
            </w:r>
            <w:r w:rsidRPr="00715A5C">
              <w:rPr>
                <w:rFonts w:ascii="Tahoma" w:hAnsi="Tahoma" w:cs="Tahoma"/>
                <w:spacing w:val="-4"/>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αί</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ια</w:t>
            </w:r>
            <w:r w:rsidRPr="00715A5C">
              <w:rPr>
                <w:rFonts w:ascii="Tahoma" w:hAnsi="Tahoma" w:cs="Tahoma"/>
                <w:spacing w:val="-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59"/>
                <w:position w:val="-1"/>
                <w:sz w:val="20"/>
                <w:szCs w:val="20"/>
                <w:lang w:val="el-GR"/>
              </w:rPr>
              <w:t xml:space="preserve"> </w:t>
            </w:r>
            <w:r w:rsidRPr="00715A5C">
              <w:rPr>
                <w:rFonts w:ascii="Tahoma" w:hAnsi="Tahoma" w:cs="Tahoma"/>
                <w:position w:val="-1"/>
                <w:sz w:val="20"/>
                <w:szCs w:val="20"/>
                <w:lang w:val="el-GR"/>
              </w:rPr>
              <w:t>εν</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βά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p>
        </w:tc>
      </w:tr>
      <w:tr w:rsidR="00715A5C" w:rsidRPr="00243BF7" w14:paraId="26883DBF" w14:textId="77777777" w:rsidTr="00715A5C">
        <w:trPr>
          <w:trHeight w:hRule="exact" w:val="694"/>
        </w:trPr>
        <w:tc>
          <w:tcPr>
            <w:tcW w:w="8720" w:type="dxa"/>
            <w:tcBorders>
              <w:top w:val="single" w:sz="4" w:space="0" w:color="000000"/>
              <w:left w:val="single" w:sz="4" w:space="0" w:color="000000"/>
              <w:bottom w:val="single" w:sz="4" w:space="0" w:color="000000"/>
              <w:right w:val="single" w:sz="4" w:space="0" w:color="000000"/>
            </w:tcBorders>
          </w:tcPr>
          <w:p w14:paraId="077836F2" w14:textId="77777777" w:rsidR="00715A5C" w:rsidRPr="00715A5C" w:rsidRDefault="00715A5C" w:rsidP="00715A5C">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61"/>
                <w:position w:val="-1"/>
                <w:sz w:val="20"/>
                <w:szCs w:val="20"/>
                <w:lang w:val="el-GR"/>
              </w:rPr>
              <w:t xml:space="preserve"> </w:t>
            </w:r>
            <w:r w:rsidRPr="00715A5C">
              <w:rPr>
                <w:rFonts w:ascii="Tahoma" w:hAnsi="Tahoma" w:cs="Tahoma"/>
                <w:b/>
                <w:bCs/>
                <w:position w:val="-1"/>
                <w:sz w:val="20"/>
                <w:szCs w:val="20"/>
                <w:lang w:val="el-GR"/>
              </w:rPr>
              <w:t>Σηµ</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ίο</w:t>
            </w:r>
            <w:r w:rsidRPr="00715A5C">
              <w:rPr>
                <w:rFonts w:ascii="Tahoma" w:hAnsi="Tahoma" w:cs="Tahoma"/>
                <w:b/>
                <w:bCs/>
                <w:spacing w:val="55"/>
                <w:position w:val="-1"/>
                <w:sz w:val="20"/>
                <w:szCs w:val="20"/>
                <w:lang w:val="el-GR"/>
              </w:rPr>
              <w:t xml:space="preserve"> </w:t>
            </w:r>
            <w:r w:rsidRPr="00715A5C">
              <w:rPr>
                <w:rFonts w:ascii="Tahoma" w:hAnsi="Tahoma" w:cs="Tahoma"/>
                <w:b/>
                <w:bCs/>
                <w:spacing w:val="3"/>
                <w:position w:val="-1"/>
                <w:sz w:val="20"/>
                <w:szCs w:val="20"/>
                <w:lang w:val="el-GR"/>
              </w:rPr>
              <w:t>π</w:t>
            </w:r>
            <w:r w:rsidRPr="00715A5C">
              <w:rPr>
                <w:rFonts w:ascii="Tahoma" w:hAnsi="Tahoma" w:cs="Tahoma"/>
                <w:b/>
                <w:bCs/>
                <w:spacing w:val="-1"/>
                <w:position w:val="-1"/>
                <w:sz w:val="20"/>
                <w:szCs w:val="20"/>
                <w:lang w:val="el-GR"/>
              </w:rPr>
              <w:t>α</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ά</w:t>
            </w:r>
            <w:r w:rsidRPr="00715A5C">
              <w:rPr>
                <w:rFonts w:ascii="Tahoma" w:hAnsi="Tahoma" w:cs="Tahoma"/>
                <w:b/>
                <w:bCs/>
                <w:spacing w:val="2"/>
                <w:position w:val="-1"/>
                <w:sz w:val="20"/>
                <w:szCs w:val="20"/>
                <w:lang w:val="el-GR"/>
              </w:rPr>
              <w:t>δ</w:t>
            </w:r>
            <w:r w:rsidRPr="00715A5C">
              <w:rPr>
                <w:rFonts w:ascii="Tahoma" w:hAnsi="Tahoma" w:cs="Tahoma"/>
                <w:b/>
                <w:bCs/>
                <w:spacing w:val="-1"/>
                <w:position w:val="-1"/>
                <w:sz w:val="20"/>
                <w:szCs w:val="20"/>
                <w:lang w:val="el-GR"/>
              </w:rPr>
              <w:t>οσ</w:t>
            </w:r>
            <w:r w:rsidRPr="00715A5C">
              <w:rPr>
                <w:rFonts w:ascii="Tahoma" w:hAnsi="Tahoma" w:cs="Tahoma"/>
                <w:b/>
                <w:bCs/>
                <w:position w:val="-1"/>
                <w:sz w:val="20"/>
                <w:szCs w:val="20"/>
                <w:lang w:val="el-GR"/>
              </w:rPr>
              <w:t>ης</w:t>
            </w:r>
            <w:r w:rsidRPr="00715A5C">
              <w:rPr>
                <w:rFonts w:ascii="Tahoma" w:hAnsi="Tahoma" w:cs="Tahoma"/>
                <w:b/>
                <w:bCs/>
                <w:spacing w:val="55"/>
                <w:position w:val="-1"/>
                <w:sz w:val="20"/>
                <w:szCs w:val="20"/>
                <w:lang w:val="el-GR"/>
              </w:rPr>
              <w:t xml:space="preserve"> </w:t>
            </w:r>
            <w:r w:rsidRPr="00715A5C">
              <w:rPr>
                <w:rFonts w:ascii="Tahoma" w:hAnsi="Tahoma" w:cs="Tahoma"/>
                <w:b/>
                <w:bCs/>
                <w:position w:val="-1"/>
                <w:sz w:val="20"/>
                <w:szCs w:val="20"/>
                <w:lang w:val="el-GR"/>
              </w:rPr>
              <w:t>των</w:t>
            </w:r>
            <w:r w:rsidRPr="00715A5C">
              <w:rPr>
                <w:rFonts w:ascii="Tahoma" w:hAnsi="Tahoma" w:cs="Tahoma"/>
                <w:b/>
                <w:bCs/>
                <w:spacing w:val="58"/>
                <w:position w:val="-1"/>
                <w:sz w:val="20"/>
                <w:szCs w:val="20"/>
                <w:lang w:val="el-GR"/>
              </w:rPr>
              <w:t xml:space="preserve"> </w:t>
            </w:r>
            <w:r w:rsidRPr="00715A5C">
              <w:rPr>
                <w:rFonts w:ascii="Tahoma" w:hAnsi="Tahoma" w:cs="Tahoma"/>
                <w:b/>
                <w:bCs/>
                <w:spacing w:val="1"/>
                <w:position w:val="-1"/>
                <w:sz w:val="20"/>
                <w:szCs w:val="20"/>
                <w:lang w:val="el-GR"/>
              </w:rPr>
              <w:t>υπ</w:t>
            </w:r>
            <w:r w:rsidRPr="00715A5C">
              <w:rPr>
                <w:rFonts w:ascii="Tahoma" w:hAnsi="Tahoma" w:cs="Tahoma"/>
                <w:b/>
                <w:bCs/>
                <w:spacing w:val="2"/>
                <w:position w:val="-1"/>
                <w:sz w:val="20"/>
                <w:szCs w:val="20"/>
                <w:lang w:val="el-GR"/>
              </w:rPr>
              <w:t>ηρ</w:t>
            </w:r>
            <w:r w:rsidRPr="00715A5C">
              <w:rPr>
                <w:rFonts w:ascii="Tahoma" w:hAnsi="Tahoma" w:cs="Tahoma"/>
                <w:b/>
                <w:bCs/>
                <w:spacing w:val="-1"/>
                <w:position w:val="-1"/>
                <w:sz w:val="20"/>
                <w:szCs w:val="20"/>
                <w:lang w:val="el-GR"/>
              </w:rPr>
              <w:t>εσ</w:t>
            </w:r>
            <w:r w:rsidRPr="00715A5C">
              <w:rPr>
                <w:rFonts w:ascii="Tahoma" w:hAnsi="Tahoma" w:cs="Tahoma"/>
                <w:b/>
                <w:bCs/>
                <w:spacing w:val="2"/>
                <w:position w:val="-1"/>
                <w:sz w:val="20"/>
                <w:szCs w:val="20"/>
                <w:lang w:val="el-GR"/>
              </w:rPr>
              <w:t>ι</w:t>
            </w:r>
            <w:r w:rsidRPr="00715A5C">
              <w:rPr>
                <w:rFonts w:ascii="Tahoma" w:hAnsi="Tahoma" w:cs="Tahoma"/>
                <w:b/>
                <w:bCs/>
                <w:position w:val="-1"/>
                <w:sz w:val="20"/>
                <w:szCs w:val="20"/>
                <w:lang w:val="el-GR"/>
              </w:rPr>
              <w:t>ών</w:t>
            </w:r>
            <w:r w:rsidRPr="00715A5C">
              <w:rPr>
                <w:rFonts w:ascii="Tahoma" w:hAnsi="Tahoma" w:cs="Tahoma"/>
                <w:b/>
                <w:bCs/>
                <w:spacing w:val="56"/>
                <w:position w:val="-1"/>
                <w:sz w:val="20"/>
                <w:szCs w:val="20"/>
                <w:lang w:val="el-GR"/>
              </w:rPr>
              <w:t xml:space="preserve"> </w:t>
            </w:r>
            <w:r w:rsidRPr="00715A5C">
              <w:rPr>
                <w:rFonts w:ascii="Tahoma" w:hAnsi="Tahoma" w:cs="Tahoma"/>
                <w:position w:val="-1"/>
                <w:sz w:val="20"/>
                <w:szCs w:val="20"/>
                <w:lang w:val="el-GR"/>
              </w:rPr>
              <w:t>θ</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ωρο</w:t>
            </w:r>
            <w:r w:rsidRPr="00715A5C">
              <w:rPr>
                <w:rFonts w:ascii="Tahoma" w:hAnsi="Tahoma" w:cs="Tahoma"/>
                <w:spacing w:val="2"/>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52"/>
                <w:position w:val="-1"/>
                <w:sz w:val="20"/>
                <w:szCs w:val="20"/>
                <w:lang w:val="el-GR"/>
              </w:rPr>
              <w:t xml:space="preserve"> </w:t>
            </w:r>
            <w:r w:rsidRPr="00715A5C">
              <w:rPr>
                <w:rFonts w:ascii="Tahoma" w:hAnsi="Tahoma" w:cs="Tahoma"/>
                <w:position w:val="-1"/>
                <w:sz w:val="20"/>
                <w:szCs w:val="20"/>
                <w:lang w:val="el-GR"/>
              </w:rPr>
              <w:t>οι</w:t>
            </w:r>
            <w:r w:rsidRPr="00715A5C">
              <w:rPr>
                <w:rFonts w:ascii="Tahoma" w:hAnsi="Tahoma" w:cs="Tahoma"/>
                <w:spacing w:val="61"/>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γ</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εις</w:t>
            </w:r>
            <w:r w:rsidRPr="00715A5C">
              <w:rPr>
                <w:rFonts w:ascii="Tahoma" w:hAnsi="Tahoma" w:cs="Tahoma"/>
                <w:spacing w:val="5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58"/>
                <w:position w:val="-1"/>
                <w:sz w:val="20"/>
                <w:szCs w:val="20"/>
                <w:lang w:val="el-GR"/>
              </w:rPr>
              <w:t xml:space="preserve"> </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ορέων</w:t>
            </w:r>
            <w:r w:rsidRPr="00715A5C">
              <w:rPr>
                <w:rFonts w:ascii="Tahoma" w:hAnsi="Tahoma" w:cs="Tahoma"/>
                <w:spacing w:val="54"/>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ου</w:t>
            </w:r>
          </w:p>
          <w:p w14:paraId="29E08CDA" w14:textId="77777777" w:rsidR="00715A5C" w:rsidRPr="00243BF7" w:rsidRDefault="00715A5C" w:rsidP="00715A5C">
            <w:pPr>
              <w:widowControl w:val="0"/>
              <w:autoSpaceDE w:val="0"/>
              <w:autoSpaceDN w:val="0"/>
              <w:adjustRightInd w:val="0"/>
              <w:spacing w:before="1" w:after="0"/>
              <w:ind w:left="102"/>
              <w:rPr>
                <w:rFonts w:ascii="Times New Roman" w:hAnsi="Times New Roman"/>
                <w:sz w:val="24"/>
              </w:rPr>
            </w:pPr>
            <w:r w:rsidRPr="00243BF7">
              <w:rPr>
                <w:rFonts w:ascii="Tahoma" w:hAnsi="Tahoma" w:cs="Tahoma"/>
                <w:sz w:val="20"/>
                <w:szCs w:val="20"/>
              </w:rPr>
              <w:t>Κυρίου</w:t>
            </w:r>
            <w:r w:rsidRPr="00243BF7">
              <w:rPr>
                <w:rFonts w:ascii="Tahoma" w:hAnsi="Tahoma" w:cs="Tahoma"/>
                <w:spacing w:val="-6"/>
                <w:sz w:val="20"/>
                <w:szCs w:val="20"/>
              </w:rPr>
              <w:t xml:space="preserve"> </w:t>
            </w:r>
            <w:r w:rsidRPr="00243BF7">
              <w:rPr>
                <w:rFonts w:ascii="Tahoma" w:hAnsi="Tahoma" w:cs="Tahoma"/>
                <w:spacing w:val="1"/>
                <w:sz w:val="20"/>
                <w:szCs w:val="20"/>
              </w:rPr>
              <w:t>τ</w:t>
            </w:r>
            <w:r w:rsidRPr="00243BF7">
              <w:rPr>
                <w:rFonts w:ascii="Tahoma" w:hAnsi="Tahoma" w:cs="Tahoma"/>
                <w:spacing w:val="2"/>
                <w:sz w:val="20"/>
                <w:szCs w:val="20"/>
              </w:rPr>
              <w:t>ο</w:t>
            </w:r>
            <w:r w:rsidRPr="00243BF7">
              <w:rPr>
                <w:rFonts w:ascii="Tahoma" w:hAnsi="Tahoma" w:cs="Tahoma"/>
                <w:sz w:val="20"/>
                <w:szCs w:val="20"/>
              </w:rPr>
              <w:t>υ</w:t>
            </w:r>
            <w:r w:rsidRPr="00243BF7">
              <w:rPr>
                <w:rFonts w:ascii="Tahoma" w:hAnsi="Tahoma" w:cs="Tahoma"/>
                <w:spacing w:val="-3"/>
                <w:sz w:val="20"/>
                <w:szCs w:val="20"/>
              </w:rPr>
              <w:t xml:space="preserve"> </w:t>
            </w:r>
            <w:r w:rsidRPr="00243BF7">
              <w:rPr>
                <w:rFonts w:ascii="Tahoma" w:hAnsi="Tahoma" w:cs="Tahoma"/>
                <w:spacing w:val="-1"/>
                <w:sz w:val="20"/>
                <w:szCs w:val="20"/>
              </w:rPr>
              <w:t>Έ</w:t>
            </w:r>
            <w:r w:rsidRPr="00243BF7">
              <w:rPr>
                <w:rFonts w:ascii="Tahoma" w:hAnsi="Tahoma" w:cs="Tahoma"/>
                <w:spacing w:val="3"/>
                <w:sz w:val="20"/>
                <w:szCs w:val="20"/>
              </w:rPr>
              <w:t>ρ</w:t>
            </w:r>
            <w:r w:rsidRPr="00243BF7">
              <w:rPr>
                <w:rFonts w:ascii="Tahoma" w:hAnsi="Tahoma" w:cs="Tahoma"/>
                <w:spacing w:val="-1"/>
                <w:sz w:val="20"/>
                <w:szCs w:val="20"/>
              </w:rPr>
              <w:t>γ</w:t>
            </w:r>
            <w:r w:rsidRPr="00243BF7">
              <w:rPr>
                <w:rFonts w:ascii="Tahoma" w:hAnsi="Tahoma" w:cs="Tahoma"/>
                <w:sz w:val="20"/>
                <w:szCs w:val="20"/>
              </w:rPr>
              <w:t>ο</w:t>
            </w:r>
            <w:r w:rsidRPr="00243BF7">
              <w:rPr>
                <w:rFonts w:ascii="Tahoma" w:hAnsi="Tahoma" w:cs="Tahoma"/>
                <w:spacing w:val="2"/>
                <w:sz w:val="20"/>
                <w:szCs w:val="20"/>
              </w:rPr>
              <w:t>υ</w:t>
            </w:r>
            <w:r w:rsidRPr="00243BF7">
              <w:rPr>
                <w:rFonts w:ascii="Tahoma" w:hAnsi="Tahoma" w:cs="Tahoma"/>
                <w:sz w:val="20"/>
                <w:szCs w:val="20"/>
              </w:rPr>
              <w:t>.</w:t>
            </w:r>
          </w:p>
        </w:tc>
      </w:tr>
      <w:tr w:rsidR="00715A5C" w:rsidRPr="00243BF7" w14:paraId="4069E753" w14:textId="77777777" w:rsidTr="00715A5C">
        <w:trPr>
          <w:trHeight w:hRule="exact" w:val="1416"/>
        </w:trPr>
        <w:tc>
          <w:tcPr>
            <w:tcW w:w="8720" w:type="dxa"/>
            <w:tcBorders>
              <w:top w:val="single" w:sz="4" w:space="0" w:color="000000"/>
              <w:left w:val="single" w:sz="4" w:space="0" w:color="000000"/>
              <w:bottom w:val="single" w:sz="4" w:space="0" w:color="000000"/>
              <w:right w:val="single" w:sz="4" w:space="0" w:color="000000"/>
            </w:tcBorders>
          </w:tcPr>
          <w:p w14:paraId="53B584DA" w14:textId="77777777" w:rsidR="00715A5C" w:rsidRPr="00715A5C" w:rsidRDefault="00715A5C" w:rsidP="00715A5C">
            <w:pPr>
              <w:widowControl w:val="0"/>
              <w:tabs>
                <w:tab w:val="left" w:pos="560"/>
                <w:tab w:val="left" w:pos="1880"/>
                <w:tab w:val="left" w:pos="3440"/>
                <w:tab w:val="left" w:pos="4600"/>
                <w:tab w:val="left" w:pos="6220"/>
                <w:tab w:val="left" w:pos="7580"/>
                <w:tab w:val="left" w:pos="8220"/>
              </w:tabs>
              <w:autoSpaceDE w:val="0"/>
              <w:autoSpaceDN w:val="0"/>
              <w:adjustRightInd w:val="0"/>
              <w:spacing w:after="0" w:line="240" w:lineRule="exact"/>
              <w:ind w:left="102" w:right="73"/>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position w:val="-1"/>
                <w:sz w:val="20"/>
                <w:szCs w:val="20"/>
                <w:lang w:val="el-GR"/>
              </w:rPr>
              <w:tab/>
            </w:r>
            <w:r w:rsidRPr="00715A5C">
              <w:rPr>
                <w:rFonts w:ascii="Tahoma" w:hAnsi="Tahoma" w:cs="Tahoma"/>
                <w:b/>
                <w:bCs/>
                <w:position w:val="-1"/>
                <w:sz w:val="20"/>
                <w:szCs w:val="20"/>
                <w:lang w:val="el-GR"/>
              </w:rPr>
              <w:t>Σ</w:t>
            </w:r>
            <w:r w:rsidRPr="00715A5C">
              <w:rPr>
                <w:rFonts w:ascii="Tahoma" w:hAnsi="Tahoma" w:cs="Tahoma"/>
                <w:b/>
                <w:bCs/>
                <w:spacing w:val="1"/>
                <w:position w:val="-1"/>
                <w:sz w:val="20"/>
                <w:szCs w:val="20"/>
                <w:lang w:val="el-GR"/>
              </w:rPr>
              <w:t>υ</w:t>
            </w:r>
            <w:r w:rsidRPr="00715A5C">
              <w:rPr>
                <w:rFonts w:ascii="Tahoma" w:hAnsi="Tahoma" w:cs="Tahoma"/>
                <w:b/>
                <w:bCs/>
                <w:position w:val="-1"/>
                <w:sz w:val="20"/>
                <w:szCs w:val="20"/>
                <w:lang w:val="el-GR"/>
              </w:rPr>
              <w:t>µ</w:t>
            </w:r>
            <w:r w:rsidRPr="00715A5C">
              <w:rPr>
                <w:rFonts w:ascii="Tahoma" w:hAnsi="Tahoma" w:cs="Tahoma"/>
                <w:b/>
                <w:bCs/>
                <w:spacing w:val="2"/>
                <w:position w:val="-1"/>
                <w:sz w:val="20"/>
                <w:szCs w:val="20"/>
                <w:lang w:val="el-GR"/>
              </w:rPr>
              <w:t>β</w:t>
            </w:r>
            <w:r w:rsidRPr="00715A5C">
              <w:rPr>
                <w:rFonts w:ascii="Tahoma" w:hAnsi="Tahoma" w:cs="Tahoma"/>
                <w:b/>
                <w:bCs/>
                <w:spacing w:val="-1"/>
                <w:position w:val="-1"/>
                <w:sz w:val="20"/>
                <w:szCs w:val="20"/>
                <w:lang w:val="el-GR"/>
              </w:rPr>
              <w:t>ό</w:t>
            </w:r>
            <w:r w:rsidRPr="00715A5C">
              <w:rPr>
                <w:rFonts w:ascii="Tahoma" w:hAnsi="Tahoma" w:cs="Tahoma"/>
                <w:b/>
                <w:bCs/>
                <w:position w:val="-1"/>
                <w:sz w:val="20"/>
                <w:szCs w:val="20"/>
                <w:lang w:val="el-GR"/>
              </w:rPr>
              <w:t>λ</w:t>
            </w:r>
            <w:r w:rsidRPr="00715A5C">
              <w:rPr>
                <w:rFonts w:ascii="Tahoma" w:hAnsi="Tahoma" w:cs="Tahoma"/>
                <w:b/>
                <w:bCs/>
                <w:spacing w:val="-1"/>
                <w:position w:val="-1"/>
                <w:sz w:val="20"/>
                <w:szCs w:val="20"/>
                <w:lang w:val="el-GR"/>
              </w:rPr>
              <w:t>α</w:t>
            </w:r>
            <w:r w:rsidRPr="00715A5C">
              <w:rPr>
                <w:rFonts w:ascii="Tahoma" w:hAnsi="Tahoma" w:cs="Tahoma"/>
                <w:b/>
                <w:bCs/>
                <w:spacing w:val="2"/>
                <w:position w:val="-1"/>
                <w:sz w:val="20"/>
                <w:szCs w:val="20"/>
                <w:lang w:val="el-GR"/>
              </w:rPr>
              <w:t>ι</w:t>
            </w:r>
            <w:r w:rsidRPr="00715A5C">
              <w:rPr>
                <w:rFonts w:ascii="Tahoma" w:hAnsi="Tahoma" w:cs="Tahoma"/>
                <w:b/>
                <w:bCs/>
                <w:position w:val="-1"/>
                <w:sz w:val="20"/>
                <w:szCs w:val="20"/>
                <w:lang w:val="el-GR"/>
              </w:rPr>
              <w:t>ο</w:t>
            </w:r>
            <w:r w:rsidRPr="00715A5C">
              <w:rPr>
                <w:rFonts w:ascii="Tahoma" w:hAnsi="Tahoma" w:cs="Tahoma"/>
                <w:b/>
                <w:bCs/>
                <w:position w:val="-1"/>
                <w:sz w:val="20"/>
                <w:szCs w:val="20"/>
                <w:lang w:val="el-GR"/>
              </w:rPr>
              <w:tab/>
              <w:t>Ε</w:t>
            </w:r>
            <w:r w:rsidRPr="00715A5C">
              <w:rPr>
                <w:rFonts w:ascii="Tahoma" w:hAnsi="Tahoma" w:cs="Tahoma"/>
                <w:b/>
                <w:bCs/>
                <w:spacing w:val="1"/>
                <w:position w:val="-1"/>
                <w:sz w:val="20"/>
                <w:szCs w:val="20"/>
                <w:lang w:val="el-GR"/>
              </w:rPr>
              <w:t>ξ</w:t>
            </w:r>
            <w:r w:rsidRPr="00715A5C">
              <w:rPr>
                <w:rFonts w:ascii="Tahoma" w:hAnsi="Tahoma" w:cs="Tahoma"/>
                <w:b/>
                <w:bCs/>
                <w:spacing w:val="2"/>
                <w:position w:val="-1"/>
                <w:sz w:val="20"/>
                <w:szCs w:val="20"/>
                <w:lang w:val="el-GR"/>
              </w:rPr>
              <w:t>α</w:t>
            </w:r>
            <w:r w:rsidRPr="00715A5C">
              <w:rPr>
                <w:rFonts w:ascii="Tahoma" w:hAnsi="Tahoma" w:cs="Tahoma"/>
                <w:b/>
                <w:bCs/>
                <w:spacing w:val="-1"/>
                <w:position w:val="-1"/>
                <w:sz w:val="20"/>
                <w:szCs w:val="20"/>
                <w:lang w:val="el-GR"/>
              </w:rPr>
              <w:t>σ</w:t>
            </w:r>
            <w:r w:rsidRPr="00715A5C">
              <w:rPr>
                <w:rFonts w:ascii="Tahoma" w:hAnsi="Tahoma" w:cs="Tahoma"/>
                <w:b/>
                <w:bCs/>
                <w:spacing w:val="1"/>
                <w:position w:val="-1"/>
                <w:sz w:val="20"/>
                <w:szCs w:val="20"/>
                <w:lang w:val="el-GR"/>
              </w:rPr>
              <w:t>φ</w:t>
            </w:r>
            <w:r w:rsidRPr="00715A5C">
              <w:rPr>
                <w:rFonts w:ascii="Tahoma" w:hAnsi="Tahoma" w:cs="Tahoma"/>
                <w:b/>
                <w:bCs/>
                <w:spacing w:val="-1"/>
                <w:position w:val="-1"/>
                <w:sz w:val="20"/>
                <w:szCs w:val="20"/>
                <w:lang w:val="el-GR"/>
              </w:rPr>
              <w:t>ά</w:t>
            </w:r>
            <w:r w:rsidRPr="00715A5C">
              <w:rPr>
                <w:rFonts w:ascii="Tahoma" w:hAnsi="Tahoma" w:cs="Tahoma"/>
                <w:b/>
                <w:bCs/>
                <w:position w:val="-1"/>
                <w:sz w:val="20"/>
                <w:szCs w:val="20"/>
                <w:lang w:val="el-GR"/>
              </w:rPr>
              <w:t>λι</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Pr="00715A5C">
              <w:rPr>
                <w:rFonts w:ascii="Tahoma" w:hAnsi="Tahoma" w:cs="Tahoma"/>
                <w:b/>
                <w:bCs/>
                <w:position w:val="-1"/>
                <w:sz w:val="20"/>
                <w:szCs w:val="20"/>
                <w:lang w:val="el-GR"/>
              </w:rPr>
              <w:tab/>
              <w:t>Ε</w:t>
            </w:r>
            <w:r w:rsidRPr="00715A5C">
              <w:rPr>
                <w:rFonts w:ascii="Tahoma" w:hAnsi="Tahoma" w:cs="Tahoma"/>
                <w:b/>
                <w:bCs/>
                <w:spacing w:val="1"/>
                <w:position w:val="-1"/>
                <w:sz w:val="20"/>
                <w:szCs w:val="20"/>
                <w:lang w:val="el-GR"/>
              </w:rPr>
              <w:t>π</w:t>
            </w:r>
            <w:r w:rsidRPr="00715A5C">
              <w:rPr>
                <w:rFonts w:ascii="Tahoma" w:hAnsi="Tahoma" w:cs="Tahoma"/>
                <w:b/>
                <w:bCs/>
                <w:position w:val="-1"/>
                <w:sz w:val="20"/>
                <w:szCs w:val="20"/>
                <w:lang w:val="el-GR"/>
              </w:rPr>
              <w:t>ι</w:t>
            </w:r>
            <w:r w:rsidRPr="00715A5C">
              <w:rPr>
                <w:rFonts w:ascii="Tahoma" w:hAnsi="Tahoma" w:cs="Tahoma"/>
                <w:b/>
                <w:bCs/>
                <w:spacing w:val="1"/>
                <w:position w:val="-1"/>
                <w:sz w:val="20"/>
                <w:szCs w:val="20"/>
                <w:lang w:val="el-GR"/>
              </w:rPr>
              <w:t>πέ</w:t>
            </w:r>
            <w:r w:rsidRPr="00715A5C">
              <w:rPr>
                <w:rFonts w:ascii="Tahoma" w:hAnsi="Tahoma" w:cs="Tahoma"/>
                <w:b/>
                <w:bCs/>
                <w:spacing w:val="-1"/>
                <w:position w:val="-1"/>
                <w:sz w:val="20"/>
                <w:szCs w:val="20"/>
                <w:lang w:val="el-GR"/>
              </w:rPr>
              <w:t>δο</w:t>
            </w:r>
            <w:r w:rsidRPr="00715A5C">
              <w:rPr>
                <w:rFonts w:ascii="Tahoma" w:hAnsi="Tahoma" w:cs="Tahoma"/>
                <w:b/>
                <w:bCs/>
                <w:position w:val="-1"/>
                <w:sz w:val="20"/>
                <w:szCs w:val="20"/>
                <w:lang w:val="el-GR"/>
              </w:rPr>
              <w:t>υ</w:t>
            </w:r>
            <w:r w:rsidRPr="00715A5C">
              <w:rPr>
                <w:rFonts w:ascii="Tahoma" w:hAnsi="Tahoma" w:cs="Tahoma"/>
                <w:b/>
                <w:bCs/>
                <w:position w:val="-1"/>
                <w:sz w:val="20"/>
                <w:szCs w:val="20"/>
                <w:lang w:val="el-GR"/>
              </w:rPr>
              <w:tab/>
            </w:r>
            <w:r w:rsidRPr="00715A5C">
              <w:rPr>
                <w:rFonts w:ascii="Tahoma" w:hAnsi="Tahoma" w:cs="Tahoma"/>
                <w:b/>
                <w:bCs/>
                <w:spacing w:val="1"/>
                <w:position w:val="-1"/>
                <w:sz w:val="20"/>
                <w:szCs w:val="20"/>
                <w:lang w:val="el-GR"/>
              </w:rPr>
              <w:t>Π</w:t>
            </w:r>
            <w:r w:rsidRPr="00715A5C">
              <w:rPr>
                <w:rFonts w:ascii="Tahoma" w:hAnsi="Tahoma" w:cs="Tahoma"/>
                <w:b/>
                <w:bCs/>
                <w:spacing w:val="2"/>
                <w:position w:val="-1"/>
                <w:sz w:val="20"/>
                <w:szCs w:val="20"/>
                <w:lang w:val="el-GR"/>
              </w:rPr>
              <w:t>α</w:t>
            </w:r>
            <w:r w:rsidRPr="00715A5C">
              <w:rPr>
                <w:rFonts w:ascii="Tahoma" w:hAnsi="Tahoma" w:cs="Tahoma"/>
                <w:b/>
                <w:bCs/>
                <w:spacing w:val="-1"/>
                <w:position w:val="-1"/>
                <w:sz w:val="20"/>
                <w:szCs w:val="20"/>
                <w:lang w:val="el-GR"/>
              </w:rPr>
              <w:t>ρε</w:t>
            </w:r>
            <w:r w:rsidRPr="00715A5C">
              <w:rPr>
                <w:rFonts w:ascii="Tahoma" w:hAnsi="Tahoma" w:cs="Tahoma"/>
                <w:b/>
                <w:bCs/>
                <w:spacing w:val="1"/>
                <w:position w:val="-1"/>
                <w:sz w:val="20"/>
                <w:szCs w:val="20"/>
                <w:lang w:val="el-GR"/>
              </w:rPr>
              <w:t>χ</w:t>
            </w:r>
            <w:r w:rsidRPr="00715A5C">
              <w:rPr>
                <w:rFonts w:ascii="Tahoma" w:hAnsi="Tahoma" w:cs="Tahoma"/>
                <w:b/>
                <w:bCs/>
                <w:spacing w:val="2"/>
                <w:position w:val="-1"/>
                <w:sz w:val="20"/>
                <w:szCs w:val="20"/>
                <w:lang w:val="el-GR"/>
              </w:rPr>
              <w:t>ό</w:t>
            </w:r>
            <w:r w:rsidRPr="00715A5C">
              <w:rPr>
                <w:rFonts w:ascii="Tahoma" w:hAnsi="Tahoma" w:cs="Tahoma"/>
                <w:b/>
                <w:bCs/>
                <w:position w:val="-1"/>
                <w:sz w:val="20"/>
                <w:szCs w:val="20"/>
                <w:lang w:val="el-GR"/>
              </w:rPr>
              <w:t>µ</w:t>
            </w:r>
            <w:r w:rsidRPr="00715A5C">
              <w:rPr>
                <w:rFonts w:ascii="Tahoma" w:hAnsi="Tahoma" w:cs="Tahoma"/>
                <w:b/>
                <w:bCs/>
                <w:spacing w:val="1"/>
                <w:position w:val="-1"/>
                <w:sz w:val="20"/>
                <w:szCs w:val="20"/>
                <w:lang w:val="el-GR"/>
              </w:rPr>
              <w:t>ε</w:t>
            </w:r>
            <w:r w:rsidRPr="00715A5C">
              <w:rPr>
                <w:rFonts w:ascii="Tahoma" w:hAnsi="Tahoma" w:cs="Tahoma"/>
                <w:b/>
                <w:bCs/>
                <w:position w:val="-1"/>
                <w:sz w:val="20"/>
                <w:szCs w:val="20"/>
                <w:lang w:val="el-GR"/>
              </w:rPr>
              <w:t>νων</w:t>
            </w:r>
            <w:r w:rsidRPr="00715A5C">
              <w:rPr>
                <w:rFonts w:ascii="Tahoma" w:hAnsi="Tahoma" w:cs="Tahoma"/>
                <w:b/>
                <w:bCs/>
                <w:position w:val="-1"/>
                <w:sz w:val="20"/>
                <w:szCs w:val="20"/>
                <w:lang w:val="el-GR"/>
              </w:rPr>
              <w:tab/>
            </w:r>
            <w:r w:rsidRPr="00715A5C">
              <w:rPr>
                <w:rFonts w:ascii="Tahoma" w:hAnsi="Tahoma" w:cs="Tahoma"/>
                <w:b/>
                <w:bCs/>
                <w:spacing w:val="1"/>
                <w:position w:val="-1"/>
                <w:sz w:val="20"/>
                <w:szCs w:val="20"/>
                <w:lang w:val="el-GR"/>
              </w:rPr>
              <w:t>Υπ</w:t>
            </w:r>
            <w:r w:rsidRPr="00715A5C">
              <w:rPr>
                <w:rFonts w:ascii="Tahoma" w:hAnsi="Tahoma" w:cs="Tahoma"/>
                <w:b/>
                <w:bCs/>
                <w:position w:val="-1"/>
                <w:sz w:val="20"/>
                <w:szCs w:val="20"/>
                <w:lang w:val="el-GR"/>
              </w:rPr>
              <w:t>η</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ε</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ι</w:t>
            </w:r>
            <w:r w:rsidRPr="00715A5C">
              <w:rPr>
                <w:rFonts w:ascii="Tahoma" w:hAnsi="Tahoma" w:cs="Tahoma"/>
                <w:b/>
                <w:bCs/>
                <w:spacing w:val="3"/>
                <w:position w:val="-1"/>
                <w:sz w:val="20"/>
                <w:szCs w:val="20"/>
                <w:lang w:val="el-GR"/>
              </w:rPr>
              <w:t>ώ</w:t>
            </w:r>
            <w:r w:rsidRPr="00715A5C">
              <w:rPr>
                <w:rFonts w:ascii="Tahoma" w:hAnsi="Tahoma" w:cs="Tahoma"/>
                <w:b/>
                <w:bCs/>
                <w:position w:val="-1"/>
                <w:sz w:val="20"/>
                <w:szCs w:val="20"/>
                <w:lang w:val="el-GR"/>
              </w:rPr>
              <w:t>ν</w:t>
            </w:r>
            <w:r w:rsidRPr="00715A5C">
              <w:rPr>
                <w:rFonts w:ascii="Tahoma" w:hAnsi="Tahoma" w:cs="Tahoma"/>
                <w:b/>
                <w:bCs/>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position w:val="-1"/>
                <w:sz w:val="20"/>
                <w:szCs w:val="20"/>
                <w:lang w:val="el-GR"/>
              </w:rPr>
              <w:tab/>
              <w:t>ε</w:t>
            </w:r>
            <w:r w:rsidRPr="00715A5C">
              <w:rPr>
                <w:rFonts w:ascii="Tahoma" w:hAnsi="Tahoma" w:cs="Tahoma"/>
                <w:spacing w:val="2"/>
                <w:position w:val="-1"/>
                <w:sz w:val="20"/>
                <w:szCs w:val="20"/>
                <w:lang w:val="el-GR"/>
              </w:rPr>
              <w:t>ξ</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ς</w:t>
            </w:r>
          </w:p>
          <w:p w14:paraId="75B68F6F" w14:textId="54BF96CF" w:rsidR="00715A5C" w:rsidRPr="00715A5C" w:rsidRDefault="00715A5C" w:rsidP="00715A5C">
            <w:pPr>
              <w:widowControl w:val="0"/>
              <w:autoSpaceDE w:val="0"/>
              <w:autoSpaceDN w:val="0"/>
              <w:adjustRightInd w:val="0"/>
              <w:spacing w:before="5" w:after="0" w:line="242" w:lineRule="exact"/>
              <w:ind w:left="102" w:right="64"/>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b/>
                <w:bCs/>
                <w:sz w:val="20"/>
                <w:szCs w:val="20"/>
                <w:lang w:val="el-GR"/>
              </w:rPr>
              <w:t>Σ</w:t>
            </w:r>
            <w:r w:rsidRPr="00715A5C">
              <w:rPr>
                <w:rFonts w:ascii="Tahoma" w:hAnsi="Tahoma" w:cs="Tahoma"/>
                <w:b/>
                <w:bCs/>
                <w:spacing w:val="1"/>
                <w:sz w:val="20"/>
                <w:szCs w:val="20"/>
                <w:lang w:val="el-GR"/>
              </w:rPr>
              <w:t>υ</w:t>
            </w:r>
            <w:r w:rsidRPr="00715A5C">
              <w:rPr>
                <w:rFonts w:ascii="Tahoma" w:hAnsi="Tahoma" w:cs="Tahoma"/>
                <w:b/>
                <w:bCs/>
                <w:sz w:val="20"/>
                <w:szCs w:val="20"/>
                <w:lang w:val="el-GR"/>
              </w:rPr>
              <w:t>µ</w:t>
            </w:r>
            <w:r w:rsidRPr="00715A5C">
              <w:rPr>
                <w:rFonts w:ascii="Tahoma" w:hAnsi="Tahoma" w:cs="Tahoma"/>
                <w:b/>
                <w:bCs/>
                <w:spacing w:val="-1"/>
                <w:sz w:val="20"/>
                <w:szCs w:val="20"/>
                <w:lang w:val="el-GR"/>
              </w:rPr>
              <w:t>βό</w:t>
            </w:r>
            <w:r w:rsidRPr="00715A5C">
              <w:rPr>
                <w:rFonts w:ascii="Tahoma" w:hAnsi="Tahoma" w:cs="Tahoma"/>
                <w:b/>
                <w:bCs/>
                <w:sz w:val="20"/>
                <w:szCs w:val="20"/>
                <w:lang w:val="el-GR"/>
              </w:rPr>
              <w:t>λ</w:t>
            </w:r>
            <w:r w:rsidRPr="00715A5C">
              <w:rPr>
                <w:rFonts w:ascii="Tahoma" w:hAnsi="Tahoma" w:cs="Tahoma"/>
                <w:b/>
                <w:bCs/>
                <w:spacing w:val="-1"/>
                <w:sz w:val="20"/>
                <w:szCs w:val="20"/>
                <w:lang w:val="el-GR"/>
              </w:rPr>
              <w:t>α</w:t>
            </w:r>
            <w:r w:rsidRPr="00715A5C">
              <w:rPr>
                <w:rFonts w:ascii="Tahoma" w:hAnsi="Tahoma" w:cs="Tahoma"/>
                <w:b/>
                <w:bCs/>
                <w:spacing w:val="2"/>
                <w:sz w:val="20"/>
                <w:szCs w:val="20"/>
                <w:lang w:val="el-GR"/>
              </w:rPr>
              <w:t>ι</w:t>
            </w:r>
            <w:r w:rsidRPr="00715A5C">
              <w:rPr>
                <w:rFonts w:ascii="Tahoma" w:hAnsi="Tahoma" w:cs="Tahoma"/>
                <w:b/>
                <w:bCs/>
                <w:spacing w:val="-1"/>
                <w:sz w:val="20"/>
                <w:szCs w:val="20"/>
                <w:lang w:val="el-GR"/>
              </w:rPr>
              <w:t>ο</w:t>
            </w:r>
            <w:r w:rsidRPr="00715A5C">
              <w:rPr>
                <w:rFonts w:ascii="Tahoma" w:hAnsi="Tahoma" w:cs="Tahoma"/>
                <w:spacing w:val="1"/>
                <w:sz w:val="20"/>
                <w:szCs w:val="20"/>
                <w:lang w:val="el-GR"/>
              </w:rPr>
              <w:t>»</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00F450B4">
              <w:rPr>
                <w:rFonts w:ascii="Tahoma" w:hAnsi="Tahoma" w:cs="Tahoma"/>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z w:val="20"/>
                <w:szCs w:val="20"/>
                <w:lang w:val="el-GR"/>
              </w:rPr>
              <w:t>παρόν</w:t>
            </w:r>
            <w:r w:rsidR="00F450B4">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είµ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z w:val="20"/>
                <w:szCs w:val="20"/>
                <w:lang w:val="el-GR"/>
              </w:rPr>
              <w:t>οπ</w:t>
            </w:r>
            <w:r w:rsidRPr="00715A5C">
              <w:rPr>
                <w:rFonts w:ascii="Tahoma" w:hAnsi="Tahoma" w:cs="Tahoma"/>
                <w:spacing w:val="2"/>
                <w:sz w:val="20"/>
                <w:szCs w:val="20"/>
                <w:lang w:val="el-GR"/>
              </w:rPr>
              <w:t>ο</w:t>
            </w:r>
            <w:r w:rsidRPr="00715A5C">
              <w:rPr>
                <w:rFonts w:ascii="Tahoma" w:hAnsi="Tahoma" w:cs="Tahoma"/>
                <w:sz w:val="20"/>
                <w:szCs w:val="20"/>
                <w:lang w:val="el-GR"/>
              </w:rPr>
              <w:t>ίο</w:t>
            </w:r>
            <w:r w:rsidR="00F450B4">
              <w:rPr>
                <w:rFonts w:ascii="Tahoma" w:hAnsi="Tahoma" w:cs="Tahoma"/>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ός</w:t>
            </w:r>
            <w:r w:rsidR="00F450B4">
              <w:rPr>
                <w:rFonts w:ascii="Tahoma" w:hAnsi="Tahoma" w:cs="Tahoma"/>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γρ</w:t>
            </w:r>
            <w:r w:rsidRPr="00715A5C">
              <w:rPr>
                <w:rFonts w:ascii="Tahoma" w:hAnsi="Tahoma" w:cs="Tahoma"/>
                <w:sz w:val="20"/>
                <w:szCs w:val="20"/>
                <w:lang w:val="el-GR"/>
              </w:rPr>
              <w:t>ά</w:t>
            </w:r>
            <w:r w:rsidRPr="00715A5C">
              <w:rPr>
                <w:rFonts w:ascii="Tahoma" w:hAnsi="Tahoma" w:cs="Tahoma"/>
                <w:spacing w:val="1"/>
                <w:sz w:val="20"/>
                <w:szCs w:val="20"/>
                <w:lang w:val="el-GR"/>
              </w:rPr>
              <w:t>φ</w:t>
            </w:r>
            <w:r w:rsidRPr="00715A5C">
              <w:rPr>
                <w:rFonts w:ascii="Tahoma" w:hAnsi="Tahoma" w:cs="Tahoma"/>
                <w:sz w:val="20"/>
                <w:szCs w:val="20"/>
                <w:lang w:val="el-GR"/>
              </w:rPr>
              <w:t>ει</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ων 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ών 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7"/>
                <w:sz w:val="20"/>
                <w:szCs w:val="20"/>
                <w:lang w:val="el-GR"/>
              </w:rPr>
              <w:t xml:space="preserve"> </w:t>
            </w:r>
            <w:r w:rsidRPr="00715A5C">
              <w:rPr>
                <w:rFonts w:ascii="Tahoma" w:hAnsi="Tahoma" w:cs="Tahoma"/>
                <w:sz w:val="20"/>
                <w:szCs w:val="20"/>
                <w:lang w:val="el-GR"/>
              </w:rPr>
              <w:t>θα</w:t>
            </w:r>
            <w:r w:rsidRPr="00715A5C">
              <w:rPr>
                <w:rFonts w:ascii="Tahoma" w:hAnsi="Tahoma" w:cs="Tahoma"/>
                <w:spacing w:val="8"/>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pacing w:val="3"/>
                <w:sz w:val="20"/>
                <w:szCs w:val="20"/>
                <w:lang w:val="el-GR"/>
              </w:rPr>
              <w:t>έ</w:t>
            </w:r>
            <w:r w:rsidRPr="00715A5C">
              <w:rPr>
                <w:rFonts w:ascii="Tahoma" w:hAnsi="Tahoma" w:cs="Tahoma"/>
                <w:sz w:val="20"/>
                <w:szCs w:val="20"/>
                <w:lang w:val="el-GR"/>
              </w:rPr>
              <w:t>ρει</w:t>
            </w:r>
            <w:r w:rsidRPr="00715A5C">
              <w:rPr>
                <w:rFonts w:ascii="Tahoma" w:hAnsi="Tahoma" w:cs="Tahoma"/>
                <w:spacing w:val="1"/>
                <w:sz w:val="20"/>
                <w:szCs w:val="20"/>
                <w:lang w:val="el-GR"/>
              </w:rPr>
              <w:t xml:space="preserve"> </w:t>
            </w:r>
            <w:r w:rsidRPr="00715A5C">
              <w:rPr>
                <w:rFonts w:ascii="Tahoma" w:hAnsi="Tahoma" w:cs="Tahoma"/>
                <w:sz w:val="20"/>
                <w:szCs w:val="20"/>
                <w:lang w:val="el-GR"/>
              </w:rPr>
              <w:t>ο</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Κύριο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Έ</w:t>
            </w:r>
            <w:r w:rsidRPr="00715A5C">
              <w:rPr>
                <w:rFonts w:ascii="Tahoma" w:hAnsi="Tahoma" w:cs="Tahoma"/>
                <w:sz w:val="20"/>
                <w:szCs w:val="20"/>
                <w:lang w:val="el-GR"/>
              </w:rPr>
              <w:t>ρ</w:t>
            </w:r>
            <w:r w:rsidRPr="00715A5C">
              <w:rPr>
                <w:rFonts w:ascii="Tahoma" w:hAnsi="Tahoma" w:cs="Tahoma"/>
                <w:spacing w:val="2"/>
                <w:sz w:val="20"/>
                <w:szCs w:val="20"/>
                <w:lang w:val="el-GR"/>
              </w:rPr>
              <w:t>γ</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έρου</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αθορ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ει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 ποιό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ους</w:t>
            </w:r>
            <w:r w:rsidR="00F450B4">
              <w:rPr>
                <w:rFonts w:ascii="Tahoma" w:hAnsi="Tahoma" w:cs="Tahoma"/>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ει</w:t>
            </w:r>
            <w:r w:rsidR="00F450B4">
              <w:rPr>
                <w:rFonts w:ascii="Tahoma" w:hAnsi="Tahoma" w:cs="Tahoma"/>
                <w:sz w:val="20"/>
                <w:szCs w:val="20"/>
                <w:lang w:val="el-GR"/>
              </w:rPr>
              <w:t xml:space="preserve"> </w:t>
            </w:r>
            <w:r w:rsidRPr="00715A5C">
              <w:rPr>
                <w:rFonts w:ascii="Tahoma" w:hAnsi="Tahoma" w:cs="Tahoma"/>
                <w:sz w:val="20"/>
                <w:szCs w:val="20"/>
                <w:lang w:val="el-GR"/>
              </w:rPr>
              <w:t>άµ</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α</w:t>
            </w:r>
            <w:r w:rsidR="00F450B4">
              <w:rPr>
                <w:rFonts w:ascii="Tahoma" w:hAnsi="Tahoma" w:cs="Tahoma"/>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3"/>
                <w:sz w:val="20"/>
                <w:szCs w:val="20"/>
                <w:lang w:val="el-GR"/>
              </w:rPr>
              <w:t>ι</w:t>
            </w:r>
            <w:r w:rsidRPr="00715A5C">
              <w:rPr>
                <w:rFonts w:ascii="Tahoma" w:hAnsi="Tahoma" w:cs="Tahoma"/>
                <w:sz w:val="20"/>
                <w:szCs w:val="20"/>
                <w:lang w:val="el-GR"/>
              </w:rPr>
              <w:t>µ</w:t>
            </w:r>
            <w:r w:rsidRPr="00715A5C">
              <w:rPr>
                <w:rFonts w:ascii="Tahoma" w:hAnsi="Tahoma" w:cs="Tahoma"/>
                <w:spacing w:val="2"/>
                <w:sz w:val="20"/>
                <w:szCs w:val="20"/>
                <w:lang w:val="el-GR"/>
              </w:rPr>
              <w:t>ω</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00F450B4">
              <w:rPr>
                <w:rFonts w:ascii="Tahoma" w:hAnsi="Tahoma" w:cs="Tahoma"/>
                <w:sz w:val="20"/>
                <w:szCs w:val="20"/>
                <w:lang w:val="el-GR"/>
              </w:rPr>
              <w:t xml:space="preserve"> </w:t>
            </w:r>
            <w:r w:rsidRPr="00715A5C">
              <w:rPr>
                <w:rFonts w:ascii="Tahoma" w:hAnsi="Tahoma" w:cs="Tahoma"/>
                <w:sz w:val="20"/>
                <w:szCs w:val="20"/>
                <w:lang w:val="el-GR"/>
              </w:rPr>
              <w:t>από</w:t>
            </w:r>
            <w:r w:rsidR="00F450B4">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οι</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ύ</w:t>
            </w:r>
            <w:r w:rsidR="00F450B4">
              <w:rPr>
                <w:rFonts w:ascii="Tahoma" w:hAnsi="Tahoma" w:cs="Tahoma"/>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pacing w:val="-1"/>
                <w:sz w:val="20"/>
                <w:szCs w:val="20"/>
                <w:lang w:val="el-GR"/>
              </w:rPr>
              <w:t>η</w:t>
            </w:r>
            <w:r w:rsidRPr="00715A5C">
              <w:rPr>
                <w:rFonts w:ascii="Tahoma" w:hAnsi="Tahoma" w:cs="Tahoma"/>
                <w:sz w:val="20"/>
                <w:szCs w:val="20"/>
                <w:lang w:val="el-GR"/>
              </w:rPr>
              <w:t>θέ</w:t>
            </w:r>
            <w:r w:rsidRPr="00715A5C">
              <w:rPr>
                <w:rFonts w:ascii="Tahoma" w:hAnsi="Tahoma" w:cs="Tahoma"/>
                <w:spacing w:val="-1"/>
                <w:sz w:val="20"/>
                <w:szCs w:val="20"/>
                <w:lang w:val="el-GR"/>
              </w:rPr>
              <w:t>ν</w:t>
            </w:r>
            <w:r w:rsidRPr="00715A5C">
              <w:rPr>
                <w:rFonts w:ascii="Tahoma" w:hAnsi="Tahoma" w:cs="Tahoma"/>
                <w:spacing w:val="3"/>
                <w:sz w:val="20"/>
                <w:szCs w:val="20"/>
                <w:lang w:val="el-GR"/>
              </w:rPr>
              <w:t>τ</w:t>
            </w:r>
            <w:r w:rsidRPr="00715A5C">
              <w:rPr>
                <w:rFonts w:ascii="Tahoma" w:hAnsi="Tahoma" w:cs="Tahoma"/>
                <w:sz w:val="20"/>
                <w:szCs w:val="20"/>
                <w:lang w:val="el-GR"/>
              </w:rPr>
              <w:t>ων</w:t>
            </w:r>
            <w:r w:rsidR="00F450B4">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ρι</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p w14:paraId="77A99945" w14:textId="77777777" w:rsidR="00715A5C" w:rsidRPr="00243BF7" w:rsidRDefault="00715A5C" w:rsidP="00715A5C">
            <w:pPr>
              <w:widowControl w:val="0"/>
              <w:autoSpaceDE w:val="0"/>
              <w:autoSpaceDN w:val="0"/>
              <w:adjustRightInd w:val="0"/>
              <w:spacing w:after="0" w:line="233" w:lineRule="exact"/>
              <w:ind w:left="102" w:right="7833"/>
              <w:rPr>
                <w:rFonts w:ascii="Times New Roman" w:hAnsi="Times New Roman"/>
                <w:sz w:val="24"/>
              </w:rPr>
            </w:pPr>
            <w:proofErr w:type="gramStart"/>
            <w:r w:rsidRPr="00243BF7">
              <w:rPr>
                <w:rFonts w:ascii="Tahoma" w:hAnsi="Tahoma" w:cs="Tahoma"/>
                <w:position w:val="-1"/>
                <w:sz w:val="20"/>
                <w:szCs w:val="20"/>
              </w:rPr>
              <w:t>δει</w:t>
            </w:r>
            <w:r w:rsidRPr="00243BF7">
              <w:rPr>
                <w:rFonts w:ascii="Tahoma" w:hAnsi="Tahoma" w:cs="Tahoma"/>
                <w:spacing w:val="-1"/>
                <w:position w:val="-1"/>
                <w:sz w:val="20"/>
                <w:szCs w:val="20"/>
              </w:rPr>
              <w:t>κ</w:t>
            </w:r>
            <w:r w:rsidRPr="00243BF7">
              <w:rPr>
                <w:rFonts w:ascii="Tahoma" w:hAnsi="Tahoma" w:cs="Tahoma"/>
                <w:spacing w:val="1"/>
                <w:position w:val="-1"/>
                <w:sz w:val="20"/>
                <w:szCs w:val="20"/>
              </w:rPr>
              <w:t>τ</w:t>
            </w:r>
            <w:r w:rsidRPr="00243BF7">
              <w:rPr>
                <w:rFonts w:ascii="Tahoma" w:hAnsi="Tahoma" w:cs="Tahoma"/>
                <w:spacing w:val="2"/>
                <w:position w:val="-1"/>
                <w:sz w:val="20"/>
                <w:szCs w:val="20"/>
              </w:rPr>
              <w:t>ώ</w:t>
            </w:r>
            <w:r w:rsidRPr="00243BF7">
              <w:rPr>
                <w:rFonts w:ascii="Tahoma" w:hAnsi="Tahoma" w:cs="Tahoma"/>
                <w:spacing w:val="-1"/>
                <w:position w:val="-1"/>
                <w:sz w:val="20"/>
                <w:szCs w:val="20"/>
              </w:rPr>
              <w:t>ν</w:t>
            </w:r>
            <w:proofErr w:type="gramEnd"/>
            <w:r w:rsidRPr="00243BF7">
              <w:rPr>
                <w:rFonts w:ascii="Tahoma" w:hAnsi="Tahoma" w:cs="Tahoma"/>
                <w:position w:val="-1"/>
                <w:sz w:val="20"/>
                <w:szCs w:val="20"/>
              </w:rPr>
              <w:t>.</w:t>
            </w:r>
          </w:p>
        </w:tc>
      </w:tr>
      <w:tr w:rsidR="00715A5C" w:rsidRPr="00243BF7" w14:paraId="664D7D74" w14:textId="77777777" w:rsidTr="00715A5C">
        <w:trPr>
          <w:trHeight w:hRule="exact" w:val="934"/>
        </w:trPr>
        <w:tc>
          <w:tcPr>
            <w:tcW w:w="8720" w:type="dxa"/>
            <w:tcBorders>
              <w:top w:val="single" w:sz="4" w:space="0" w:color="000000"/>
              <w:left w:val="single" w:sz="4" w:space="0" w:color="000000"/>
              <w:bottom w:val="single" w:sz="4" w:space="0" w:color="000000"/>
              <w:right w:val="single" w:sz="4" w:space="0" w:color="000000"/>
            </w:tcBorders>
          </w:tcPr>
          <w:p w14:paraId="39DC2D59" w14:textId="77777777" w:rsidR="00715A5C" w:rsidRPr="00715A5C" w:rsidRDefault="00715A5C" w:rsidP="00715A5C">
            <w:pPr>
              <w:widowControl w:val="0"/>
              <w:autoSpaceDE w:val="0"/>
              <w:autoSpaceDN w:val="0"/>
              <w:adjustRightInd w:val="0"/>
              <w:spacing w:before="4" w:after="0" w:line="242" w:lineRule="exact"/>
              <w:ind w:left="102" w:right="62"/>
              <w:rPr>
                <w:rFonts w:ascii="Tahoma" w:hAnsi="Tahoma" w:cs="Tahoma"/>
                <w:sz w:val="20"/>
                <w:szCs w:val="20"/>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b/>
                <w:bCs/>
                <w:sz w:val="20"/>
                <w:szCs w:val="20"/>
                <w:lang w:val="el-GR"/>
              </w:rPr>
              <w:t>Τ</w:t>
            </w:r>
            <w:r w:rsidRPr="00715A5C">
              <w:rPr>
                <w:rFonts w:ascii="Tahoma" w:hAnsi="Tahoma" w:cs="Tahoma"/>
                <w:b/>
                <w:bCs/>
                <w:spacing w:val="-1"/>
                <w:sz w:val="20"/>
                <w:szCs w:val="20"/>
                <w:lang w:val="el-GR"/>
              </w:rPr>
              <w:t>ε</w:t>
            </w:r>
            <w:r w:rsidRPr="00715A5C">
              <w:rPr>
                <w:rFonts w:ascii="Tahoma" w:hAnsi="Tahoma" w:cs="Tahoma"/>
                <w:b/>
                <w:bCs/>
                <w:spacing w:val="1"/>
                <w:sz w:val="20"/>
                <w:szCs w:val="20"/>
                <w:lang w:val="el-GR"/>
              </w:rPr>
              <w:t>χ</w:t>
            </w:r>
            <w:r w:rsidRPr="00715A5C">
              <w:rPr>
                <w:rFonts w:ascii="Tahoma" w:hAnsi="Tahoma" w:cs="Tahoma"/>
                <w:b/>
                <w:bCs/>
                <w:sz w:val="20"/>
                <w:szCs w:val="20"/>
                <w:lang w:val="el-GR"/>
              </w:rPr>
              <w:t>νι</w:t>
            </w:r>
            <w:r w:rsidRPr="00715A5C">
              <w:rPr>
                <w:rFonts w:ascii="Tahoma" w:hAnsi="Tahoma" w:cs="Tahoma"/>
                <w:b/>
                <w:bCs/>
                <w:spacing w:val="3"/>
                <w:sz w:val="20"/>
                <w:szCs w:val="20"/>
                <w:lang w:val="el-GR"/>
              </w:rPr>
              <w:t>κ</w:t>
            </w:r>
            <w:r w:rsidRPr="00715A5C">
              <w:rPr>
                <w:rFonts w:ascii="Tahoma" w:hAnsi="Tahoma" w:cs="Tahoma"/>
                <w:b/>
                <w:bCs/>
                <w:sz w:val="20"/>
                <w:szCs w:val="20"/>
                <w:lang w:val="el-GR"/>
              </w:rPr>
              <w:t>ή</w:t>
            </w:r>
            <w:r w:rsidRPr="00715A5C">
              <w:rPr>
                <w:rFonts w:ascii="Tahoma" w:hAnsi="Tahoma" w:cs="Tahoma"/>
                <w:b/>
                <w:bCs/>
                <w:spacing w:val="1"/>
                <w:sz w:val="20"/>
                <w:szCs w:val="20"/>
                <w:lang w:val="el-GR"/>
              </w:rPr>
              <w:t xml:space="preserve"> </w:t>
            </w:r>
            <w:r w:rsidRPr="00715A5C">
              <w:rPr>
                <w:rFonts w:ascii="Tahoma" w:hAnsi="Tahoma" w:cs="Tahoma"/>
                <w:b/>
                <w:bCs/>
                <w:spacing w:val="3"/>
                <w:sz w:val="20"/>
                <w:szCs w:val="20"/>
                <w:lang w:val="el-GR"/>
              </w:rPr>
              <w:t>Ο</w:t>
            </w:r>
            <w:r w:rsidRPr="00715A5C">
              <w:rPr>
                <w:rFonts w:ascii="Tahoma" w:hAnsi="Tahoma" w:cs="Tahoma"/>
                <w:b/>
                <w:bCs/>
                <w:sz w:val="20"/>
                <w:szCs w:val="20"/>
                <w:lang w:val="el-GR"/>
              </w:rPr>
              <w:t>µ</w:t>
            </w:r>
            <w:r w:rsidRPr="00715A5C">
              <w:rPr>
                <w:rFonts w:ascii="Tahoma" w:hAnsi="Tahoma" w:cs="Tahoma"/>
                <w:b/>
                <w:bCs/>
                <w:spacing w:val="-1"/>
                <w:sz w:val="20"/>
                <w:szCs w:val="20"/>
                <w:lang w:val="el-GR"/>
              </w:rPr>
              <w:t>ά</w:t>
            </w:r>
            <w:r w:rsidRPr="00715A5C">
              <w:rPr>
                <w:rFonts w:ascii="Tahoma" w:hAnsi="Tahoma" w:cs="Tahoma"/>
                <w:b/>
                <w:bCs/>
                <w:spacing w:val="2"/>
                <w:sz w:val="20"/>
                <w:szCs w:val="20"/>
                <w:lang w:val="el-GR"/>
              </w:rPr>
              <w:t>δ</w:t>
            </w:r>
            <w:r w:rsidRPr="00715A5C">
              <w:rPr>
                <w:rFonts w:ascii="Tahoma" w:hAnsi="Tahoma" w:cs="Tahoma"/>
                <w:b/>
                <w:bCs/>
                <w:sz w:val="20"/>
                <w:szCs w:val="20"/>
                <w:lang w:val="el-GR"/>
              </w:rPr>
              <w:t>α</w:t>
            </w:r>
            <w:r w:rsidRPr="00715A5C">
              <w:rPr>
                <w:rFonts w:ascii="Tahoma" w:hAnsi="Tahoma" w:cs="Tahoma"/>
                <w:b/>
                <w:bCs/>
                <w:spacing w:val="1"/>
                <w:sz w:val="20"/>
                <w:szCs w:val="20"/>
                <w:lang w:val="el-GR"/>
              </w:rPr>
              <w:t xml:space="preserve"> Υ</w:t>
            </w:r>
            <w:r w:rsidRPr="00715A5C">
              <w:rPr>
                <w:rFonts w:ascii="Tahoma" w:hAnsi="Tahoma" w:cs="Tahoma"/>
                <w:b/>
                <w:bCs/>
                <w:spacing w:val="3"/>
                <w:sz w:val="20"/>
                <w:szCs w:val="20"/>
                <w:lang w:val="el-GR"/>
              </w:rPr>
              <w:t>π</w:t>
            </w:r>
            <w:r w:rsidRPr="00715A5C">
              <w:rPr>
                <w:rFonts w:ascii="Tahoma" w:hAnsi="Tahoma" w:cs="Tahoma"/>
                <w:b/>
                <w:bCs/>
                <w:spacing w:val="-1"/>
                <w:sz w:val="20"/>
                <w:szCs w:val="20"/>
                <w:lang w:val="el-GR"/>
              </w:rPr>
              <w:t>ο</w:t>
            </w:r>
            <w:r w:rsidRPr="00715A5C">
              <w:rPr>
                <w:rFonts w:ascii="Tahoma" w:hAnsi="Tahoma" w:cs="Tahoma"/>
                <w:b/>
                <w:bCs/>
                <w:spacing w:val="1"/>
                <w:sz w:val="20"/>
                <w:szCs w:val="20"/>
                <w:lang w:val="el-GR"/>
              </w:rPr>
              <w:t>σ</w:t>
            </w:r>
            <w:r w:rsidRPr="00715A5C">
              <w:rPr>
                <w:rFonts w:ascii="Tahoma" w:hAnsi="Tahoma" w:cs="Tahoma"/>
                <w:b/>
                <w:bCs/>
                <w:sz w:val="20"/>
                <w:szCs w:val="20"/>
                <w:lang w:val="el-GR"/>
              </w:rPr>
              <w:t>τή</w:t>
            </w:r>
            <w:r w:rsidRPr="00715A5C">
              <w:rPr>
                <w:rFonts w:ascii="Tahoma" w:hAnsi="Tahoma" w:cs="Tahoma"/>
                <w:b/>
                <w:bCs/>
                <w:spacing w:val="-1"/>
                <w:sz w:val="20"/>
                <w:szCs w:val="20"/>
                <w:lang w:val="el-GR"/>
              </w:rPr>
              <w:t>ρ</w:t>
            </w:r>
            <w:r w:rsidRPr="00715A5C">
              <w:rPr>
                <w:rFonts w:ascii="Tahoma" w:hAnsi="Tahoma" w:cs="Tahoma"/>
                <w:b/>
                <w:bCs/>
                <w:sz w:val="20"/>
                <w:szCs w:val="20"/>
                <w:lang w:val="el-GR"/>
              </w:rPr>
              <w:t>ι</w:t>
            </w:r>
            <w:r w:rsidRPr="00715A5C">
              <w:rPr>
                <w:rFonts w:ascii="Tahoma" w:hAnsi="Tahoma" w:cs="Tahoma"/>
                <w:b/>
                <w:bCs/>
                <w:spacing w:val="1"/>
                <w:sz w:val="20"/>
                <w:szCs w:val="20"/>
                <w:lang w:val="el-GR"/>
              </w:rPr>
              <w:t>ξ</w:t>
            </w:r>
            <w:r w:rsidRPr="00715A5C">
              <w:rPr>
                <w:rFonts w:ascii="Tahoma" w:hAnsi="Tahoma" w:cs="Tahoma"/>
                <w:b/>
                <w:bCs/>
                <w:sz w:val="20"/>
                <w:szCs w:val="20"/>
                <w:lang w:val="el-GR"/>
              </w:rPr>
              <w:t>ης</w:t>
            </w:r>
            <w:r w:rsidRPr="00715A5C">
              <w:rPr>
                <w:rFonts w:ascii="Tahoma" w:hAnsi="Tahoma" w:cs="Tahoma"/>
                <w:b/>
                <w:bCs/>
                <w:spacing w:val="-1"/>
                <w:sz w:val="20"/>
                <w:szCs w:val="20"/>
                <w:lang w:val="el-GR"/>
              </w:rPr>
              <w:t xml:space="preserve"> </w:t>
            </w:r>
            <w:r w:rsidRPr="00715A5C">
              <w:rPr>
                <w:rFonts w:ascii="Tahoma" w:hAnsi="Tahoma" w:cs="Tahoma"/>
                <w:b/>
                <w:bCs/>
                <w:spacing w:val="1"/>
                <w:sz w:val="20"/>
                <w:szCs w:val="20"/>
                <w:lang w:val="el-GR"/>
              </w:rPr>
              <w:t>(</w:t>
            </w:r>
            <w:r w:rsidRPr="00715A5C">
              <w:rPr>
                <w:rFonts w:ascii="Tahoma" w:hAnsi="Tahoma" w:cs="Tahoma"/>
                <w:b/>
                <w:bCs/>
                <w:sz w:val="20"/>
                <w:szCs w:val="20"/>
                <w:lang w:val="el-GR"/>
              </w:rPr>
              <w:t>ΤΟ</w:t>
            </w:r>
            <w:r w:rsidRPr="00715A5C">
              <w:rPr>
                <w:rFonts w:ascii="Tahoma" w:hAnsi="Tahoma" w:cs="Tahoma"/>
                <w:b/>
                <w:bCs/>
                <w:spacing w:val="1"/>
                <w:sz w:val="20"/>
                <w:szCs w:val="20"/>
                <w:lang w:val="el-GR"/>
              </w:rPr>
              <w:t>Υ</w:t>
            </w:r>
            <w:r w:rsidRPr="00715A5C">
              <w:rPr>
                <w:rFonts w:ascii="Tahoma" w:hAnsi="Tahoma" w:cs="Tahoma"/>
                <w:b/>
                <w:bCs/>
                <w:sz w:val="20"/>
                <w:szCs w:val="20"/>
                <w:lang w:val="el-GR"/>
              </w:rPr>
              <w:t>)</w:t>
            </w:r>
            <w:r w:rsidRPr="00715A5C">
              <w:rPr>
                <w:rFonts w:ascii="Tahoma" w:hAnsi="Tahoma" w:cs="Tahoma"/>
                <w:b/>
                <w:bCs/>
                <w:spacing w:val="9"/>
                <w:sz w:val="20"/>
                <w:szCs w:val="20"/>
                <w:lang w:val="el-GR"/>
              </w:rPr>
              <w:t xml:space="preserve"> </w:t>
            </w:r>
            <w:r w:rsidRPr="00715A5C">
              <w:rPr>
                <w:rFonts w:ascii="Tahoma" w:hAnsi="Tahoma" w:cs="Tahoma"/>
                <w:sz w:val="20"/>
                <w:szCs w:val="20"/>
                <w:lang w:val="el-GR"/>
              </w:rPr>
              <w:t>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οµάδα</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αδ</w:t>
            </w:r>
            <w:r w:rsidRPr="00715A5C">
              <w:rPr>
                <w:rFonts w:ascii="Tahoma" w:hAnsi="Tahoma" w:cs="Tahoma"/>
                <w:spacing w:val="2"/>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 xml:space="preserve">ου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9"/>
                <w:sz w:val="20"/>
                <w:szCs w:val="20"/>
                <w:lang w:val="el-GR"/>
              </w:rPr>
              <w:t xml:space="preserve"> </w:t>
            </w:r>
            <w:r w:rsidRPr="00715A5C">
              <w:rPr>
                <w:rFonts w:ascii="Tahoma" w:hAnsi="Tahoma" w:cs="Tahoma"/>
                <w:sz w:val="20"/>
                <w:szCs w:val="20"/>
                <w:lang w:val="el-GR"/>
              </w:rPr>
              <w:t>θα</w:t>
            </w:r>
            <w:r w:rsidRPr="00715A5C">
              <w:rPr>
                <w:rFonts w:ascii="Tahoma" w:hAnsi="Tahoma" w:cs="Tahoma"/>
                <w:spacing w:val="8"/>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z w:val="20"/>
                <w:szCs w:val="20"/>
                <w:lang w:val="el-GR"/>
              </w:rPr>
              <w:t>βει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η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4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45"/>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55"/>
                <w:sz w:val="20"/>
                <w:szCs w:val="20"/>
                <w:lang w:val="el-GR"/>
              </w:rPr>
              <w:t xml:space="preserve"> </w:t>
            </w:r>
            <w:r w:rsidRPr="00715A5C">
              <w:rPr>
                <w:rFonts w:ascii="Tahoma" w:hAnsi="Tahoma" w:cs="Tahoma"/>
                <w:sz w:val="20"/>
                <w:szCs w:val="20"/>
                <w:lang w:val="el-GR"/>
              </w:rPr>
              <w:t>επί</w:t>
            </w:r>
            <w:r w:rsidRPr="00715A5C">
              <w:rPr>
                <w:rFonts w:ascii="Tahoma" w:hAnsi="Tahoma" w:cs="Tahoma"/>
                <w:spacing w:val="-1"/>
                <w:sz w:val="20"/>
                <w:szCs w:val="20"/>
                <w:lang w:val="el-GR"/>
              </w:rPr>
              <w:t>λ</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48"/>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53"/>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λη</w:t>
            </w:r>
            <w:r w:rsidRPr="00715A5C">
              <w:rPr>
                <w:rFonts w:ascii="Tahoma" w:hAnsi="Tahoma" w:cs="Tahoma"/>
                <w:spacing w:val="2"/>
                <w:sz w:val="20"/>
                <w:szCs w:val="20"/>
                <w:lang w:val="el-GR"/>
              </w:rPr>
              <w:t>µ</w:t>
            </w:r>
            <w:r w:rsidRPr="00715A5C">
              <w:rPr>
                <w:rFonts w:ascii="Tahoma" w:hAnsi="Tahoma" w:cs="Tahoma"/>
                <w:sz w:val="20"/>
                <w:szCs w:val="20"/>
                <w:lang w:val="el-GR"/>
              </w:rPr>
              <w:t>ά</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42"/>
                <w:sz w:val="20"/>
                <w:szCs w:val="20"/>
                <w:lang w:val="el-GR"/>
              </w:rPr>
              <w:t xml:space="preserve"> </w:t>
            </w:r>
            <w:r w:rsidRPr="00715A5C">
              <w:rPr>
                <w:rFonts w:ascii="Tahoma" w:hAnsi="Tahoma" w:cs="Tahoma"/>
                <w:spacing w:val="-2"/>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51"/>
                <w:sz w:val="20"/>
                <w:szCs w:val="20"/>
                <w:lang w:val="el-GR"/>
              </w:rPr>
              <w:t xml:space="preserve"> </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pacing w:val="2"/>
                <w:sz w:val="20"/>
                <w:szCs w:val="20"/>
                <w:lang w:val="el-GR"/>
              </w:rPr>
              <w:t>λ</w:t>
            </w:r>
            <w:r w:rsidRPr="00715A5C">
              <w:rPr>
                <w:rFonts w:ascii="Tahoma" w:hAnsi="Tahoma" w:cs="Tahoma"/>
                <w:spacing w:val="-1"/>
                <w:sz w:val="20"/>
                <w:szCs w:val="20"/>
                <w:lang w:val="el-GR"/>
              </w:rPr>
              <w:t>η</w:t>
            </w:r>
            <w:r w:rsidRPr="00715A5C">
              <w:rPr>
                <w:rFonts w:ascii="Tahoma" w:hAnsi="Tahoma" w:cs="Tahoma"/>
                <w:sz w:val="20"/>
                <w:szCs w:val="20"/>
                <w:lang w:val="el-GR"/>
              </w:rPr>
              <w:t>ρωµ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ου</w:t>
            </w:r>
            <w:r w:rsidRPr="00715A5C">
              <w:rPr>
                <w:rFonts w:ascii="Tahoma" w:hAnsi="Tahoma" w:cs="Tahoma"/>
                <w:spacing w:val="43"/>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p>
          <w:p w14:paraId="4EC49323" w14:textId="77777777" w:rsidR="00715A5C" w:rsidRPr="00243BF7" w:rsidRDefault="00715A5C" w:rsidP="00715A5C">
            <w:pPr>
              <w:widowControl w:val="0"/>
              <w:autoSpaceDE w:val="0"/>
              <w:autoSpaceDN w:val="0"/>
              <w:adjustRightInd w:val="0"/>
              <w:spacing w:after="0" w:line="233" w:lineRule="exact"/>
              <w:ind w:left="102"/>
              <w:rPr>
                <w:rFonts w:ascii="Times New Roman" w:hAnsi="Times New Roman"/>
                <w:sz w:val="24"/>
              </w:rPr>
            </w:pPr>
            <w:proofErr w:type="gramStart"/>
            <w:r w:rsidRPr="00243BF7">
              <w:rPr>
                <w:rFonts w:ascii="Tahoma" w:hAnsi="Tahoma" w:cs="Tahoma"/>
                <w:spacing w:val="-1"/>
                <w:position w:val="-1"/>
                <w:sz w:val="20"/>
                <w:szCs w:val="20"/>
              </w:rPr>
              <w:t>σ</w:t>
            </w:r>
            <w:r w:rsidRPr="00243BF7">
              <w:rPr>
                <w:rFonts w:ascii="Tahoma" w:hAnsi="Tahoma" w:cs="Tahoma"/>
                <w:position w:val="-1"/>
                <w:sz w:val="20"/>
                <w:szCs w:val="20"/>
              </w:rPr>
              <w:t>υ</w:t>
            </w:r>
            <w:r w:rsidRPr="00243BF7">
              <w:rPr>
                <w:rFonts w:ascii="Tahoma" w:hAnsi="Tahoma" w:cs="Tahoma"/>
                <w:spacing w:val="-1"/>
                <w:position w:val="-1"/>
                <w:sz w:val="20"/>
                <w:szCs w:val="20"/>
              </w:rPr>
              <w:t>σ</w:t>
            </w:r>
            <w:r w:rsidRPr="00243BF7">
              <w:rPr>
                <w:rFonts w:ascii="Tahoma" w:hAnsi="Tahoma" w:cs="Tahoma"/>
                <w:spacing w:val="3"/>
                <w:position w:val="-1"/>
                <w:sz w:val="20"/>
                <w:szCs w:val="20"/>
              </w:rPr>
              <w:t>τ</w:t>
            </w:r>
            <w:r w:rsidRPr="00243BF7">
              <w:rPr>
                <w:rFonts w:ascii="Tahoma" w:hAnsi="Tahoma" w:cs="Tahoma"/>
                <w:spacing w:val="-1"/>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ος</w:t>
            </w:r>
            <w:proofErr w:type="gramEnd"/>
            <w:r w:rsidRPr="00243BF7">
              <w:rPr>
                <w:rFonts w:ascii="Tahoma" w:hAnsi="Tahoma" w:cs="Tahoma"/>
                <w:spacing w:val="-8"/>
                <w:position w:val="-1"/>
                <w:sz w:val="20"/>
                <w:szCs w:val="20"/>
              </w:rPr>
              <w:t xml:space="preserve"> </w:t>
            </w:r>
            <w:r w:rsidRPr="00243BF7">
              <w:rPr>
                <w:rFonts w:ascii="Tahoma" w:hAnsi="Tahoma" w:cs="Tahoma"/>
                <w:position w:val="-1"/>
                <w:sz w:val="20"/>
                <w:szCs w:val="20"/>
              </w:rPr>
              <w:t>υ</w:t>
            </w:r>
            <w:r w:rsidRPr="00243BF7">
              <w:rPr>
                <w:rFonts w:ascii="Tahoma" w:hAnsi="Tahoma" w:cs="Tahoma"/>
                <w:spacing w:val="-1"/>
                <w:position w:val="-1"/>
                <w:sz w:val="20"/>
                <w:szCs w:val="20"/>
              </w:rPr>
              <w:t>γ</w:t>
            </w:r>
            <w:r w:rsidRPr="00243BF7">
              <w:rPr>
                <w:rFonts w:ascii="Tahoma" w:hAnsi="Tahoma" w:cs="Tahoma"/>
                <w:position w:val="-1"/>
                <w:sz w:val="20"/>
                <w:szCs w:val="20"/>
              </w:rPr>
              <w:t>εία</w:t>
            </w:r>
            <w:r w:rsidRPr="00243BF7">
              <w:rPr>
                <w:rFonts w:ascii="Tahoma" w:hAnsi="Tahoma" w:cs="Tahoma"/>
                <w:spacing w:val="1"/>
                <w:position w:val="-1"/>
                <w:sz w:val="20"/>
                <w:szCs w:val="20"/>
              </w:rPr>
              <w:t>ς</w:t>
            </w:r>
            <w:r w:rsidRPr="00243BF7">
              <w:rPr>
                <w:rFonts w:ascii="Tahoma" w:hAnsi="Tahoma" w:cs="Tahoma"/>
                <w:position w:val="-1"/>
                <w:sz w:val="20"/>
                <w:szCs w:val="20"/>
              </w:rPr>
              <w:t>.</w:t>
            </w:r>
          </w:p>
        </w:tc>
      </w:tr>
      <w:tr w:rsidR="00715A5C" w:rsidRPr="00FE71D3" w14:paraId="4117F46D" w14:textId="77777777" w:rsidTr="00715A5C">
        <w:trPr>
          <w:trHeight w:hRule="exact" w:val="694"/>
        </w:trPr>
        <w:tc>
          <w:tcPr>
            <w:tcW w:w="8720" w:type="dxa"/>
            <w:tcBorders>
              <w:top w:val="single" w:sz="4" w:space="0" w:color="000000"/>
              <w:left w:val="single" w:sz="4" w:space="0" w:color="000000"/>
              <w:bottom w:val="single" w:sz="4" w:space="0" w:color="000000"/>
              <w:right w:val="single" w:sz="4" w:space="0" w:color="000000"/>
            </w:tcBorders>
          </w:tcPr>
          <w:p w14:paraId="45D2BFE1" w14:textId="77777777" w:rsidR="00715A5C" w:rsidRPr="00715A5C" w:rsidRDefault="00715A5C" w:rsidP="00715A5C">
            <w:pPr>
              <w:widowControl w:val="0"/>
              <w:autoSpaceDE w:val="0"/>
              <w:autoSpaceDN w:val="0"/>
              <w:adjustRightInd w:val="0"/>
              <w:spacing w:before="8" w:after="0" w:line="240" w:lineRule="exact"/>
              <w:ind w:left="102" w:right="67"/>
              <w:rPr>
                <w:rFonts w:ascii="Times New Roman" w:hAnsi="Times New Roman"/>
                <w:sz w:val="24"/>
                <w:lang w:val="el-GR"/>
              </w:rPr>
            </w:pPr>
            <w:r w:rsidRPr="00715A5C">
              <w:rPr>
                <w:rFonts w:ascii="Tahoma" w:hAnsi="Tahoma" w:cs="Tahoma"/>
                <w:spacing w:val="-1"/>
                <w:sz w:val="20"/>
                <w:szCs w:val="20"/>
                <w:lang w:val="el-GR"/>
              </w:rPr>
              <w:t>Ω</w:t>
            </w:r>
            <w:r w:rsidRPr="00715A5C">
              <w:rPr>
                <w:rFonts w:ascii="Tahoma" w:hAnsi="Tahoma" w:cs="Tahoma"/>
                <w:sz w:val="20"/>
                <w:szCs w:val="20"/>
                <w:lang w:val="el-GR"/>
              </w:rPr>
              <w:t>ς</w:t>
            </w:r>
            <w:r w:rsidRPr="00715A5C">
              <w:rPr>
                <w:rFonts w:ascii="Tahoma" w:hAnsi="Tahoma" w:cs="Tahoma"/>
                <w:spacing w:val="1"/>
                <w:sz w:val="20"/>
                <w:szCs w:val="20"/>
                <w:lang w:val="el-GR"/>
              </w:rPr>
              <w:t xml:space="preserve"> </w:t>
            </w:r>
            <w:r w:rsidRPr="00715A5C">
              <w:rPr>
                <w:rFonts w:ascii="Tahoma" w:hAnsi="Tahoma" w:cs="Tahoma"/>
                <w:b/>
                <w:bCs/>
                <w:spacing w:val="1"/>
                <w:sz w:val="20"/>
                <w:szCs w:val="20"/>
                <w:lang w:val="el-GR"/>
              </w:rPr>
              <w:t>Υπ</w:t>
            </w:r>
            <w:r w:rsidRPr="00715A5C">
              <w:rPr>
                <w:rFonts w:ascii="Tahoma" w:hAnsi="Tahoma" w:cs="Tahoma"/>
                <w:b/>
                <w:bCs/>
                <w:sz w:val="20"/>
                <w:szCs w:val="20"/>
                <w:lang w:val="el-GR"/>
              </w:rPr>
              <w:t>η</w:t>
            </w:r>
            <w:r w:rsidRPr="00715A5C">
              <w:rPr>
                <w:rFonts w:ascii="Tahoma" w:hAnsi="Tahoma" w:cs="Tahoma"/>
                <w:b/>
                <w:bCs/>
                <w:spacing w:val="-1"/>
                <w:sz w:val="20"/>
                <w:szCs w:val="20"/>
                <w:lang w:val="el-GR"/>
              </w:rPr>
              <w:t>ρ</w:t>
            </w:r>
            <w:r w:rsidRPr="00715A5C">
              <w:rPr>
                <w:rFonts w:ascii="Tahoma" w:hAnsi="Tahoma" w:cs="Tahoma"/>
                <w:b/>
                <w:bCs/>
                <w:spacing w:val="1"/>
                <w:sz w:val="20"/>
                <w:szCs w:val="20"/>
                <w:lang w:val="el-GR"/>
              </w:rPr>
              <w:t>ε</w:t>
            </w:r>
            <w:r w:rsidRPr="00715A5C">
              <w:rPr>
                <w:rFonts w:ascii="Tahoma" w:hAnsi="Tahoma" w:cs="Tahoma"/>
                <w:b/>
                <w:bCs/>
                <w:spacing w:val="-1"/>
                <w:sz w:val="20"/>
                <w:szCs w:val="20"/>
                <w:lang w:val="el-GR"/>
              </w:rPr>
              <w:t>σ</w:t>
            </w:r>
            <w:r w:rsidRPr="00715A5C">
              <w:rPr>
                <w:rFonts w:ascii="Tahoma" w:hAnsi="Tahoma" w:cs="Tahoma"/>
                <w:b/>
                <w:bCs/>
                <w:spacing w:val="2"/>
                <w:sz w:val="20"/>
                <w:szCs w:val="20"/>
                <w:lang w:val="el-GR"/>
              </w:rPr>
              <w:t>ί</w:t>
            </w:r>
            <w:r w:rsidRPr="00715A5C">
              <w:rPr>
                <w:rFonts w:ascii="Tahoma" w:hAnsi="Tahoma" w:cs="Tahoma"/>
                <w:b/>
                <w:bCs/>
                <w:spacing w:val="-1"/>
                <w:sz w:val="20"/>
                <w:szCs w:val="20"/>
                <w:lang w:val="el-GR"/>
              </w:rPr>
              <w:t>ε</w:t>
            </w:r>
            <w:r w:rsidRPr="00715A5C">
              <w:rPr>
                <w:rFonts w:ascii="Tahoma" w:hAnsi="Tahoma" w:cs="Tahoma"/>
                <w:b/>
                <w:bCs/>
                <w:sz w:val="20"/>
                <w:szCs w:val="20"/>
                <w:lang w:val="el-GR"/>
              </w:rPr>
              <w:t>ς</w:t>
            </w:r>
            <w:r w:rsidRPr="00715A5C">
              <w:rPr>
                <w:rFonts w:ascii="Tahoma" w:hAnsi="Tahoma" w:cs="Tahoma"/>
                <w:b/>
                <w:bCs/>
                <w:spacing w:val="-3"/>
                <w:sz w:val="20"/>
                <w:szCs w:val="20"/>
                <w:lang w:val="el-GR"/>
              </w:rPr>
              <w:t xml:space="preserve"> </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7"/>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 xml:space="preserve"> </w:t>
            </w:r>
            <w:r w:rsidRPr="00715A5C">
              <w:rPr>
                <w:rFonts w:ascii="Tahoma" w:hAnsi="Tahoma" w:cs="Tahoma"/>
                <w:sz w:val="20"/>
                <w:szCs w:val="20"/>
                <w:lang w:val="el-GR"/>
              </w:rPr>
              <w:t>θα παρέ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
                <w:sz w:val="20"/>
                <w:szCs w:val="20"/>
                <w:lang w:val="el-GR"/>
              </w:rPr>
              <w:t xml:space="preserve"> </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5"/>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z w:val="20"/>
                <w:szCs w:val="20"/>
                <w:lang w:val="el-GR"/>
              </w:rPr>
              <w:t>π</w:t>
            </w:r>
            <w:r w:rsidRPr="00715A5C">
              <w:rPr>
                <w:rFonts w:ascii="Tahoma" w:hAnsi="Tahoma" w:cs="Tahoma"/>
                <w:spacing w:val="-1"/>
                <w:sz w:val="20"/>
                <w:szCs w:val="20"/>
                <w:lang w:val="el-GR"/>
              </w:rPr>
              <w:t>λ</w:t>
            </w:r>
            <w:r w:rsidRPr="00715A5C">
              <w:rPr>
                <w:rFonts w:ascii="Tahoma" w:hAnsi="Tahoma" w:cs="Tahoma"/>
                <w:sz w:val="20"/>
                <w:szCs w:val="20"/>
                <w:lang w:val="el-GR"/>
              </w:rPr>
              <w:t>αί</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 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7"/>
                <w:sz w:val="20"/>
                <w:szCs w:val="20"/>
                <w:lang w:val="el-GR"/>
              </w:rPr>
              <w:t xml:space="preserve"> </w:t>
            </w:r>
            <w:r w:rsidRPr="00243BF7">
              <w:rPr>
                <w:rFonts w:ascii="Tahoma" w:hAnsi="Tahoma" w:cs="Tahoma"/>
                <w:spacing w:val="2"/>
                <w:sz w:val="20"/>
                <w:szCs w:val="20"/>
              </w:rPr>
              <w:t>S</w:t>
            </w:r>
            <w:r w:rsidRPr="00243BF7">
              <w:rPr>
                <w:rFonts w:ascii="Tahoma" w:hAnsi="Tahoma" w:cs="Tahoma"/>
                <w:spacing w:val="-1"/>
                <w:sz w:val="20"/>
                <w:szCs w:val="20"/>
              </w:rPr>
              <w:t>L</w:t>
            </w:r>
            <w:r w:rsidRPr="00243BF7">
              <w:rPr>
                <w:rFonts w:ascii="Tahoma" w:hAnsi="Tahoma" w:cs="Tahoma"/>
                <w:spacing w:val="1"/>
                <w:sz w:val="20"/>
                <w:szCs w:val="20"/>
              </w:rPr>
              <w:t>A</w:t>
            </w:r>
            <w:r w:rsidRPr="00715A5C">
              <w:rPr>
                <w:rFonts w:ascii="Tahoma" w:hAnsi="Tahoma" w:cs="Tahoma"/>
                <w:sz w:val="20"/>
                <w:szCs w:val="20"/>
                <w:lang w:val="el-GR"/>
              </w:rPr>
              <w:t>.</w:t>
            </w:r>
          </w:p>
        </w:tc>
      </w:tr>
      <w:tr w:rsidR="00715A5C" w:rsidRPr="00FE71D3" w14:paraId="521C0216" w14:textId="77777777" w:rsidTr="00715A5C">
        <w:trPr>
          <w:trHeight w:hRule="exact" w:val="1418"/>
        </w:trPr>
        <w:tc>
          <w:tcPr>
            <w:tcW w:w="8720" w:type="dxa"/>
            <w:tcBorders>
              <w:top w:val="single" w:sz="4" w:space="0" w:color="000000"/>
              <w:left w:val="single" w:sz="4" w:space="0" w:color="000000"/>
              <w:bottom w:val="single" w:sz="4" w:space="0" w:color="000000"/>
              <w:right w:val="single" w:sz="4" w:space="0" w:color="000000"/>
            </w:tcBorders>
          </w:tcPr>
          <w:p w14:paraId="4F08E3B2" w14:textId="77777777" w:rsidR="00715A5C" w:rsidRPr="00715A5C" w:rsidRDefault="00715A5C" w:rsidP="00715A5C">
            <w:pPr>
              <w:widowControl w:val="0"/>
              <w:autoSpaceDE w:val="0"/>
              <w:autoSpaceDN w:val="0"/>
              <w:adjustRightInd w:val="0"/>
              <w:spacing w:after="0" w:line="240" w:lineRule="exact"/>
              <w:ind w:left="102" w:right="73"/>
              <w:rPr>
                <w:rFonts w:ascii="Tahoma" w:hAnsi="Tahoma" w:cs="Tahoma"/>
                <w:sz w:val="20"/>
                <w:szCs w:val="20"/>
                <w:lang w:val="el-GR"/>
              </w:rPr>
            </w:pPr>
            <w:r w:rsidRPr="00715A5C">
              <w:rPr>
                <w:rFonts w:ascii="Tahoma" w:hAnsi="Tahoma" w:cs="Tahoma"/>
                <w:spacing w:val="-1"/>
                <w:position w:val="-1"/>
                <w:sz w:val="20"/>
                <w:szCs w:val="20"/>
                <w:lang w:val="el-GR"/>
              </w:rPr>
              <w:t>Ω</w:t>
            </w:r>
            <w:r w:rsidRPr="00715A5C">
              <w:rPr>
                <w:rFonts w:ascii="Tahoma" w:hAnsi="Tahoma" w:cs="Tahoma"/>
                <w:position w:val="-1"/>
                <w:sz w:val="20"/>
                <w:szCs w:val="20"/>
                <w:lang w:val="el-GR"/>
              </w:rPr>
              <w:t>ς</w:t>
            </w:r>
            <w:r w:rsidRPr="00715A5C">
              <w:rPr>
                <w:rFonts w:ascii="Tahoma" w:hAnsi="Tahoma" w:cs="Tahoma"/>
                <w:spacing w:val="32"/>
                <w:position w:val="-1"/>
                <w:sz w:val="20"/>
                <w:szCs w:val="20"/>
                <w:lang w:val="el-GR"/>
              </w:rPr>
              <w:t xml:space="preserve"> </w:t>
            </w:r>
            <w:r w:rsidRPr="00715A5C">
              <w:rPr>
                <w:rFonts w:ascii="Tahoma" w:hAnsi="Tahoma" w:cs="Tahoma"/>
                <w:b/>
                <w:bCs/>
                <w:spacing w:val="1"/>
                <w:position w:val="-1"/>
                <w:sz w:val="20"/>
                <w:szCs w:val="20"/>
                <w:lang w:val="el-GR"/>
              </w:rPr>
              <w:t>Χ</w:t>
            </w:r>
            <w:r w:rsidRPr="00715A5C">
              <w:rPr>
                <w:rFonts w:ascii="Tahoma" w:hAnsi="Tahoma" w:cs="Tahoma"/>
                <w:b/>
                <w:bCs/>
                <w:spacing w:val="2"/>
                <w:position w:val="-1"/>
                <w:sz w:val="20"/>
                <w:szCs w:val="20"/>
                <w:lang w:val="el-GR"/>
              </w:rPr>
              <w:t>ρ</w:t>
            </w:r>
            <w:r w:rsidRPr="00715A5C">
              <w:rPr>
                <w:rFonts w:ascii="Tahoma" w:hAnsi="Tahoma" w:cs="Tahoma"/>
                <w:b/>
                <w:bCs/>
                <w:spacing w:val="-1"/>
                <w:position w:val="-1"/>
                <w:sz w:val="20"/>
                <w:szCs w:val="20"/>
                <w:lang w:val="el-GR"/>
              </w:rPr>
              <w:t>ό</w:t>
            </w:r>
            <w:r w:rsidRPr="00715A5C">
              <w:rPr>
                <w:rFonts w:ascii="Tahoma" w:hAnsi="Tahoma" w:cs="Tahoma"/>
                <w:b/>
                <w:bCs/>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31"/>
                <w:position w:val="-1"/>
                <w:sz w:val="20"/>
                <w:szCs w:val="20"/>
                <w:lang w:val="el-GR"/>
              </w:rPr>
              <w:t xml:space="preserve"> </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π</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κ</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τ</w:t>
            </w:r>
            <w:r w:rsidRPr="00715A5C">
              <w:rPr>
                <w:rFonts w:ascii="Tahoma" w:hAnsi="Tahoma" w:cs="Tahoma"/>
                <w:b/>
                <w:bCs/>
                <w:spacing w:val="2"/>
                <w:position w:val="-1"/>
                <w:sz w:val="20"/>
                <w:szCs w:val="20"/>
                <w:lang w:val="el-GR"/>
              </w:rPr>
              <w:t>ά</w:t>
            </w:r>
            <w:r w:rsidRPr="00715A5C">
              <w:rPr>
                <w:rFonts w:ascii="Tahoma" w:hAnsi="Tahoma" w:cs="Tahoma"/>
                <w:b/>
                <w:bCs/>
                <w:spacing w:val="-1"/>
                <w:position w:val="-1"/>
                <w:sz w:val="20"/>
                <w:szCs w:val="20"/>
                <w:lang w:val="el-GR"/>
              </w:rPr>
              <w:t>σ</w:t>
            </w:r>
            <w:r w:rsidRPr="00715A5C">
              <w:rPr>
                <w:rFonts w:ascii="Tahoma" w:hAnsi="Tahoma" w:cs="Tahoma"/>
                <w:b/>
                <w:bCs/>
                <w:spacing w:val="2"/>
                <w:position w:val="-1"/>
                <w:sz w:val="20"/>
                <w:szCs w:val="20"/>
                <w:lang w:val="el-GR"/>
              </w:rPr>
              <w:t>τα</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Pr="00715A5C">
              <w:rPr>
                <w:rFonts w:ascii="Tahoma" w:hAnsi="Tahoma" w:cs="Tahoma"/>
                <w:b/>
                <w:bCs/>
                <w:spacing w:val="25"/>
                <w:position w:val="-1"/>
                <w:sz w:val="20"/>
                <w:szCs w:val="20"/>
                <w:lang w:val="el-GR"/>
              </w:rPr>
              <w:t xml:space="preserve"> </w:t>
            </w:r>
            <w:r w:rsidRPr="00715A5C">
              <w:rPr>
                <w:rFonts w:ascii="Tahoma" w:hAnsi="Tahoma" w:cs="Tahoma"/>
                <w:position w:val="-1"/>
                <w:sz w:val="20"/>
                <w:szCs w:val="20"/>
                <w:lang w:val="el-GR"/>
              </w:rPr>
              <w:t>ορί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30"/>
                <w:position w:val="-1"/>
                <w:sz w:val="20"/>
                <w:szCs w:val="20"/>
                <w:lang w:val="el-GR"/>
              </w:rPr>
              <w:t xml:space="preserve"> </w:t>
            </w:r>
            <w:r w:rsidRPr="00715A5C">
              <w:rPr>
                <w:rFonts w:ascii="Tahoma" w:hAnsi="Tahoma" w:cs="Tahoma"/>
                <w:position w:val="-1"/>
                <w:sz w:val="20"/>
                <w:szCs w:val="20"/>
                <w:lang w:val="el-GR"/>
              </w:rPr>
              <w:t>ως</w:t>
            </w:r>
            <w:r w:rsidRPr="00715A5C">
              <w:rPr>
                <w:rFonts w:ascii="Tahoma" w:hAnsi="Tahoma" w:cs="Tahoma"/>
                <w:spacing w:val="34"/>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1"/>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µα</w:t>
            </w:r>
            <w:r w:rsidRPr="00715A5C">
              <w:rPr>
                <w:rFonts w:ascii="Tahoma" w:hAnsi="Tahoma" w:cs="Tahoma"/>
                <w:spacing w:val="25"/>
                <w:position w:val="-1"/>
                <w:sz w:val="20"/>
                <w:szCs w:val="20"/>
                <w:lang w:val="el-GR"/>
              </w:rPr>
              <w:t xml:space="preserve"> </w:t>
            </w:r>
            <w:r w:rsidRPr="00715A5C">
              <w:rPr>
                <w:rFonts w:ascii="Tahoma" w:hAnsi="Tahoma" w:cs="Tahoma"/>
                <w:position w:val="-1"/>
                <w:sz w:val="20"/>
                <w:szCs w:val="20"/>
                <w:lang w:val="el-GR"/>
              </w:rPr>
              <w:t>από</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ν</w:t>
            </w:r>
            <w:r w:rsidRPr="00715A5C">
              <w:rPr>
                <w:rFonts w:ascii="Tahoma" w:hAnsi="Tahoma" w:cs="Tahoma"/>
                <w:spacing w:val="29"/>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γγ</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ία</w:t>
            </w:r>
            <w:r w:rsidRPr="00715A5C">
              <w:rPr>
                <w:rFonts w:ascii="Tahoma" w:hAnsi="Tahoma" w:cs="Tahoma"/>
                <w:spacing w:val="25"/>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2"/>
                <w:position w:val="-1"/>
                <w:sz w:val="20"/>
                <w:szCs w:val="20"/>
                <w:lang w:val="el-GR"/>
              </w:rPr>
              <w:t xml:space="preserve"> </w:t>
            </w:r>
            <w:r w:rsidRPr="00715A5C">
              <w:rPr>
                <w:rFonts w:ascii="Tahoma" w:hAnsi="Tahoma" w:cs="Tahoma"/>
                <w:position w:val="-1"/>
                <w:sz w:val="20"/>
                <w:szCs w:val="20"/>
                <w:lang w:val="el-GR"/>
              </w:rPr>
              <w:t>προ</w:t>
            </w:r>
            <w:r w:rsidRPr="00715A5C">
              <w:rPr>
                <w:rFonts w:ascii="Tahoma" w:hAnsi="Tahoma" w:cs="Tahoma"/>
                <w:spacing w:val="-2"/>
                <w:position w:val="-1"/>
                <w:sz w:val="20"/>
                <w:szCs w:val="20"/>
                <w:lang w:val="el-GR"/>
              </w:rPr>
              <w:t>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p>
          <w:p w14:paraId="2314054C" w14:textId="77777777" w:rsidR="00715A5C" w:rsidRPr="00715A5C" w:rsidRDefault="00715A5C" w:rsidP="00715A5C">
            <w:pPr>
              <w:widowControl w:val="0"/>
              <w:autoSpaceDE w:val="0"/>
              <w:autoSpaceDN w:val="0"/>
              <w:adjustRightInd w:val="0"/>
              <w:spacing w:before="1" w:after="0"/>
              <w:ind w:left="102" w:right="66"/>
              <w:rPr>
                <w:rFonts w:ascii="Times New Roman" w:hAnsi="Times New Roman"/>
                <w:sz w:val="24"/>
                <w:lang w:val="el-GR"/>
              </w:rPr>
            </w:pPr>
            <w:r w:rsidRPr="00715A5C">
              <w:rPr>
                <w:rFonts w:ascii="Tahoma" w:hAnsi="Tahoma" w:cs="Tahoma"/>
                <w:sz w:val="20"/>
                <w:szCs w:val="20"/>
                <w:lang w:val="el-GR"/>
              </w:rPr>
              <w:t>µέ</w:t>
            </w:r>
            <w:r w:rsidRPr="00715A5C">
              <w:rPr>
                <w:rFonts w:ascii="Tahoma" w:hAnsi="Tahoma" w:cs="Tahoma"/>
                <w:spacing w:val="-1"/>
                <w:sz w:val="20"/>
                <w:szCs w:val="20"/>
                <w:lang w:val="el-GR"/>
              </w:rPr>
              <w:t>χ</w:t>
            </w:r>
            <w:r w:rsidRPr="00715A5C">
              <w:rPr>
                <w:rFonts w:ascii="Tahoma" w:hAnsi="Tahoma" w:cs="Tahoma"/>
                <w:sz w:val="20"/>
                <w:szCs w:val="20"/>
                <w:lang w:val="el-GR"/>
              </w:rPr>
              <w:t>ρι</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8"/>
                <w:sz w:val="20"/>
                <w:szCs w:val="20"/>
                <w:lang w:val="el-GR"/>
              </w:rPr>
              <w:t xml:space="preserve"> </w:t>
            </w:r>
            <w:r w:rsidRPr="00715A5C">
              <w:rPr>
                <w:rFonts w:ascii="Tahoma" w:hAnsi="Tahoma" w:cs="Tahoma"/>
                <w:sz w:val="20"/>
                <w:szCs w:val="20"/>
                <w:lang w:val="el-GR"/>
              </w:rPr>
              <w:t>επα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ορά</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2"/>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ν</w:t>
            </w:r>
            <w:r w:rsidRPr="00715A5C">
              <w:rPr>
                <w:rFonts w:ascii="Tahoma" w:hAnsi="Tahoma" w:cs="Tahoma"/>
                <w:spacing w:val="9"/>
                <w:sz w:val="20"/>
                <w:szCs w:val="20"/>
                <w:lang w:val="el-GR"/>
              </w:rPr>
              <w:t xml:space="preserve"> </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3"/>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ριθε</w:t>
            </w:r>
            <w:r w:rsidRPr="00715A5C">
              <w:rPr>
                <w:rFonts w:ascii="Tahoma" w:hAnsi="Tahoma" w:cs="Tahoma"/>
                <w:spacing w:val="3"/>
                <w:sz w:val="20"/>
                <w:szCs w:val="20"/>
                <w:lang w:val="el-GR"/>
              </w:rPr>
              <w:t>ί</w:t>
            </w:r>
            <w:r w:rsidRPr="00715A5C">
              <w:rPr>
                <w:rFonts w:ascii="Tahoma" w:hAnsi="Tahoma" w:cs="Tahoma"/>
                <w:sz w:val="20"/>
                <w:szCs w:val="20"/>
                <w:lang w:val="el-GR"/>
              </w:rPr>
              <w:t>, α</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εί δυ</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ή</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2"/>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2"/>
                <w:sz w:val="20"/>
                <w:szCs w:val="20"/>
                <w:lang w:val="el-GR"/>
              </w:rPr>
              <w:t>κ</w:t>
            </w:r>
            <w:r w:rsidRPr="00715A5C">
              <w:rPr>
                <w:rFonts w:ascii="Tahoma" w:hAnsi="Tahoma" w:cs="Tahoma"/>
                <w:sz w:val="20"/>
                <w:szCs w:val="20"/>
                <w:lang w:val="el-GR"/>
              </w:rPr>
              <w:t>οι</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ία</w:t>
            </w:r>
            <w:r w:rsidRPr="00715A5C">
              <w:rPr>
                <w:rFonts w:ascii="Tahoma" w:hAnsi="Tahoma" w:cs="Tahoma"/>
                <w:spacing w:val="4"/>
                <w:sz w:val="20"/>
                <w:szCs w:val="20"/>
                <w:lang w:val="el-GR"/>
              </w:rPr>
              <w:t xml:space="preserve"> </w:t>
            </w:r>
            <w:r w:rsidRPr="00715A5C">
              <w:rPr>
                <w:rFonts w:ascii="Tahoma" w:hAnsi="Tahoma" w:cs="Tahoma"/>
                <w:sz w:val="20"/>
                <w:szCs w:val="20"/>
                <w:lang w:val="el-GR"/>
              </w:rPr>
              <w:t>µε</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φ</w:t>
            </w:r>
            <w:r w:rsidRPr="00715A5C">
              <w:rPr>
                <w:rFonts w:ascii="Tahoma" w:hAnsi="Tahoma" w:cs="Tahoma"/>
                <w:sz w:val="20"/>
                <w:szCs w:val="20"/>
                <w:lang w:val="el-GR"/>
              </w:rPr>
              <w:t>ορέα,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0"/>
                <w:sz w:val="20"/>
                <w:szCs w:val="20"/>
                <w:lang w:val="el-GR"/>
              </w:rPr>
              <w:t xml:space="preserve"> </w:t>
            </w:r>
            <w:r w:rsidRPr="00715A5C">
              <w:rPr>
                <w:rFonts w:ascii="Tahoma" w:hAnsi="Tahoma" w:cs="Tahoma"/>
                <w:sz w:val="20"/>
                <w:szCs w:val="20"/>
                <w:lang w:val="el-GR"/>
              </w:rPr>
              <w:t>ο</w:t>
            </w:r>
            <w:r w:rsidRPr="00715A5C">
              <w:rPr>
                <w:rFonts w:ascii="Tahoma" w:hAnsi="Tahoma" w:cs="Tahoma"/>
                <w:spacing w:val="12"/>
                <w:sz w:val="20"/>
                <w:szCs w:val="20"/>
                <w:lang w:val="el-GR"/>
              </w:rPr>
              <w:t xml:space="preserve"> </w:t>
            </w:r>
            <w:r w:rsidRPr="00715A5C">
              <w:rPr>
                <w:rFonts w:ascii="Tahoma" w:hAnsi="Tahoma" w:cs="Tahoma"/>
                <w:sz w:val="20"/>
                <w:szCs w:val="20"/>
                <w:lang w:val="el-GR"/>
              </w:rPr>
              <w:t>Χρό</w:t>
            </w:r>
            <w:r w:rsidRPr="00715A5C">
              <w:rPr>
                <w:rFonts w:ascii="Tahoma" w:hAnsi="Tahoma" w:cs="Tahoma"/>
                <w:spacing w:val="-1"/>
                <w:sz w:val="20"/>
                <w:szCs w:val="20"/>
                <w:lang w:val="el-GR"/>
              </w:rPr>
              <w:t>ν</w:t>
            </w:r>
            <w:r w:rsidRPr="00715A5C">
              <w:rPr>
                <w:rFonts w:ascii="Tahoma" w:hAnsi="Tahoma" w:cs="Tahoma"/>
                <w:sz w:val="20"/>
                <w:szCs w:val="20"/>
                <w:lang w:val="el-GR"/>
              </w:rPr>
              <w:t>ος</w:t>
            </w:r>
            <w:r w:rsidRPr="00715A5C">
              <w:rPr>
                <w:rFonts w:ascii="Tahoma" w:hAnsi="Tahoma" w:cs="Tahoma"/>
                <w:spacing w:val="10"/>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ως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 διά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µα</w:t>
            </w:r>
            <w:r w:rsidRPr="00715A5C">
              <w:rPr>
                <w:rFonts w:ascii="Tahoma" w:hAnsi="Tahoma" w:cs="Tahoma"/>
                <w:spacing w:val="-3"/>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ά</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παραπ</w:t>
            </w:r>
            <w:r w:rsidRPr="00715A5C">
              <w:rPr>
                <w:rFonts w:ascii="Tahoma" w:hAnsi="Tahoma" w:cs="Tahoma"/>
                <w:spacing w:val="2"/>
                <w:sz w:val="20"/>
                <w:szCs w:val="20"/>
                <w:lang w:val="el-GR"/>
              </w:rPr>
              <w:t>ά</w:t>
            </w:r>
            <w:r w:rsidRPr="00715A5C">
              <w:rPr>
                <w:rFonts w:ascii="Tahoma" w:hAnsi="Tahoma" w:cs="Tahoma"/>
                <w:spacing w:val="-1"/>
                <w:sz w:val="20"/>
                <w:szCs w:val="20"/>
                <w:lang w:val="el-GR"/>
              </w:rPr>
              <w:t>ν</w:t>
            </w:r>
            <w:r w:rsidRPr="00715A5C">
              <w:rPr>
                <w:rFonts w:ascii="Tahoma" w:hAnsi="Tahoma" w:cs="Tahoma"/>
                <w:sz w:val="20"/>
                <w:szCs w:val="20"/>
                <w:lang w:val="el-GR"/>
              </w:rPr>
              <w:t>ω</w:t>
            </w:r>
            <w:r w:rsidRPr="00715A5C">
              <w:rPr>
                <w:rFonts w:ascii="Tahoma" w:hAnsi="Tahoma" w:cs="Tahoma"/>
                <w:spacing w:val="-7"/>
                <w:sz w:val="20"/>
                <w:szCs w:val="20"/>
                <w:lang w:val="el-GR"/>
              </w:rPr>
              <w:t xml:space="preserve"> </w:t>
            </w:r>
            <w:r w:rsidRPr="00715A5C">
              <w:rPr>
                <w:rFonts w:ascii="Tahoma" w:hAnsi="Tahoma" w:cs="Tahoma"/>
                <w:sz w:val="20"/>
                <w:szCs w:val="20"/>
                <w:lang w:val="el-GR"/>
              </w:rPr>
              <w:t>επ</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3"/>
                <w:sz w:val="20"/>
                <w:szCs w:val="20"/>
                <w:lang w:val="el-GR"/>
              </w:rPr>
              <w:t>ι</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pacing w:val="3"/>
                <w:sz w:val="20"/>
                <w:szCs w:val="20"/>
                <w:lang w:val="el-GR"/>
              </w:rPr>
              <w:t>ί</w:t>
            </w:r>
            <w:r w:rsidRPr="00715A5C">
              <w:rPr>
                <w:rFonts w:ascii="Tahoma" w:hAnsi="Tahoma" w:cs="Tahoma"/>
                <w:sz w:val="20"/>
                <w:szCs w:val="20"/>
                <w:lang w:val="el-GR"/>
              </w:rPr>
              <w:t>ας</w:t>
            </w:r>
            <w:r w:rsidRPr="00715A5C">
              <w:rPr>
                <w:rFonts w:ascii="Tahoma" w:hAnsi="Tahoma" w:cs="Tahoma"/>
                <w:spacing w:val="-8"/>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ρι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επ</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w:t>
            </w:r>
            <w:r w:rsidRPr="00715A5C">
              <w:rPr>
                <w:rFonts w:ascii="Tahoma" w:hAnsi="Tahoma" w:cs="Tahoma"/>
                <w:spacing w:val="3"/>
                <w:sz w:val="20"/>
                <w:szCs w:val="20"/>
                <w:lang w:val="el-GR"/>
              </w:rPr>
              <w:t>ρ</w:t>
            </w:r>
            <w:r w:rsidRPr="00715A5C">
              <w:rPr>
                <w:rFonts w:ascii="Tahoma" w:hAnsi="Tahoma" w:cs="Tahoma"/>
                <w:sz w:val="20"/>
                <w:szCs w:val="20"/>
                <w:lang w:val="el-GR"/>
              </w:rPr>
              <w:t>ά</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 xml:space="preserve">ή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r>
    </w:tbl>
    <w:p w14:paraId="1788D8CA" w14:textId="77777777" w:rsidR="00715A5C" w:rsidRPr="00715A5C" w:rsidRDefault="00715A5C" w:rsidP="00715A5C">
      <w:pPr>
        <w:widowControl w:val="0"/>
        <w:autoSpaceDE w:val="0"/>
        <w:autoSpaceDN w:val="0"/>
        <w:adjustRightInd w:val="0"/>
        <w:spacing w:after="0" w:line="240" w:lineRule="exact"/>
        <w:ind w:left="3101"/>
        <w:rPr>
          <w:rFonts w:ascii="Tahoma" w:hAnsi="Tahoma" w:cs="Tahoma"/>
          <w:sz w:val="20"/>
          <w:szCs w:val="20"/>
          <w:lang w:val="el-GR"/>
        </w:rPr>
      </w:pPr>
      <w:r w:rsidRPr="00715A5C">
        <w:rPr>
          <w:rFonts w:ascii="Tahoma" w:hAnsi="Tahoma" w:cs="Tahoma"/>
          <w:position w:val="-1"/>
          <w:sz w:val="20"/>
          <w:szCs w:val="20"/>
          <w:lang w:val="el-GR"/>
        </w:rPr>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6"/>
          <w:position w:val="-1"/>
          <w:sz w:val="20"/>
          <w:szCs w:val="20"/>
          <w:lang w:val="el-GR"/>
        </w:rPr>
        <w:t xml:space="preserve"> </w:t>
      </w:r>
      <w:r w:rsidRPr="00715A5C">
        <w:rPr>
          <w:rFonts w:ascii="Tahoma" w:hAnsi="Tahoma" w:cs="Tahoma"/>
          <w:spacing w:val="2"/>
          <w:position w:val="-1"/>
          <w:sz w:val="20"/>
          <w:szCs w:val="20"/>
          <w:lang w:val="el-GR"/>
        </w:rPr>
        <w:t>1</w:t>
      </w:r>
      <w:r w:rsidRPr="00715A5C">
        <w:rPr>
          <w:rFonts w:ascii="Tahoma" w:hAnsi="Tahoma" w:cs="Tahoma"/>
          <w:position w:val="-1"/>
          <w:sz w:val="20"/>
          <w:szCs w:val="20"/>
          <w:lang w:val="el-GR"/>
        </w:rPr>
        <w:t>:</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position w:val="-1"/>
          <w:sz w:val="20"/>
          <w:szCs w:val="20"/>
          <w:lang w:val="el-GR"/>
        </w:rPr>
        <w:t>ρι</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οί</w:t>
      </w:r>
      <w:r w:rsidRPr="00715A5C">
        <w:rPr>
          <w:rFonts w:ascii="Tahoma" w:hAnsi="Tahoma" w:cs="Tahoma"/>
          <w:spacing w:val="-7"/>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ησ</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ποιούµ</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οι</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 xml:space="preserve"> </w:t>
      </w:r>
      <w:r>
        <w:rPr>
          <w:rFonts w:ascii="Tahoma" w:hAnsi="Tahoma" w:cs="Tahoma"/>
          <w:spacing w:val="2"/>
          <w:position w:val="-1"/>
          <w:sz w:val="20"/>
          <w:szCs w:val="20"/>
        </w:rPr>
        <w:t>S</w:t>
      </w:r>
      <w:r>
        <w:rPr>
          <w:rFonts w:ascii="Tahoma" w:hAnsi="Tahoma" w:cs="Tahoma"/>
          <w:spacing w:val="-1"/>
          <w:position w:val="-1"/>
          <w:sz w:val="20"/>
          <w:szCs w:val="20"/>
        </w:rPr>
        <w:t>L</w:t>
      </w:r>
      <w:r>
        <w:rPr>
          <w:rFonts w:ascii="Tahoma" w:hAnsi="Tahoma" w:cs="Tahoma"/>
          <w:position w:val="-1"/>
          <w:sz w:val="20"/>
          <w:szCs w:val="20"/>
        </w:rPr>
        <w:t>A</w:t>
      </w:r>
    </w:p>
    <w:p w14:paraId="77F18C34" w14:textId="77777777" w:rsidR="00715A5C" w:rsidRPr="00715A5C" w:rsidRDefault="00715A5C" w:rsidP="00715A5C">
      <w:pPr>
        <w:widowControl w:val="0"/>
        <w:autoSpaceDE w:val="0"/>
        <w:autoSpaceDN w:val="0"/>
        <w:adjustRightInd w:val="0"/>
        <w:spacing w:before="9" w:after="0" w:line="100" w:lineRule="exact"/>
        <w:rPr>
          <w:rFonts w:ascii="Tahoma" w:hAnsi="Tahoma" w:cs="Tahoma"/>
          <w:sz w:val="10"/>
          <w:szCs w:val="10"/>
          <w:lang w:val="el-GR"/>
        </w:rPr>
      </w:pPr>
    </w:p>
    <w:p w14:paraId="089CAA65" w14:textId="77777777"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14:paraId="7D418FC6" w14:textId="77777777" w:rsidR="00715A5C" w:rsidRPr="00715A5C" w:rsidRDefault="00715A5C" w:rsidP="00715A5C">
      <w:pPr>
        <w:widowControl w:val="0"/>
        <w:autoSpaceDE w:val="0"/>
        <w:autoSpaceDN w:val="0"/>
        <w:adjustRightInd w:val="0"/>
        <w:spacing w:after="0"/>
        <w:ind w:left="3089"/>
        <w:rPr>
          <w:rFonts w:ascii="Tahoma" w:hAnsi="Tahoma" w:cs="Tahoma"/>
          <w:color w:val="000000"/>
          <w:sz w:val="24"/>
          <w:lang w:val="el-GR"/>
        </w:rPr>
      </w:pP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Σκ</w:t>
      </w:r>
      <w:r w:rsidRPr="00715A5C">
        <w:rPr>
          <w:rFonts w:ascii="Tahoma" w:hAnsi="Tahoma" w:cs="Tahoma"/>
          <w:b/>
          <w:bCs/>
          <w:color w:val="000009"/>
          <w:spacing w:val="1"/>
          <w:sz w:val="24"/>
          <w:lang w:val="el-GR"/>
        </w:rPr>
        <w:t>οπό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ιάρ</w:t>
      </w:r>
      <w:r w:rsidRPr="00715A5C">
        <w:rPr>
          <w:rFonts w:ascii="Tahoma" w:hAnsi="Tahoma" w:cs="Tahoma"/>
          <w:b/>
          <w:bCs/>
          <w:color w:val="000009"/>
          <w:spacing w:val="3"/>
          <w:sz w:val="24"/>
          <w:lang w:val="el-GR"/>
        </w:rPr>
        <w:t>κ</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ια Σ</w:t>
      </w:r>
      <w:r w:rsidRPr="00715A5C">
        <w:rPr>
          <w:rFonts w:ascii="Tahoma" w:hAnsi="Tahoma" w:cs="Tahoma"/>
          <w:b/>
          <w:bCs/>
          <w:color w:val="000009"/>
          <w:spacing w:val="-1"/>
          <w:sz w:val="24"/>
          <w:lang w:val="el-GR"/>
        </w:rPr>
        <w:t>υ</w:t>
      </w:r>
      <w:r w:rsidRPr="00715A5C">
        <w:rPr>
          <w:rFonts w:ascii="Tahoma" w:hAnsi="Tahoma" w:cs="Tahoma"/>
          <w:b/>
          <w:bCs/>
          <w:color w:val="000009"/>
          <w:spacing w:val="2"/>
          <w:sz w:val="24"/>
          <w:lang w:val="el-GR"/>
        </w:rPr>
        <w:t>µ</w:t>
      </w:r>
      <w:r w:rsidRPr="00715A5C">
        <w:rPr>
          <w:rFonts w:ascii="Tahoma" w:hAnsi="Tahoma" w:cs="Tahoma"/>
          <w:b/>
          <w:bCs/>
          <w:color w:val="000009"/>
          <w:sz w:val="24"/>
          <w:lang w:val="el-GR"/>
        </w:rPr>
        <w:t>β</w:t>
      </w:r>
      <w:r w:rsidRPr="00715A5C">
        <w:rPr>
          <w:rFonts w:ascii="Tahoma" w:hAnsi="Tahoma" w:cs="Tahoma"/>
          <w:b/>
          <w:bCs/>
          <w:color w:val="000009"/>
          <w:spacing w:val="1"/>
          <w:sz w:val="24"/>
          <w:lang w:val="el-GR"/>
        </w:rPr>
        <w:t>ολ</w:t>
      </w:r>
      <w:r w:rsidRPr="00715A5C">
        <w:rPr>
          <w:rFonts w:ascii="Tahoma" w:hAnsi="Tahoma" w:cs="Tahoma"/>
          <w:b/>
          <w:bCs/>
          <w:color w:val="000009"/>
          <w:sz w:val="24"/>
          <w:lang w:val="el-GR"/>
        </w:rPr>
        <w:t>αί</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p>
    <w:p w14:paraId="573589C7" w14:textId="5C1BEA9A" w:rsidR="00715A5C" w:rsidRPr="00715A5C" w:rsidRDefault="00715A5C" w:rsidP="00715A5C">
      <w:pPr>
        <w:widowControl w:val="0"/>
        <w:autoSpaceDE w:val="0"/>
        <w:autoSpaceDN w:val="0"/>
        <w:adjustRightInd w:val="0"/>
        <w:spacing w:before="60" w:after="0" w:line="360" w:lineRule="auto"/>
        <w:ind w:left="264" w:right="65"/>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2"/>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ριξη</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2"/>
          <w:sz w:val="20"/>
          <w:szCs w:val="20"/>
          <w:lang w:val="el-GR"/>
        </w:rPr>
        <w:t>όλ</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ΑΛΕ</w:t>
      </w:r>
      <w:r w:rsidRPr="00715A5C">
        <w:rPr>
          <w:rFonts w:ascii="Tahoma" w:hAnsi="Tahoma" w:cs="Tahoma"/>
          <w:color w:val="000000"/>
          <w:sz w:val="20"/>
          <w:szCs w:val="20"/>
          <w:lang w:val="el-GR"/>
        </w:rPr>
        <w:t>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ΥΡΓΙΑ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εί</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25"/>
          <w:sz w:val="20"/>
          <w:szCs w:val="20"/>
          <w:lang w:val="el-GR"/>
        </w:rPr>
        <w:t xml:space="preserve"> </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υ</w:t>
      </w:r>
      <w:r w:rsidRPr="00715A5C">
        <w:rPr>
          <w:rFonts w:ascii="Tahoma" w:hAnsi="Tahoma" w:cs="Tahoma"/>
          <w:b/>
          <w:bCs/>
          <w:color w:val="000000"/>
          <w:sz w:val="20"/>
          <w:szCs w:val="20"/>
          <w:lang w:val="el-GR"/>
        </w:rPr>
        <w:t>ν</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ό</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α</w:t>
      </w:r>
      <w:r w:rsidRPr="00715A5C">
        <w:rPr>
          <w:rFonts w:ascii="Tahoma" w:hAnsi="Tahoma" w:cs="Tahoma"/>
          <w:b/>
          <w:bCs/>
          <w:color w:val="000000"/>
          <w:spacing w:val="14"/>
          <w:sz w:val="20"/>
          <w:szCs w:val="20"/>
          <w:lang w:val="el-GR"/>
        </w:rPr>
        <w:t xml:space="preserve"> </w:t>
      </w:r>
      <w:r w:rsidRPr="00715A5C">
        <w:rPr>
          <w:rFonts w:ascii="Tahoma" w:hAnsi="Tahoma" w:cs="Tahoma"/>
          <w:b/>
          <w:bCs/>
          <w:color w:val="000000"/>
          <w:spacing w:val="2"/>
          <w:sz w:val="20"/>
          <w:szCs w:val="20"/>
          <w:lang w:val="el-GR"/>
        </w:rPr>
        <w:t>ν</w:t>
      </w:r>
      <w:r w:rsidRPr="00715A5C">
        <w:rPr>
          <w:rFonts w:ascii="Tahoma" w:hAnsi="Tahoma" w:cs="Tahoma"/>
          <w:b/>
          <w:bCs/>
          <w:color w:val="000000"/>
          <w:sz w:val="20"/>
          <w:szCs w:val="20"/>
          <w:lang w:val="el-GR"/>
        </w:rPr>
        <w:t>α</w:t>
      </w:r>
      <w:r w:rsidRPr="00715A5C">
        <w:rPr>
          <w:rFonts w:ascii="Tahoma" w:hAnsi="Tahoma" w:cs="Tahoma"/>
          <w:b/>
          <w:bCs/>
          <w:color w:val="000000"/>
          <w:spacing w:val="27"/>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κ</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θ</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σ</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ά</w:t>
      </w:r>
      <w:r w:rsidRPr="00715A5C">
        <w:rPr>
          <w:rFonts w:ascii="Tahoma" w:hAnsi="Tahoma" w:cs="Tahoma"/>
          <w:b/>
          <w:bCs/>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όν</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ίες</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προέρ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απαρα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2"/>
          <w:sz w:val="20"/>
          <w:szCs w:val="20"/>
          <w:lang w:val="el-GR"/>
        </w:rPr>
        <w:t xml:space="preserve"> </w:t>
      </w:r>
      <w:r w:rsidRPr="00715A5C">
        <w:rPr>
          <w:rFonts w:ascii="Tahoma" w:hAnsi="Tahoma" w:cs="Tahoma"/>
          <w:b/>
          <w:bCs/>
          <w:color w:val="000000"/>
          <w:spacing w:val="2"/>
          <w:sz w:val="20"/>
          <w:szCs w:val="20"/>
          <w:lang w:val="el-GR"/>
        </w:rPr>
        <w:t>ν</w:t>
      </w:r>
      <w:r w:rsidRPr="00715A5C">
        <w:rPr>
          <w:rFonts w:ascii="Tahoma" w:hAnsi="Tahoma" w:cs="Tahoma"/>
          <w:b/>
          <w:bCs/>
          <w:color w:val="000000"/>
          <w:sz w:val="20"/>
          <w:szCs w:val="20"/>
          <w:lang w:val="el-GR"/>
        </w:rPr>
        <w:t>α</w:t>
      </w:r>
      <w:r w:rsidRPr="00715A5C">
        <w:rPr>
          <w:rFonts w:ascii="Tahoma" w:hAnsi="Tahoma" w:cs="Tahoma"/>
          <w:b/>
          <w:bCs/>
          <w:color w:val="000000"/>
          <w:spacing w:val="9"/>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ν</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κ</w:t>
      </w:r>
      <w:r w:rsidRPr="00715A5C">
        <w:rPr>
          <w:rFonts w:ascii="Tahoma" w:hAnsi="Tahoma" w:cs="Tahoma"/>
          <w:b/>
          <w:bCs/>
          <w:color w:val="000000"/>
          <w:spacing w:val="2"/>
          <w:sz w:val="20"/>
          <w:szCs w:val="20"/>
          <w:lang w:val="el-GR"/>
        </w:rPr>
        <w:t>ρ</w:t>
      </w:r>
      <w:r w:rsidRPr="00715A5C">
        <w:rPr>
          <w:rFonts w:ascii="Tahoma" w:hAnsi="Tahoma" w:cs="Tahoma"/>
          <w:b/>
          <w:bCs/>
          <w:color w:val="000000"/>
          <w:sz w:val="20"/>
          <w:szCs w:val="20"/>
          <w:lang w:val="el-GR"/>
        </w:rPr>
        <w:t>ίν</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ι γ</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ή</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ρ</w:t>
      </w:r>
      <w:r w:rsidRPr="00715A5C">
        <w:rPr>
          <w:rFonts w:ascii="Tahoma" w:hAnsi="Tahoma" w:cs="Tahoma"/>
          <w:b/>
          <w:bCs/>
          <w:color w:val="000000"/>
          <w:sz w:val="20"/>
          <w:szCs w:val="20"/>
          <w:lang w:val="el-GR"/>
        </w:rPr>
        <w:t>α</w:t>
      </w:r>
      <w:r w:rsidRPr="00715A5C">
        <w:rPr>
          <w:rFonts w:ascii="Tahoma" w:hAnsi="Tahoma" w:cs="Tahoma"/>
          <w:b/>
          <w:bCs/>
          <w:color w:val="000000"/>
          <w:spacing w:val="52"/>
          <w:sz w:val="20"/>
          <w:szCs w:val="20"/>
          <w:lang w:val="el-GR"/>
        </w:rPr>
        <w:t xml:space="preserve"> </w:t>
      </w:r>
      <w:r w:rsidRPr="00715A5C">
        <w:rPr>
          <w:rFonts w:ascii="Tahoma" w:hAnsi="Tahoma" w:cs="Tahoma"/>
          <w:b/>
          <w:bCs/>
          <w:color w:val="000000"/>
          <w:spacing w:val="1"/>
          <w:sz w:val="20"/>
          <w:szCs w:val="20"/>
          <w:lang w:val="el-GR"/>
        </w:rPr>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ι</w:t>
      </w:r>
      <w:r w:rsidR="00F450B4">
        <w:rPr>
          <w:rFonts w:ascii="Tahoma" w:hAnsi="Tahoma" w:cs="Tahoma"/>
          <w:b/>
          <w:bCs/>
          <w:color w:val="000000"/>
          <w:sz w:val="20"/>
          <w:szCs w:val="20"/>
          <w:lang w:val="el-GR"/>
        </w:rPr>
        <w:t xml:space="preserve"> </w:t>
      </w:r>
      <w:r w:rsidRPr="00715A5C">
        <w:rPr>
          <w:rFonts w:ascii="Tahoma" w:hAnsi="Tahoma" w:cs="Tahoma"/>
          <w:b/>
          <w:bCs/>
          <w:color w:val="000000"/>
          <w:spacing w:val="2"/>
          <w:sz w:val="20"/>
          <w:szCs w:val="20"/>
          <w:lang w:val="el-GR"/>
        </w:rPr>
        <w:t>µ</w:t>
      </w:r>
      <w:r w:rsidRPr="00715A5C">
        <w:rPr>
          <w:rFonts w:ascii="Tahoma" w:hAnsi="Tahoma" w:cs="Tahoma"/>
          <w:b/>
          <w:bCs/>
          <w:color w:val="000000"/>
          <w:sz w:val="20"/>
          <w:szCs w:val="20"/>
          <w:lang w:val="el-GR"/>
        </w:rPr>
        <w:t>ε</w:t>
      </w:r>
      <w:r w:rsidR="00F450B4">
        <w:rPr>
          <w:rFonts w:ascii="Tahoma" w:hAnsi="Tahoma" w:cs="Tahoma"/>
          <w:b/>
          <w:bCs/>
          <w:color w:val="000000"/>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φ</w:t>
      </w:r>
      <w:r w:rsidRPr="00715A5C">
        <w:rPr>
          <w:rFonts w:ascii="Tahoma" w:hAnsi="Tahoma" w:cs="Tahoma"/>
          <w:b/>
          <w:bCs/>
          <w:color w:val="000000"/>
          <w:spacing w:val="2"/>
          <w:sz w:val="20"/>
          <w:szCs w:val="20"/>
          <w:lang w:val="el-GR"/>
        </w:rPr>
        <w:t>ά</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ια</w:t>
      </w:r>
      <w:r w:rsidRPr="00715A5C">
        <w:rPr>
          <w:rFonts w:ascii="Tahoma" w:hAnsi="Tahoma" w:cs="Tahoma"/>
          <w:color w:val="000000"/>
          <w:sz w:val="20"/>
          <w:szCs w:val="20"/>
          <w:lang w:val="el-GR"/>
        </w:rPr>
        <w:t>.</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ώς</w:t>
      </w:r>
      <w:r w:rsidRPr="00715A5C">
        <w:rPr>
          <w:rFonts w:ascii="Tahoma" w:hAnsi="Tahoma" w:cs="Tahoma"/>
          <w:color w:val="000000"/>
          <w:spacing w:val="5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9"/>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έ</w:t>
      </w:r>
      <w:r w:rsidRPr="00715A5C">
        <w:rPr>
          <w:rFonts w:ascii="Tahoma" w:hAnsi="Tahoma" w:cs="Tahoma"/>
          <w:b/>
          <w:bCs/>
          <w:color w:val="000000"/>
          <w:sz w:val="20"/>
          <w:szCs w:val="20"/>
          <w:lang w:val="el-GR"/>
        </w:rPr>
        <w:t>γ</w:t>
      </w:r>
      <w:r w:rsidRPr="00715A5C">
        <w:rPr>
          <w:rFonts w:ascii="Tahoma" w:hAnsi="Tahoma" w:cs="Tahoma"/>
          <w:b/>
          <w:bCs/>
          <w:color w:val="000000"/>
          <w:spacing w:val="3"/>
          <w:sz w:val="20"/>
          <w:szCs w:val="20"/>
          <w:lang w:val="el-GR"/>
        </w:rPr>
        <w:t>χ</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54"/>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ρ</w:t>
      </w:r>
      <w:r w:rsidRPr="00715A5C">
        <w:rPr>
          <w:rFonts w:ascii="Tahoma" w:hAnsi="Tahoma" w:cs="Tahoma"/>
          <w:b/>
          <w:bCs/>
          <w:color w:val="000000"/>
          <w:spacing w:val="2"/>
          <w:sz w:val="20"/>
          <w:szCs w:val="20"/>
          <w:lang w:val="el-GR"/>
        </w:rPr>
        <w:t>ο</w:t>
      </w:r>
      <w:r w:rsidRPr="00715A5C">
        <w:rPr>
          <w:rFonts w:ascii="Tahoma" w:hAnsi="Tahoma" w:cs="Tahoma"/>
          <w:b/>
          <w:bCs/>
          <w:color w:val="000000"/>
          <w:sz w:val="20"/>
          <w:szCs w:val="20"/>
          <w:lang w:val="el-GR"/>
        </w:rPr>
        <w:t>λη</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τ</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κ</w:t>
      </w:r>
      <w:r w:rsidRPr="00715A5C">
        <w:rPr>
          <w:rFonts w:ascii="Tahoma" w:hAnsi="Tahoma" w:cs="Tahoma"/>
          <w:b/>
          <w:bCs/>
          <w:color w:val="000000"/>
          <w:sz w:val="20"/>
          <w:szCs w:val="20"/>
          <w:lang w:val="el-GR"/>
        </w:rPr>
        <w:t>ά</w:t>
      </w:r>
      <w:r w:rsidRPr="00715A5C">
        <w:rPr>
          <w:rFonts w:ascii="Tahoma" w:hAnsi="Tahoma" w:cs="Tahoma"/>
          <w:b/>
          <w:bCs/>
          <w:color w:val="000000"/>
          <w:spacing w:val="5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πιθ</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ές</w:t>
      </w:r>
      <w:r w:rsidRPr="00715A5C">
        <w:rPr>
          <w:rFonts w:ascii="Tahoma" w:hAnsi="Tahoma" w:cs="Tahoma"/>
          <w:color w:val="000000"/>
          <w:spacing w:val="56"/>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άβες</w:t>
      </w:r>
      <w:r w:rsidRPr="00715A5C">
        <w:rPr>
          <w:rFonts w:ascii="Tahoma" w:hAnsi="Tahoma" w:cs="Tahoma"/>
          <w:color w:val="000000"/>
          <w:spacing w:val="5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00265267">
        <w:rPr>
          <w:rFonts w:ascii="Tahoma" w:hAnsi="Tahoma" w:cs="Tahoma"/>
          <w:color w:val="000000"/>
          <w:sz w:val="20"/>
          <w:szCs w:val="20"/>
          <w:lang w:val="el-GR"/>
        </w:rPr>
        <w:t xml:space="preserve"> </w:t>
      </w:r>
      <w:r w:rsidR="00265267" w:rsidRPr="00265267">
        <w:rPr>
          <w:rFonts w:ascii="Tahoma" w:hAnsi="Tahoma" w:cs="Tahoma"/>
          <w:color w:val="000000"/>
          <w:sz w:val="20"/>
          <w:szCs w:val="20"/>
          <w:lang w:val="el-GR"/>
        </w:rPr>
        <w:t>και να προβεί σε άμεση εκκίνηση ενεργειών αποκατάστασης/επαναφοράς αν και όποτε ζητηθεί.</w:t>
      </w:r>
      <w:r w:rsidRPr="00715A5C">
        <w:rPr>
          <w:rFonts w:ascii="Tahoma" w:hAnsi="Tahoma" w:cs="Tahoma"/>
          <w:color w:val="000000"/>
          <w:spacing w:val="4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3"/>
          <w:sz w:val="20"/>
          <w:szCs w:val="20"/>
          <w:lang w:val="el-GR"/>
        </w:rPr>
        <w:t xml:space="preserve"> </w:t>
      </w:r>
      <w:r w:rsidRPr="00715A5C">
        <w:rPr>
          <w:rFonts w:ascii="Tahoma" w:hAnsi="Tahoma" w:cs="Tahoma"/>
          <w:color w:val="000000"/>
          <w:sz w:val="20"/>
          <w:szCs w:val="20"/>
          <w:lang w:val="el-GR"/>
        </w:rPr>
        <w:t>διορ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ει άµε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 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αποδέ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0"/>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43"/>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αρέ</w:t>
      </w:r>
      <w:r w:rsidRPr="00715A5C">
        <w:rPr>
          <w:rFonts w:ascii="Tahoma" w:hAnsi="Tahoma" w:cs="Tahoma"/>
          <w:b/>
          <w:bCs/>
          <w:color w:val="000000"/>
          <w:spacing w:val="3"/>
          <w:sz w:val="20"/>
          <w:szCs w:val="20"/>
          <w:lang w:val="el-GR"/>
        </w:rPr>
        <w:t>χ</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4"/>
          <w:sz w:val="20"/>
          <w:szCs w:val="20"/>
          <w:lang w:val="el-GR"/>
        </w:rPr>
        <w:t xml:space="preserve"> </w:t>
      </w:r>
      <w:r w:rsidRPr="00715A5C">
        <w:rPr>
          <w:rFonts w:ascii="Tahoma" w:hAnsi="Tahoma" w:cs="Tahoma"/>
          <w:b/>
          <w:bCs/>
          <w:color w:val="000000"/>
          <w:spacing w:val="-1"/>
          <w:sz w:val="20"/>
          <w:szCs w:val="20"/>
          <w:lang w:val="el-GR"/>
        </w:rPr>
        <w:t>ά</w:t>
      </w:r>
      <w:r w:rsidRPr="00715A5C">
        <w:rPr>
          <w:rFonts w:ascii="Tahoma" w:hAnsi="Tahoma" w:cs="Tahoma"/>
          <w:b/>
          <w:bCs/>
          <w:color w:val="000000"/>
          <w:spacing w:val="2"/>
          <w:sz w:val="20"/>
          <w:szCs w:val="20"/>
          <w:lang w:val="el-GR"/>
        </w:rPr>
        <w:t>µ</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α</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pacing w:val="-1"/>
          <w:sz w:val="20"/>
          <w:szCs w:val="20"/>
          <w:lang w:val="el-GR"/>
        </w:rPr>
        <w:t>ό</w:t>
      </w:r>
      <w:r w:rsidRPr="00715A5C">
        <w:rPr>
          <w:rFonts w:ascii="Tahoma" w:hAnsi="Tahoma" w:cs="Tahoma"/>
          <w:b/>
          <w:bCs/>
          <w:color w:val="000000"/>
          <w:spacing w:val="3"/>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ιο</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γό</w:t>
      </w:r>
      <w:r w:rsidRPr="00715A5C">
        <w:rPr>
          <w:rFonts w:ascii="Tahoma" w:hAnsi="Tahoma" w:cs="Tahoma"/>
          <w:b/>
          <w:bCs/>
          <w:color w:val="000000"/>
          <w:spacing w:val="-4"/>
          <w:sz w:val="20"/>
          <w:szCs w:val="20"/>
          <w:lang w:val="el-GR"/>
        </w:rPr>
        <w:t xml:space="preserve"> </w:t>
      </w:r>
      <w:r w:rsidRPr="00715A5C">
        <w:rPr>
          <w:rFonts w:ascii="Tahoma" w:hAnsi="Tahoma" w:cs="Tahoma"/>
          <w:b/>
          <w:bCs/>
          <w:color w:val="000000"/>
          <w:spacing w:val="1"/>
          <w:sz w:val="20"/>
          <w:szCs w:val="20"/>
          <w:lang w:val="el-GR"/>
        </w:rPr>
        <w:t>“</w:t>
      </w:r>
      <w:r>
        <w:rPr>
          <w:rFonts w:ascii="Tahoma" w:hAnsi="Tahoma" w:cs="Tahoma"/>
          <w:b/>
          <w:bCs/>
          <w:color w:val="000000"/>
          <w:sz w:val="20"/>
          <w:szCs w:val="20"/>
        </w:rPr>
        <w:t>vi</w:t>
      </w:r>
      <w:r>
        <w:rPr>
          <w:rFonts w:ascii="Tahoma" w:hAnsi="Tahoma" w:cs="Tahoma"/>
          <w:b/>
          <w:bCs/>
          <w:color w:val="000000"/>
          <w:spacing w:val="-1"/>
          <w:sz w:val="20"/>
          <w:szCs w:val="20"/>
        </w:rPr>
        <w:t>e</w:t>
      </w:r>
      <w:r>
        <w:rPr>
          <w:rFonts w:ascii="Tahoma" w:hAnsi="Tahoma" w:cs="Tahoma"/>
          <w:b/>
          <w:bCs/>
          <w:color w:val="000000"/>
          <w:sz w:val="20"/>
          <w:szCs w:val="20"/>
        </w:rPr>
        <w:t>w</w:t>
      </w:r>
      <w:r w:rsidRPr="00715A5C">
        <w:rPr>
          <w:rFonts w:ascii="Tahoma" w:hAnsi="Tahoma" w:cs="Tahoma"/>
          <w:b/>
          <w:bCs/>
          <w:color w:val="000000"/>
          <w:sz w:val="20"/>
          <w:szCs w:val="20"/>
          <w:lang w:val="el-GR"/>
        </w:rPr>
        <w:t>”</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z w:val="20"/>
          <w:szCs w:val="20"/>
          <w:lang w:val="el-GR"/>
        </w:rPr>
        <w:t>ζ</w:t>
      </w:r>
      <w:r w:rsidRPr="00715A5C">
        <w:rPr>
          <w:rFonts w:ascii="Tahoma" w:hAnsi="Tahoma" w:cs="Tahoma"/>
          <w:b/>
          <w:bCs/>
          <w:color w:val="000000"/>
          <w:spacing w:val="2"/>
          <w:sz w:val="20"/>
          <w:szCs w:val="20"/>
          <w:lang w:val="el-GR"/>
        </w:rPr>
        <w:t>η</w:t>
      </w:r>
      <w:r w:rsidRPr="00715A5C">
        <w:rPr>
          <w:rFonts w:ascii="Tahoma" w:hAnsi="Tahoma" w:cs="Tahoma"/>
          <w:b/>
          <w:bCs/>
          <w:color w:val="000000"/>
          <w:sz w:val="20"/>
          <w:szCs w:val="20"/>
          <w:lang w:val="el-GR"/>
        </w:rPr>
        <w:t>τη</w:t>
      </w:r>
      <w:r w:rsidRPr="00715A5C">
        <w:rPr>
          <w:rFonts w:ascii="Tahoma" w:hAnsi="Tahoma" w:cs="Tahoma"/>
          <w:b/>
          <w:bCs/>
          <w:color w:val="000000"/>
          <w:spacing w:val="1"/>
          <w:sz w:val="20"/>
          <w:szCs w:val="20"/>
          <w:lang w:val="el-GR"/>
        </w:rPr>
        <w:t>θ</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ί</w:t>
      </w:r>
      <w:r w:rsidRPr="00715A5C">
        <w:rPr>
          <w:rFonts w:ascii="Tahoma" w:hAnsi="Tahoma" w:cs="Tahoma"/>
          <w:b/>
          <w:bCs/>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 δεδοµέ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ων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3"/>
          <w:sz w:val="20"/>
          <w:szCs w:val="20"/>
          <w:lang w:val="el-GR"/>
        </w:rPr>
        <w:t>υ</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οσ</w:t>
      </w:r>
      <w:r w:rsidRPr="00715A5C">
        <w:rPr>
          <w:rFonts w:ascii="Tahoma" w:hAnsi="Tahoma" w:cs="Tahoma"/>
          <w:b/>
          <w:bCs/>
          <w:color w:val="000000"/>
          <w:spacing w:val="2"/>
          <w:sz w:val="20"/>
          <w:szCs w:val="20"/>
          <w:lang w:val="el-GR"/>
        </w:rPr>
        <w:t>τ</w:t>
      </w:r>
      <w:r w:rsidRPr="00715A5C">
        <w:rPr>
          <w:rFonts w:ascii="Tahoma" w:hAnsi="Tahoma" w:cs="Tahoma"/>
          <w:b/>
          <w:bCs/>
          <w:color w:val="000000"/>
          <w:sz w:val="20"/>
          <w:szCs w:val="20"/>
          <w:lang w:val="el-GR"/>
        </w:rPr>
        <w:t>η</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ί</w:t>
      </w:r>
      <w:r w:rsidRPr="00715A5C">
        <w:rPr>
          <w:rFonts w:ascii="Tahoma" w:hAnsi="Tahoma" w:cs="Tahoma"/>
          <w:b/>
          <w:bCs/>
          <w:color w:val="000000"/>
          <w:spacing w:val="2"/>
          <w:sz w:val="20"/>
          <w:szCs w:val="20"/>
          <w:lang w:val="el-GR"/>
        </w:rPr>
        <w:t>ζ</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 xml:space="preserve">ι </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υ</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pacing w:val="1"/>
          <w:sz w:val="20"/>
          <w:szCs w:val="20"/>
          <w:lang w:val="el-GR"/>
        </w:rPr>
        <w:t>χ</w:t>
      </w:r>
      <w:r w:rsidRPr="00715A5C">
        <w:rPr>
          <w:rFonts w:ascii="Tahoma" w:hAnsi="Tahoma" w:cs="Tahoma"/>
          <w:b/>
          <w:bCs/>
          <w:color w:val="000000"/>
          <w:sz w:val="20"/>
          <w:szCs w:val="20"/>
          <w:lang w:val="el-GR"/>
        </w:rPr>
        <w:t>ώς</w:t>
      </w:r>
      <w:r w:rsidRPr="00715A5C">
        <w:rPr>
          <w:rFonts w:ascii="Tahoma" w:hAnsi="Tahoma" w:cs="Tahoma"/>
          <w:b/>
          <w:bCs/>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ma</w:t>
      </w:r>
      <w:r>
        <w:rPr>
          <w:rFonts w:ascii="Tahoma" w:hAnsi="Tahoma" w:cs="Tahoma"/>
          <w:color w:val="000000"/>
          <w:spacing w:val="-1"/>
          <w:sz w:val="20"/>
          <w:szCs w:val="20"/>
        </w:rPr>
        <w:t>ch</w:t>
      </w:r>
      <w:r>
        <w:rPr>
          <w:rFonts w:ascii="Tahoma" w:hAnsi="Tahoma" w:cs="Tahoma"/>
          <w:color w:val="000000"/>
          <w:spacing w:val="3"/>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4"/>
          <w:sz w:val="20"/>
          <w:szCs w:val="20"/>
          <w:lang w:val="el-GR"/>
        </w:rPr>
        <w:t xml:space="preserve"> </w:t>
      </w:r>
      <w:r>
        <w:rPr>
          <w:rFonts w:ascii="Tahoma" w:hAnsi="Tahoma" w:cs="Tahoma"/>
          <w:color w:val="000000"/>
          <w:sz w:val="20"/>
          <w:szCs w:val="20"/>
        </w:rPr>
        <w:t>to</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ma</w:t>
      </w:r>
      <w:r>
        <w:rPr>
          <w:rFonts w:ascii="Tahoma" w:hAnsi="Tahoma" w:cs="Tahoma"/>
          <w:color w:val="000000"/>
          <w:spacing w:val="-1"/>
          <w:sz w:val="20"/>
          <w:szCs w:val="20"/>
        </w:rPr>
        <w:t>ch</w:t>
      </w:r>
      <w:r>
        <w:rPr>
          <w:rFonts w:ascii="Tahoma" w:hAnsi="Tahoma" w:cs="Tahoma"/>
          <w:color w:val="000000"/>
          <w:sz w:val="20"/>
          <w:szCs w:val="20"/>
        </w:rPr>
        <w:t>i</w:t>
      </w:r>
      <w:r>
        <w:rPr>
          <w:rFonts w:ascii="Tahoma" w:hAnsi="Tahoma" w:cs="Tahoma"/>
          <w:color w:val="000000"/>
          <w:spacing w:val="-1"/>
          <w:sz w:val="20"/>
          <w:szCs w:val="20"/>
        </w:rPr>
        <w:t>n</w:t>
      </w:r>
      <w:r>
        <w:rPr>
          <w:rFonts w:ascii="Tahoma" w:hAnsi="Tahoma" w:cs="Tahoma"/>
          <w:color w:val="000000"/>
          <w:sz w:val="20"/>
          <w:szCs w:val="20"/>
        </w:rPr>
        <w:t>e</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ευρά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 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Pr>
          <w:rFonts w:ascii="Tahoma" w:hAnsi="Tahoma" w:cs="Tahoma"/>
          <w:color w:val="000000"/>
          <w:spacing w:val="-1"/>
          <w:sz w:val="20"/>
          <w:szCs w:val="20"/>
        </w:rPr>
        <w:t>h</w:t>
      </w:r>
      <w:r>
        <w:rPr>
          <w:rFonts w:ascii="Tahoma" w:hAnsi="Tahoma" w:cs="Tahoma"/>
          <w:color w:val="000000"/>
          <w:sz w:val="20"/>
          <w:szCs w:val="20"/>
        </w:rPr>
        <w:t>l</w:t>
      </w:r>
      <w:r w:rsidRPr="00715A5C">
        <w:rPr>
          <w:rFonts w:ascii="Tahoma" w:hAnsi="Tahoma" w:cs="Tahoma"/>
          <w:color w:val="000000"/>
          <w:sz w:val="20"/>
          <w:szCs w:val="20"/>
          <w:lang w:val="el-GR"/>
        </w:rPr>
        <w:t>7</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 </w:t>
      </w:r>
      <w:r w:rsidRPr="00715A5C">
        <w:rPr>
          <w:rFonts w:ascii="Tahoma" w:hAnsi="Tahoma" w:cs="Tahoma"/>
          <w:color w:val="000000"/>
          <w:spacing w:val="-2"/>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 µε</w:t>
      </w:r>
      <w:r w:rsidRPr="00715A5C">
        <w:rPr>
          <w:rFonts w:ascii="Tahoma" w:hAnsi="Tahoma" w:cs="Tahoma"/>
          <w:color w:val="000000"/>
          <w:spacing w:val="3"/>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ς</w:t>
      </w:r>
    </w:p>
    <w:p w14:paraId="60297141" w14:textId="7D14D91C" w:rsidR="00715A5C" w:rsidRPr="00715A5C" w:rsidRDefault="00715A5C" w:rsidP="00715A5C">
      <w:pPr>
        <w:widowControl w:val="0"/>
        <w:tabs>
          <w:tab w:val="left" w:pos="1880"/>
          <w:tab w:val="left" w:pos="3040"/>
          <w:tab w:val="left" w:pos="3900"/>
          <w:tab w:val="left" w:pos="5220"/>
        </w:tabs>
        <w:autoSpaceDE w:val="0"/>
        <w:autoSpaceDN w:val="0"/>
        <w:adjustRightInd w:val="0"/>
        <w:spacing w:after="0" w:line="360" w:lineRule="auto"/>
        <w:ind w:left="168" w:right="69" w:firstLine="36"/>
        <w:rPr>
          <w:rFonts w:ascii="Tahoma" w:hAnsi="Tahoma" w:cs="Tahoma"/>
          <w:color w:val="000000"/>
          <w:sz w:val="20"/>
          <w:szCs w:val="20"/>
          <w:lang w:val="el-GR"/>
        </w:rPr>
      </w:pP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ύς</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οποιαδ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ύπω</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ζ</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 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µαιεύε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b/>
          <w:bCs/>
          <w:color w:val="000000"/>
          <w:spacing w:val="-1"/>
          <w:sz w:val="20"/>
          <w:szCs w:val="20"/>
          <w:lang w:val="el-GR"/>
        </w:rPr>
        <w:t>ε</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ωµ</w:t>
      </w:r>
      <w:r w:rsidRPr="00715A5C">
        <w:rPr>
          <w:rFonts w:ascii="Tahoma" w:hAnsi="Tahoma" w:cs="Tahoma"/>
          <w:b/>
          <w:bCs/>
          <w:color w:val="000000"/>
          <w:spacing w:val="2"/>
          <w:sz w:val="20"/>
          <w:szCs w:val="20"/>
          <w:lang w:val="el-GR"/>
        </w:rPr>
        <w:t>α</w:t>
      </w:r>
      <w:r w:rsidRPr="00715A5C">
        <w:rPr>
          <w:rFonts w:ascii="Tahoma" w:hAnsi="Tahoma" w:cs="Tahoma"/>
          <w:b/>
          <w:bCs/>
          <w:color w:val="000000"/>
          <w:sz w:val="20"/>
          <w:szCs w:val="20"/>
          <w:lang w:val="el-GR"/>
        </w:rPr>
        <w:t>τώ</w:t>
      </w:r>
      <w:r w:rsidRPr="00715A5C">
        <w:rPr>
          <w:rFonts w:ascii="Tahoma" w:hAnsi="Tahoma" w:cs="Tahoma"/>
          <w:b/>
          <w:bCs/>
          <w:color w:val="000000"/>
          <w:spacing w:val="2"/>
          <w:sz w:val="20"/>
          <w:szCs w:val="20"/>
          <w:lang w:val="el-GR"/>
        </w:rPr>
        <w:t>ν</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τις</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pacing w:val="3"/>
          <w:sz w:val="20"/>
          <w:szCs w:val="20"/>
          <w:lang w:val="el-GR"/>
        </w:rPr>
        <w:t>λ</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ι</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υ</w:t>
      </w:r>
      <w:r w:rsidRPr="00715A5C">
        <w:rPr>
          <w:rFonts w:ascii="Tahoma" w:hAnsi="Tahoma" w:cs="Tahoma"/>
          <w:b/>
          <w:bCs/>
          <w:color w:val="000000"/>
          <w:spacing w:val="-1"/>
          <w:sz w:val="20"/>
          <w:szCs w:val="20"/>
          <w:lang w:val="el-GR"/>
        </w:rPr>
        <w:t>ρ</w:t>
      </w:r>
      <w:r w:rsidRPr="00715A5C">
        <w:rPr>
          <w:rFonts w:ascii="Tahoma" w:hAnsi="Tahoma" w:cs="Tahoma"/>
          <w:b/>
          <w:bCs/>
          <w:color w:val="000000"/>
          <w:sz w:val="20"/>
          <w:szCs w:val="20"/>
          <w:lang w:val="el-GR"/>
        </w:rPr>
        <w:t>γι</w:t>
      </w:r>
      <w:r w:rsidRPr="00715A5C">
        <w:rPr>
          <w:rFonts w:ascii="Tahoma" w:hAnsi="Tahoma" w:cs="Tahoma"/>
          <w:b/>
          <w:bCs/>
          <w:color w:val="000000"/>
          <w:spacing w:val="3"/>
          <w:sz w:val="20"/>
          <w:szCs w:val="20"/>
          <w:lang w:val="el-GR"/>
        </w:rPr>
        <w:t>κ</w:t>
      </w:r>
      <w:r w:rsidRPr="00715A5C">
        <w:rPr>
          <w:rFonts w:ascii="Tahoma" w:hAnsi="Tahoma" w:cs="Tahoma"/>
          <w:b/>
          <w:bCs/>
          <w:color w:val="000000"/>
          <w:spacing w:val="-1"/>
          <w:sz w:val="20"/>
          <w:szCs w:val="20"/>
          <w:lang w:val="el-GR"/>
        </w:rPr>
        <w:t>έ</w:t>
      </w:r>
      <w:r w:rsidRPr="00715A5C">
        <w:rPr>
          <w:rFonts w:ascii="Tahoma" w:hAnsi="Tahoma" w:cs="Tahoma"/>
          <w:b/>
          <w:bCs/>
          <w:color w:val="000000"/>
          <w:sz w:val="20"/>
          <w:szCs w:val="20"/>
          <w:lang w:val="el-GR"/>
        </w:rPr>
        <w:t>ς</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φ</w:t>
      </w:r>
      <w:r w:rsidRPr="00715A5C">
        <w:rPr>
          <w:rFonts w:ascii="Tahoma" w:hAnsi="Tahoma" w:cs="Tahoma"/>
          <w:b/>
          <w:bCs/>
          <w:color w:val="000000"/>
          <w:spacing w:val="2"/>
          <w:sz w:val="20"/>
          <w:szCs w:val="20"/>
          <w:lang w:val="el-GR"/>
        </w:rPr>
        <w:t>όρ</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ε</w:t>
      </w:r>
      <w:r w:rsidRPr="00715A5C">
        <w:rPr>
          <w:rFonts w:ascii="Tahoma" w:hAnsi="Tahoma" w:cs="Tahoma"/>
          <w:b/>
          <w:bCs/>
          <w:color w:val="000000"/>
          <w:sz w:val="20"/>
          <w:szCs w:val="20"/>
          <w:lang w:val="el-GR"/>
        </w:rPr>
        <w:t>ς</w:t>
      </w:r>
      <w:r w:rsidR="00F450B4">
        <w:rPr>
          <w:rFonts w:ascii="Tahoma" w:hAnsi="Tahoma" w:cs="Tahoma"/>
          <w:b/>
          <w:bCs/>
          <w:color w:val="00000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w w:val="99"/>
          <w:sz w:val="20"/>
          <w:szCs w:val="20"/>
          <w:lang w:val="el-GR"/>
        </w:rPr>
        <w:t>Ο</w:t>
      </w:r>
      <w:r w:rsidRPr="00715A5C">
        <w:rPr>
          <w:rFonts w:ascii="Tahoma" w:hAnsi="Tahoma" w:cs="Tahoma"/>
          <w:color w:val="000000"/>
          <w:w w:val="99"/>
          <w:sz w:val="20"/>
          <w:szCs w:val="20"/>
          <w:lang w:val="el-GR"/>
        </w:rPr>
        <w:t>Π</w:t>
      </w:r>
      <w:r w:rsidRPr="00715A5C">
        <w:rPr>
          <w:rFonts w:ascii="Tahoma" w:hAnsi="Tahoma" w:cs="Tahoma"/>
          <w:color w:val="000000"/>
          <w:spacing w:val="-1"/>
          <w:w w:val="99"/>
          <w:sz w:val="20"/>
          <w:szCs w:val="20"/>
          <w:lang w:val="el-GR"/>
        </w:rPr>
        <w:t>Σ</w:t>
      </w:r>
      <w:r w:rsidRPr="00715A5C">
        <w:rPr>
          <w:rFonts w:ascii="Tahoma" w:hAnsi="Tahoma" w:cs="Tahoma"/>
          <w:color w:val="000000"/>
          <w:spacing w:val="3"/>
          <w:w w:val="99"/>
          <w:sz w:val="20"/>
          <w:szCs w:val="20"/>
          <w:lang w:val="el-GR"/>
        </w:rPr>
        <w:t>Υ</w:t>
      </w:r>
      <w:r w:rsidRPr="00715A5C">
        <w:rPr>
          <w:rFonts w:ascii="Tahoma" w:hAnsi="Tahoma" w:cs="Tahoma"/>
          <w:color w:val="000000"/>
          <w:w w:val="99"/>
          <w:sz w:val="20"/>
          <w:szCs w:val="20"/>
          <w:lang w:val="el-GR"/>
        </w:rPr>
        <w:t>. Σ</w:t>
      </w:r>
      <w:r w:rsidRPr="00715A5C">
        <w:rPr>
          <w:rFonts w:ascii="Tahoma" w:hAnsi="Tahoma" w:cs="Tahoma"/>
          <w:color w:val="000000"/>
          <w:spacing w:val="-1"/>
          <w:w w:val="99"/>
          <w:sz w:val="20"/>
          <w:szCs w:val="20"/>
          <w:lang w:val="el-GR"/>
        </w:rPr>
        <w:t>κ</w:t>
      </w:r>
      <w:r w:rsidRPr="00715A5C">
        <w:rPr>
          <w:rFonts w:ascii="Tahoma" w:hAnsi="Tahoma" w:cs="Tahoma"/>
          <w:color w:val="000000"/>
          <w:w w:val="99"/>
          <w:sz w:val="20"/>
          <w:szCs w:val="20"/>
          <w:lang w:val="el-GR"/>
        </w:rPr>
        <w:t>οπός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27"/>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2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αξύ</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 Κυρίου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ώς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επίπεδα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επίπ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30EAC3B3" w14:textId="77777777" w:rsidR="00715A5C" w:rsidRPr="00715A5C" w:rsidRDefault="00715A5C" w:rsidP="00715A5C">
      <w:pPr>
        <w:widowControl w:val="0"/>
        <w:autoSpaceDE w:val="0"/>
        <w:autoSpaceDN w:val="0"/>
        <w:adjustRightInd w:val="0"/>
        <w:spacing w:after="0" w:line="239" w:lineRule="exact"/>
        <w:ind w:left="16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Ο</w:t>
      </w:r>
      <w:r w:rsidRPr="00715A5C">
        <w:rPr>
          <w:rFonts w:ascii="Tahoma" w:hAnsi="Tahoma" w:cs="Tahoma"/>
          <w:color w:val="000000"/>
          <w:position w:val="-1"/>
          <w:sz w:val="20"/>
          <w:szCs w:val="20"/>
          <w:lang w:val="el-GR"/>
        </w:rPr>
        <w:t>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Συ</w:t>
      </w:r>
      <w:r w:rsidRPr="00715A5C">
        <w:rPr>
          <w:rFonts w:ascii="Tahoma" w:hAnsi="Tahoma" w:cs="Tahoma"/>
          <w:color w:val="000000"/>
          <w:spacing w:val="2"/>
          <w:position w:val="-1"/>
          <w:sz w:val="20"/>
          <w:szCs w:val="20"/>
          <w:lang w:val="el-GR"/>
        </w:rPr>
        <w:t>µ</w:t>
      </w:r>
      <w:r w:rsidRPr="00715A5C">
        <w:rPr>
          <w:rFonts w:ascii="Tahoma" w:hAnsi="Tahoma" w:cs="Tahoma"/>
          <w:color w:val="000000"/>
          <w:position w:val="-1"/>
          <w:sz w:val="20"/>
          <w:szCs w:val="20"/>
          <w:lang w:val="el-GR"/>
        </w:rPr>
        <w:t>βο</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α</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ου</w:t>
      </w:r>
      <w:r w:rsidRPr="00715A5C">
        <w:rPr>
          <w:rFonts w:ascii="Tahoma" w:hAnsi="Tahoma" w:cs="Tahoma"/>
          <w:color w:val="000000"/>
          <w:spacing w:val="-10"/>
          <w:position w:val="-1"/>
          <w:sz w:val="20"/>
          <w:szCs w:val="20"/>
          <w:lang w:val="el-GR"/>
        </w:rPr>
        <w:t xml:space="preserve"> </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ω</w:t>
      </w:r>
      <w:r w:rsidRPr="00715A5C">
        <w:rPr>
          <w:rFonts w:ascii="Tahoma" w:hAnsi="Tahoma" w:cs="Tahoma"/>
          <w:color w:val="000000"/>
          <w:spacing w:val="3"/>
          <w:position w:val="-1"/>
          <w:sz w:val="20"/>
          <w:szCs w:val="20"/>
          <w:lang w:val="el-GR"/>
        </w:rPr>
        <w:t>ρ</w:t>
      </w:r>
      <w:r w:rsidRPr="00715A5C">
        <w:rPr>
          <w:rFonts w:ascii="Tahoma" w:hAnsi="Tahoma" w:cs="Tahoma"/>
          <w:color w:val="000000"/>
          <w:position w:val="-1"/>
          <w:sz w:val="20"/>
          <w:szCs w:val="20"/>
          <w:lang w:val="el-GR"/>
        </w:rPr>
        <w:t>ί</w:t>
      </w:r>
      <w:r w:rsidRPr="00715A5C">
        <w:rPr>
          <w:rFonts w:ascii="Tahoma" w:hAnsi="Tahoma" w:cs="Tahoma"/>
          <w:color w:val="000000"/>
          <w:spacing w:val="-1"/>
          <w:position w:val="-1"/>
          <w:sz w:val="20"/>
          <w:szCs w:val="20"/>
          <w:lang w:val="el-GR"/>
        </w:rPr>
        <w:t>ζ</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p>
    <w:p w14:paraId="396271E2"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10B7CC5D" w14:textId="77777777" w:rsidR="00715A5C" w:rsidRPr="00715A5C" w:rsidRDefault="00715A5C" w:rsidP="00715A5C">
      <w:pPr>
        <w:widowControl w:val="0"/>
        <w:tabs>
          <w:tab w:val="left" w:pos="880"/>
        </w:tabs>
        <w:autoSpaceDE w:val="0"/>
        <w:autoSpaceDN w:val="0"/>
        <w:adjustRightInd w:val="0"/>
        <w:spacing w:after="0"/>
        <w:ind w:left="52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7627B66B"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C8E0E45" w14:textId="77777777" w:rsidR="00715A5C" w:rsidRPr="00715A5C" w:rsidRDefault="00715A5C" w:rsidP="00715A5C">
      <w:pPr>
        <w:widowControl w:val="0"/>
        <w:tabs>
          <w:tab w:val="left" w:pos="880"/>
        </w:tabs>
        <w:autoSpaceDE w:val="0"/>
        <w:autoSpaceDN w:val="0"/>
        <w:adjustRightInd w:val="0"/>
        <w:spacing w:after="0"/>
        <w:ind w:left="52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p>
    <w:p w14:paraId="20C66062"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56C580E" w14:textId="77777777" w:rsidR="00715A5C" w:rsidRPr="00715A5C" w:rsidRDefault="00715A5C" w:rsidP="00715A5C">
      <w:pPr>
        <w:widowControl w:val="0"/>
        <w:tabs>
          <w:tab w:val="left" w:pos="880"/>
        </w:tabs>
        <w:autoSpaceDE w:val="0"/>
        <w:autoSpaceDN w:val="0"/>
        <w:adjustRightInd w:val="0"/>
        <w:spacing w:after="0" w:line="354" w:lineRule="auto"/>
        <w:ind w:left="168" w:right="4687" w:firstLine="35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 όπως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αιο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Η.2</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ό</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87B03BA" w14:textId="77777777" w:rsidR="00715A5C" w:rsidRPr="00715A5C" w:rsidRDefault="00715A5C" w:rsidP="00715A5C">
      <w:pPr>
        <w:widowControl w:val="0"/>
        <w:autoSpaceDE w:val="0"/>
        <w:autoSpaceDN w:val="0"/>
        <w:adjustRightInd w:val="0"/>
        <w:spacing w:before="5"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lastRenderedPageBreak/>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 διά</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1"/>
          <w:sz w:val="20"/>
          <w:szCs w:val="20"/>
          <w:lang w:val="el-GR"/>
        </w:rPr>
        <w:t>δ</w:t>
      </w:r>
      <w:r w:rsidRPr="00715A5C">
        <w:rPr>
          <w:rFonts w:ascii="Tahoma" w:hAnsi="Tahoma" w:cs="Tahoma"/>
          <w:b/>
          <w:bCs/>
          <w:color w:val="000000"/>
          <w:spacing w:val="2"/>
          <w:sz w:val="20"/>
          <w:szCs w:val="20"/>
          <w:lang w:val="el-GR"/>
        </w:rPr>
        <w:t>ώ</w:t>
      </w:r>
      <w:r w:rsidRPr="00715A5C">
        <w:rPr>
          <w:rFonts w:ascii="Tahoma" w:hAnsi="Tahoma" w:cs="Tahoma"/>
          <w:b/>
          <w:bCs/>
          <w:color w:val="000000"/>
          <w:spacing w:val="-1"/>
          <w:sz w:val="20"/>
          <w:szCs w:val="20"/>
          <w:lang w:val="el-GR"/>
        </w:rPr>
        <w:t>δε</w:t>
      </w:r>
      <w:r w:rsidRPr="00715A5C">
        <w:rPr>
          <w:rFonts w:ascii="Tahoma" w:hAnsi="Tahoma" w:cs="Tahoma"/>
          <w:b/>
          <w:bCs/>
          <w:color w:val="000000"/>
          <w:spacing w:val="3"/>
          <w:sz w:val="20"/>
          <w:szCs w:val="20"/>
          <w:lang w:val="el-GR"/>
        </w:rPr>
        <w:t>κ</w:t>
      </w:r>
      <w:r w:rsidRPr="00715A5C">
        <w:rPr>
          <w:rFonts w:ascii="Tahoma" w:hAnsi="Tahoma" w:cs="Tahoma"/>
          <w:b/>
          <w:bCs/>
          <w:color w:val="000000"/>
          <w:sz w:val="20"/>
          <w:szCs w:val="20"/>
          <w:lang w:val="el-GR"/>
        </w:rPr>
        <w:t>α</w:t>
      </w:r>
      <w:r w:rsidRPr="00715A5C">
        <w:rPr>
          <w:rFonts w:ascii="Tahoma" w:hAnsi="Tahoma" w:cs="Tahoma"/>
          <w:b/>
          <w:bCs/>
          <w:color w:val="000000"/>
          <w:spacing w:val="-10"/>
          <w:sz w:val="20"/>
          <w:szCs w:val="20"/>
          <w:lang w:val="el-GR"/>
        </w:rPr>
        <w:t xml:space="preserve"> </w:t>
      </w:r>
      <w:r w:rsidRPr="00715A5C">
        <w:rPr>
          <w:rFonts w:ascii="Tahoma" w:hAnsi="Tahoma" w:cs="Tahoma"/>
          <w:b/>
          <w:bCs/>
          <w:color w:val="000000"/>
          <w:spacing w:val="1"/>
          <w:sz w:val="20"/>
          <w:szCs w:val="20"/>
          <w:lang w:val="el-GR"/>
        </w:rPr>
        <w:t>(</w:t>
      </w:r>
      <w:r w:rsidRPr="00715A5C">
        <w:rPr>
          <w:rFonts w:ascii="Tahoma" w:hAnsi="Tahoma" w:cs="Tahoma"/>
          <w:b/>
          <w:bCs/>
          <w:color w:val="000000"/>
          <w:sz w:val="20"/>
          <w:szCs w:val="20"/>
          <w:lang w:val="el-GR"/>
        </w:rPr>
        <w:t>12)</w:t>
      </w:r>
      <w:r w:rsidRPr="00715A5C">
        <w:rPr>
          <w:rFonts w:ascii="Tahoma" w:hAnsi="Tahoma" w:cs="Tahoma"/>
          <w:b/>
          <w:bCs/>
          <w:color w:val="000000"/>
          <w:spacing w:val="-2"/>
          <w:sz w:val="20"/>
          <w:szCs w:val="20"/>
          <w:lang w:val="el-GR"/>
        </w:rPr>
        <w:t xml:space="preserve"> </w:t>
      </w:r>
      <w:r w:rsidRPr="00715A5C">
        <w:rPr>
          <w:rFonts w:ascii="Tahoma" w:hAnsi="Tahoma" w:cs="Tahoma"/>
          <w:b/>
          <w:bCs/>
          <w:color w:val="000000"/>
          <w:sz w:val="20"/>
          <w:szCs w:val="20"/>
          <w:lang w:val="el-GR"/>
        </w:rPr>
        <w:t>µην</w:t>
      </w:r>
      <w:r w:rsidRPr="00715A5C">
        <w:rPr>
          <w:rFonts w:ascii="Tahoma" w:hAnsi="Tahoma" w:cs="Tahoma"/>
          <w:b/>
          <w:bCs/>
          <w:color w:val="000000"/>
          <w:spacing w:val="2"/>
          <w:sz w:val="20"/>
          <w:szCs w:val="20"/>
          <w:lang w:val="el-GR"/>
        </w:rPr>
        <w:t>ώ</w:t>
      </w:r>
      <w:r w:rsidRPr="00715A5C">
        <w:rPr>
          <w:rFonts w:ascii="Tahoma" w:hAnsi="Tahoma" w:cs="Tahoma"/>
          <w:b/>
          <w:bCs/>
          <w:color w:val="000000"/>
          <w:sz w:val="20"/>
          <w:szCs w:val="20"/>
          <w:lang w:val="el-GR"/>
        </w:rPr>
        <w:t>ν</w:t>
      </w:r>
      <w:r w:rsidRPr="00715A5C">
        <w:rPr>
          <w:rFonts w:ascii="Tahoma" w:hAnsi="Tahoma" w:cs="Tahoma"/>
          <w:b/>
          <w:bCs/>
          <w:color w:val="000000"/>
          <w:spacing w:val="-5"/>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ό</w:t>
      </w:r>
      <w:r w:rsidRPr="00715A5C">
        <w:rPr>
          <w:rFonts w:ascii="Tahoma" w:hAnsi="Tahoma" w:cs="Tahoma"/>
          <w:b/>
          <w:bCs/>
          <w:color w:val="000000"/>
          <w:spacing w:val="-3"/>
          <w:sz w:val="20"/>
          <w:szCs w:val="20"/>
          <w:lang w:val="el-GR"/>
        </w:rPr>
        <w:t xml:space="preserve"> </w:t>
      </w:r>
      <w:r w:rsidRPr="00715A5C">
        <w:rPr>
          <w:rFonts w:ascii="Tahoma" w:hAnsi="Tahoma" w:cs="Tahoma"/>
          <w:b/>
          <w:bCs/>
          <w:color w:val="000000"/>
          <w:sz w:val="20"/>
          <w:szCs w:val="20"/>
          <w:lang w:val="el-GR"/>
        </w:rPr>
        <w:t>την</w:t>
      </w:r>
      <w:r w:rsidRPr="00715A5C">
        <w:rPr>
          <w:rFonts w:ascii="Tahoma" w:hAnsi="Tahoma" w:cs="Tahoma"/>
          <w:b/>
          <w:bCs/>
          <w:color w:val="000000"/>
          <w:spacing w:val="-1"/>
          <w:sz w:val="20"/>
          <w:szCs w:val="20"/>
          <w:lang w:val="el-GR"/>
        </w:rPr>
        <w:t xml:space="preserve"> </w:t>
      </w:r>
      <w:r w:rsidRPr="00715A5C">
        <w:rPr>
          <w:rFonts w:ascii="Tahoma" w:hAnsi="Tahoma" w:cs="Tahoma"/>
          <w:b/>
          <w:bCs/>
          <w:color w:val="000000"/>
          <w:sz w:val="20"/>
          <w:szCs w:val="20"/>
          <w:lang w:val="el-GR"/>
        </w:rPr>
        <w:t>η</w:t>
      </w:r>
      <w:r w:rsidRPr="00715A5C">
        <w:rPr>
          <w:rFonts w:ascii="Tahoma" w:hAnsi="Tahoma" w:cs="Tahoma"/>
          <w:b/>
          <w:bCs/>
          <w:color w:val="000000"/>
          <w:spacing w:val="2"/>
          <w:sz w:val="20"/>
          <w:szCs w:val="20"/>
          <w:lang w:val="el-GR"/>
        </w:rPr>
        <w:t>µ</w:t>
      </w:r>
      <w:r w:rsidRPr="00715A5C">
        <w:rPr>
          <w:rFonts w:ascii="Tahoma" w:hAnsi="Tahoma" w:cs="Tahoma"/>
          <w:b/>
          <w:bCs/>
          <w:color w:val="000000"/>
          <w:spacing w:val="-1"/>
          <w:sz w:val="20"/>
          <w:szCs w:val="20"/>
          <w:lang w:val="el-GR"/>
        </w:rPr>
        <w:t>ερ</w:t>
      </w:r>
      <w:r w:rsidRPr="00715A5C">
        <w:rPr>
          <w:rFonts w:ascii="Tahoma" w:hAnsi="Tahoma" w:cs="Tahoma"/>
          <w:b/>
          <w:bCs/>
          <w:color w:val="000000"/>
          <w:spacing w:val="2"/>
          <w:sz w:val="20"/>
          <w:szCs w:val="20"/>
          <w:lang w:val="el-GR"/>
        </w:rPr>
        <w:t>ο</w:t>
      </w:r>
      <w:r w:rsidRPr="00715A5C">
        <w:rPr>
          <w:rFonts w:ascii="Tahoma" w:hAnsi="Tahoma" w:cs="Tahoma"/>
          <w:b/>
          <w:bCs/>
          <w:color w:val="000000"/>
          <w:sz w:val="20"/>
          <w:szCs w:val="20"/>
          <w:lang w:val="el-GR"/>
        </w:rPr>
        <w:t>µην</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α</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έ</w:t>
      </w:r>
      <w:r w:rsidRPr="00715A5C">
        <w:rPr>
          <w:rFonts w:ascii="Tahoma" w:hAnsi="Tahoma" w:cs="Tahoma"/>
          <w:b/>
          <w:bCs/>
          <w:color w:val="000000"/>
          <w:spacing w:val="2"/>
          <w:sz w:val="20"/>
          <w:szCs w:val="20"/>
          <w:lang w:val="el-GR"/>
        </w:rPr>
        <w:t>να</w:t>
      </w:r>
      <w:r w:rsidRPr="00715A5C">
        <w:rPr>
          <w:rFonts w:ascii="Tahoma" w:hAnsi="Tahoma" w:cs="Tahoma"/>
          <w:b/>
          <w:bCs/>
          <w:color w:val="000000"/>
          <w:spacing w:val="-1"/>
          <w:sz w:val="20"/>
          <w:szCs w:val="20"/>
          <w:lang w:val="el-GR"/>
        </w:rPr>
        <w:t>ρ</w:t>
      </w:r>
      <w:r w:rsidRPr="00715A5C">
        <w:rPr>
          <w:rFonts w:ascii="Tahoma" w:hAnsi="Tahoma" w:cs="Tahoma"/>
          <w:b/>
          <w:bCs/>
          <w:color w:val="000000"/>
          <w:spacing w:val="1"/>
          <w:sz w:val="20"/>
          <w:szCs w:val="20"/>
          <w:lang w:val="el-GR"/>
        </w:rPr>
        <w:t>ξ</w:t>
      </w:r>
      <w:r w:rsidRPr="00715A5C">
        <w:rPr>
          <w:rFonts w:ascii="Tahoma" w:hAnsi="Tahoma" w:cs="Tahoma"/>
          <w:b/>
          <w:bCs/>
          <w:color w:val="000000"/>
          <w:sz w:val="20"/>
          <w:szCs w:val="20"/>
          <w:lang w:val="el-GR"/>
        </w:rPr>
        <w:t>ης</w:t>
      </w:r>
      <w:r w:rsidRPr="00715A5C">
        <w:rPr>
          <w:rFonts w:ascii="Tahoma" w:hAnsi="Tahoma" w:cs="Tahoma"/>
          <w:b/>
          <w:bCs/>
          <w:color w:val="000000"/>
          <w:spacing w:val="-8"/>
          <w:sz w:val="20"/>
          <w:szCs w:val="20"/>
          <w:lang w:val="el-GR"/>
        </w:rPr>
        <w:t xml:space="preserve"> </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σ</w:t>
      </w:r>
      <w:r w:rsidRPr="00715A5C">
        <w:rPr>
          <w:rFonts w:ascii="Tahoma" w:hAnsi="Tahoma" w:cs="Tahoma"/>
          <w:b/>
          <w:bCs/>
          <w:color w:val="000000"/>
          <w:spacing w:val="1"/>
          <w:sz w:val="20"/>
          <w:szCs w:val="20"/>
          <w:lang w:val="el-GR"/>
        </w:rPr>
        <w:t>χύ</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ς</w:t>
      </w:r>
      <w:r w:rsidRPr="00715A5C">
        <w:rPr>
          <w:rFonts w:ascii="Tahoma" w:hAnsi="Tahoma" w:cs="Tahoma"/>
          <w:b/>
          <w:bCs/>
          <w:color w:val="000000"/>
          <w:spacing w:val="-7"/>
          <w:sz w:val="20"/>
          <w:szCs w:val="20"/>
          <w:lang w:val="el-GR"/>
        </w:rPr>
        <w:t xml:space="preserve"> </w:t>
      </w:r>
      <w:r w:rsidRPr="00715A5C">
        <w:rPr>
          <w:rFonts w:ascii="Tahoma" w:hAnsi="Tahoma" w:cs="Tahoma"/>
          <w:b/>
          <w:bCs/>
          <w:color w:val="000000"/>
          <w:sz w:val="20"/>
          <w:szCs w:val="20"/>
          <w:lang w:val="el-GR"/>
        </w:rPr>
        <w:t>.</w:t>
      </w:r>
    </w:p>
    <w:p w14:paraId="024ACD1E"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0AABA383" w14:textId="77777777" w:rsidR="00715A5C" w:rsidRPr="00715A5C" w:rsidRDefault="00715A5C" w:rsidP="00715A5C">
      <w:pPr>
        <w:widowControl w:val="0"/>
        <w:autoSpaceDE w:val="0"/>
        <w:autoSpaceDN w:val="0"/>
        <w:adjustRightInd w:val="0"/>
        <w:spacing w:before="4" w:after="0" w:line="280" w:lineRule="exact"/>
        <w:rPr>
          <w:rFonts w:ascii="Tahoma" w:hAnsi="Tahoma" w:cs="Tahoma"/>
          <w:color w:val="000000"/>
          <w:sz w:val="28"/>
          <w:szCs w:val="28"/>
          <w:lang w:val="el-GR"/>
        </w:rPr>
      </w:pPr>
    </w:p>
    <w:p w14:paraId="75AC8120"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Τ</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Π</w:t>
      </w:r>
      <w:r w:rsidRPr="00715A5C">
        <w:rPr>
          <w:rFonts w:ascii="Tahoma" w:hAnsi="Tahoma" w:cs="Tahoma"/>
          <w:b/>
          <w:bCs/>
          <w:color w:val="000009"/>
          <w:sz w:val="24"/>
          <w:lang w:val="el-GR"/>
        </w:rPr>
        <w:t>αρο</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ή</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ιών </w:t>
      </w:r>
      <w:r>
        <w:rPr>
          <w:rFonts w:ascii="Tahoma" w:hAnsi="Tahoma" w:cs="Tahoma"/>
          <w:b/>
          <w:bCs/>
          <w:color w:val="000009"/>
          <w:spacing w:val="-1"/>
          <w:sz w:val="24"/>
        </w:rPr>
        <w:t>SL</w:t>
      </w:r>
      <w:r>
        <w:rPr>
          <w:rFonts w:ascii="Tahoma" w:hAnsi="Tahoma" w:cs="Tahoma"/>
          <w:b/>
          <w:bCs/>
          <w:color w:val="000009"/>
          <w:sz w:val="24"/>
        </w:rPr>
        <w:t>A</w:t>
      </w:r>
    </w:p>
    <w:p w14:paraId="75E2A3B8"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12AFCB8C" w14:textId="77777777"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 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όρους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αθ’</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ορούν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αθώς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p>
    <w:p w14:paraId="7D207D84" w14:textId="77777777" w:rsidR="00715A5C" w:rsidRPr="00715A5C" w:rsidRDefault="00715A5C" w:rsidP="00715A5C">
      <w:pPr>
        <w:widowControl w:val="0"/>
        <w:autoSpaceDE w:val="0"/>
        <w:autoSpaceDN w:val="0"/>
        <w:adjustRightInd w:val="0"/>
        <w:spacing w:after="0" w:line="239" w:lineRule="exact"/>
        <w:ind w:left="168"/>
        <w:rPr>
          <w:rFonts w:ascii="Tahoma" w:hAnsi="Tahoma" w:cs="Tahoma"/>
          <w:color w:val="000000"/>
          <w:sz w:val="20"/>
          <w:szCs w:val="20"/>
          <w:lang w:val="el-GR"/>
        </w:rPr>
      </w:pPr>
      <w:r w:rsidRPr="00715A5C">
        <w:rPr>
          <w:rFonts w:ascii="Tahoma" w:hAnsi="Tahoma" w:cs="Tahoma"/>
          <w:color w:val="000000"/>
          <w:position w:val="-1"/>
          <w:sz w:val="20"/>
          <w:szCs w:val="20"/>
          <w:lang w:val="el-GR"/>
        </w:rPr>
        <w:t>Ο</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άδο</w:t>
      </w:r>
      <w:r w:rsidRPr="00715A5C">
        <w:rPr>
          <w:rFonts w:ascii="Tahoma" w:hAnsi="Tahoma" w:cs="Tahoma"/>
          <w:color w:val="000000"/>
          <w:spacing w:val="2"/>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position w:val="-1"/>
          <w:sz w:val="20"/>
          <w:szCs w:val="20"/>
          <w:lang w:val="el-GR"/>
        </w:rPr>
        <w:t>θα</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position w:val="-1"/>
          <w:sz w:val="20"/>
          <w:szCs w:val="20"/>
          <w:lang w:val="el-GR"/>
        </w:rPr>
        <w:t>παρέ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r w:rsidRPr="00715A5C">
        <w:rPr>
          <w:rFonts w:ascii="Tahoma" w:hAnsi="Tahoma" w:cs="Tahoma"/>
          <w:color w:val="000000"/>
          <w:spacing w:val="31"/>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ν</w:t>
      </w:r>
      <w:r w:rsidRPr="00715A5C">
        <w:rPr>
          <w:rFonts w:ascii="Tahoma" w:hAnsi="Tahoma" w:cs="Tahoma"/>
          <w:color w:val="000000"/>
          <w:spacing w:val="33"/>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ή</w:t>
      </w:r>
      <w:r w:rsidRPr="00715A5C">
        <w:rPr>
          <w:rFonts w:ascii="Tahoma" w:hAnsi="Tahoma" w:cs="Tahoma"/>
          <w:color w:val="000000"/>
          <w:spacing w:val="33"/>
          <w:position w:val="-1"/>
          <w:sz w:val="20"/>
          <w:szCs w:val="20"/>
          <w:lang w:val="el-GR"/>
        </w:rPr>
        <w:t xml:space="preserve"> </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ία</w:t>
      </w:r>
      <w:r w:rsidRPr="00715A5C">
        <w:rPr>
          <w:rFonts w:ascii="Tahoma" w:hAnsi="Tahoma" w:cs="Tahoma"/>
          <w:color w:val="000000"/>
          <w:spacing w:val="3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spacing w:val="3"/>
          <w:position w:val="-1"/>
          <w:sz w:val="20"/>
          <w:szCs w:val="20"/>
          <w:lang w:val="el-GR"/>
        </w:rPr>
        <w:t>Κ</w:t>
      </w:r>
      <w:r w:rsidRPr="00715A5C">
        <w:rPr>
          <w:rFonts w:ascii="Tahoma" w:hAnsi="Tahoma" w:cs="Tahoma"/>
          <w:color w:val="000000"/>
          <w:position w:val="-1"/>
          <w:sz w:val="20"/>
          <w:szCs w:val="20"/>
          <w:lang w:val="el-GR"/>
        </w:rPr>
        <w:t>υρίου</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Έ</w:t>
      </w:r>
      <w:r w:rsidRPr="00715A5C">
        <w:rPr>
          <w:rFonts w:ascii="Tahoma" w:hAnsi="Tahoma" w:cs="Tahoma"/>
          <w:color w:val="000000"/>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υ</w:t>
      </w:r>
      <w:r w:rsidRPr="00715A5C">
        <w:rPr>
          <w:rFonts w:ascii="Tahoma" w:hAnsi="Tahoma" w:cs="Tahoma"/>
          <w:color w:val="000000"/>
          <w:position w:val="-1"/>
          <w:sz w:val="20"/>
          <w:szCs w:val="20"/>
          <w:lang w:val="el-GR"/>
        </w:rPr>
        <w:t>,</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οιπές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position w:val="-1"/>
          <w:sz w:val="20"/>
          <w:szCs w:val="20"/>
          <w:lang w:val="el-GR"/>
        </w:rPr>
        <w:t>µ</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ες</w:t>
      </w:r>
    </w:p>
    <w:p w14:paraId="627C31F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1963BEE" w14:textId="77777777"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επιµέρους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όµα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3"/>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αποµ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διοι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 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αθέ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2"/>
          <w:sz w:val="20"/>
          <w:szCs w:val="20"/>
          <w:lang w:val="el-GR"/>
        </w:rPr>
        <w:t xml:space="preserve"> χ</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επιβάρυ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όχ</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διαθέ</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ρεύµα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πε</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σµ</w:t>
      </w:r>
      <w:r w:rsidRPr="00715A5C">
        <w:rPr>
          <w:rFonts w:ascii="Tahoma" w:hAnsi="Tahoma" w:cs="Tahoma"/>
          <w:color w:val="000000"/>
          <w:sz w:val="20"/>
          <w:szCs w:val="20"/>
          <w:lang w:val="el-GR"/>
        </w:rPr>
        <w:t>ών 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Κυρ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0B85F9D2" w14:textId="77777777"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14:paraId="2DCDB765"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480169D2" w14:textId="77777777" w:rsidR="00715A5C" w:rsidRPr="00715A5C" w:rsidRDefault="00715A5C" w:rsidP="00715A5C">
      <w:pPr>
        <w:widowControl w:val="0"/>
        <w:autoSpaceDE w:val="0"/>
        <w:autoSpaceDN w:val="0"/>
        <w:adjustRightInd w:val="0"/>
        <w:spacing w:after="0"/>
        <w:ind w:left="2662" w:right="2604"/>
        <w:jc w:val="center"/>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υ</w:t>
      </w:r>
      <w:r w:rsidRPr="00715A5C">
        <w:rPr>
          <w:rFonts w:ascii="Tahoma" w:hAnsi="Tahoma" w:cs="Tahoma"/>
          <w:b/>
          <w:bCs/>
          <w:color w:val="000009"/>
          <w:spacing w:val="2"/>
          <w:sz w:val="24"/>
          <w:lang w:val="el-GR"/>
        </w:rPr>
        <w:t>τ</w:t>
      </w:r>
      <w:r w:rsidRPr="00715A5C">
        <w:rPr>
          <w:rFonts w:ascii="Tahoma" w:hAnsi="Tahoma" w:cs="Tahoma"/>
          <w:b/>
          <w:bCs/>
          <w:color w:val="000009"/>
          <w:sz w:val="24"/>
          <w:lang w:val="el-GR"/>
        </w:rPr>
        <w:t xml:space="preserve">ική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ριγρα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ή 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ιών </w:t>
      </w:r>
      <w:r>
        <w:rPr>
          <w:rFonts w:ascii="Tahoma" w:hAnsi="Tahoma" w:cs="Tahoma"/>
          <w:b/>
          <w:bCs/>
          <w:color w:val="000009"/>
          <w:spacing w:val="-1"/>
          <w:sz w:val="24"/>
        </w:rPr>
        <w:t>SL</w:t>
      </w:r>
      <w:r>
        <w:rPr>
          <w:rFonts w:ascii="Tahoma" w:hAnsi="Tahoma" w:cs="Tahoma"/>
          <w:b/>
          <w:bCs/>
          <w:color w:val="000009"/>
          <w:sz w:val="24"/>
        </w:rPr>
        <w:t>A</w:t>
      </w:r>
    </w:p>
    <w:p w14:paraId="794565BE" w14:textId="77777777" w:rsidR="00715A5C" w:rsidRPr="00715A5C" w:rsidRDefault="00715A5C" w:rsidP="00715A5C">
      <w:pPr>
        <w:widowControl w:val="0"/>
        <w:autoSpaceDE w:val="0"/>
        <w:autoSpaceDN w:val="0"/>
        <w:adjustRightInd w:val="0"/>
        <w:spacing w:before="5" w:after="0" w:line="130" w:lineRule="exact"/>
        <w:rPr>
          <w:rFonts w:ascii="Tahoma" w:hAnsi="Tahoma" w:cs="Tahoma"/>
          <w:color w:val="000000"/>
          <w:sz w:val="13"/>
          <w:szCs w:val="13"/>
          <w:lang w:val="el-GR"/>
        </w:rPr>
      </w:pPr>
    </w:p>
    <w:p w14:paraId="765D1CA9" w14:textId="77777777" w:rsidR="00715A5C" w:rsidRPr="00715A5C" w:rsidRDefault="00715A5C" w:rsidP="00715A5C">
      <w:pPr>
        <w:widowControl w:val="0"/>
        <w:autoSpaceDE w:val="0"/>
        <w:autoSpaceDN w:val="0"/>
        <w:adjustRightInd w:val="0"/>
        <w:spacing w:after="0" w:line="356" w:lineRule="auto"/>
        <w:ind w:left="168" w:right="4568"/>
        <w:rPr>
          <w:rFonts w:ascii="Tahoma" w:hAnsi="Tahoma" w:cs="Tahoma"/>
          <w:color w:val="000000"/>
          <w:sz w:val="24"/>
          <w:lang w:val="el-GR"/>
        </w:rPr>
      </w:pPr>
      <w:r w:rsidRPr="00715A5C">
        <w:rPr>
          <w:rFonts w:ascii="Tahoma" w:hAnsi="Tahoma" w:cs="Tahoma"/>
          <w:b/>
          <w:bCs/>
          <w:color w:val="000009"/>
          <w:spacing w:val="-1"/>
          <w:sz w:val="25"/>
          <w:szCs w:val="25"/>
          <w:lang w:val="el-GR"/>
        </w:rPr>
        <w:t>Ζ.</w:t>
      </w:r>
      <w:r w:rsidRPr="00715A5C">
        <w:rPr>
          <w:rFonts w:ascii="Tahoma" w:hAnsi="Tahoma" w:cs="Tahoma"/>
          <w:b/>
          <w:bCs/>
          <w:color w:val="000009"/>
          <w:spacing w:val="1"/>
          <w:sz w:val="25"/>
          <w:szCs w:val="25"/>
          <w:lang w:val="el-GR"/>
        </w:rPr>
        <w:t>1</w:t>
      </w:r>
      <w:r w:rsidRPr="00715A5C">
        <w:rPr>
          <w:rFonts w:ascii="Tahoma" w:hAnsi="Tahoma" w:cs="Tahoma"/>
          <w:b/>
          <w:bCs/>
          <w:color w:val="000009"/>
          <w:sz w:val="25"/>
          <w:szCs w:val="25"/>
          <w:lang w:val="el-GR"/>
        </w:rPr>
        <w:t>.</w:t>
      </w:r>
      <w:r w:rsidRPr="00715A5C">
        <w:rPr>
          <w:rFonts w:ascii="Tahoma" w:hAnsi="Tahoma" w:cs="Tahoma"/>
          <w:b/>
          <w:bCs/>
          <w:color w:val="000009"/>
          <w:spacing w:val="-23"/>
          <w:sz w:val="25"/>
          <w:szCs w:val="25"/>
          <w:lang w:val="el-GR"/>
        </w:rPr>
        <w:t xml:space="preserve"> </w:t>
      </w:r>
      <w:r w:rsidRPr="00715A5C">
        <w:rPr>
          <w:rFonts w:ascii="Tahoma" w:hAnsi="Tahoma" w:cs="Tahoma"/>
          <w:b/>
          <w:bCs/>
          <w:color w:val="000009"/>
          <w:w w:val="96"/>
          <w:sz w:val="25"/>
          <w:szCs w:val="25"/>
          <w:lang w:val="el-GR"/>
        </w:rPr>
        <w:t>Υ</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ηρ</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ί</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w w:val="96"/>
          <w:sz w:val="25"/>
          <w:szCs w:val="25"/>
          <w:lang w:val="el-GR"/>
        </w:rPr>
        <w:t>Υ</w:t>
      </w:r>
      <w:r w:rsidRPr="00715A5C">
        <w:rPr>
          <w:rFonts w:ascii="Tahoma" w:hAnsi="Tahoma" w:cs="Tahoma"/>
          <w:b/>
          <w:bCs/>
          <w:color w:val="000009"/>
          <w:spacing w:val="1"/>
          <w:w w:val="96"/>
          <w:sz w:val="25"/>
          <w:szCs w:val="25"/>
          <w:lang w:val="el-GR"/>
        </w:rPr>
        <w:t>ποσ</w:t>
      </w:r>
      <w:r w:rsidRPr="00715A5C">
        <w:rPr>
          <w:rFonts w:ascii="Tahoma" w:hAnsi="Tahoma" w:cs="Tahoma"/>
          <w:b/>
          <w:bCs/>
          <w:color w:val="000009"/>
          <w:w w:val="96"/>
          <w:sz w:val="25"/>
          <w:szCs w:val="25"/>
          <w:lang w:val="el-GR"/>
        </w:rPr>
        <w:t>τήρι</w:t>
      </w:r>
      <w:r w:rsidRPr="00715A5C">
        <w:rPr>
          <w:rFonts w:ascii="Tahoma" w:hAnsi="Tahoma" w:cs="Tahoma"/>
          <w:b/>
          <w:bCs/>
          <w:color w:val="000009"/>
          <w:spacing w:val="-1"/>
          <w:w w:val="96"/>
          <w:sz w:val="25"/>
          <w:szCs w:val="25"/>
          <w:lang w:val="el-GR"/>
        </w:rPr>
        <w:t>ξ</w:t>
      </w:r>
      <w:r w:rsidRPr="00715A5C">
        <w:rPr>
          <w:rFonts w:ascii="Tahoma" w:hAnsi="Tahoma" w:cs="Tahoma"/>
          <w:b/>
          <w:bCs/>
          <w:color w:val="000009"/>
          <w:w w:val="96"/>
          <w:sz w:val="25"/>
          <w:szCs w:val="25"/>
          <w:lang w:val="el-GR"/>
        </w:rPr>
        <w:t>ης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sz w:val="25"/>
          <w:szCs w:val="25"/>
          <w:lang w:val="el-GR"/>
        </w:rPr>
        <w:t>Λ</w:t>
      </w:r>
      <w:r w:rsidRPr="00715A5C">
        <w:rPr>
          <w:rFonts w:ascii="Tahoma" w:hAnsi="Tahoma" w:cs="Tahoma"/>
          <w:b/>
          <w:bCs/>
          <w:color w:val="000009"/>
          <w:spacing w:val="-1"/>
          <w:sz w:val="25"/>
          <w:szCs w:val="25"/>
          <w:lang w:val="el-GR"/>
        </w:rPr>
        <w:t>ε</w:t>
      </w:r>
      <w:r w:rsidRPr="00715A5C">
        <w:rPr>
          <w:rFonts w:ascii="Tahoma" w:hAnsi="Tahoma" w:cs="Tahoma"/>
          <w:b/>
          <w:bCs/>
          <w:color w:val="000009"/>
          <w:sz w:val="25"/>
          <w:szCs w:val="25"/>
          <w:lang w:val="el-GR"/>
        </w:rPr>
        <w:t>ιτ</w:t>
      </w:r>
      <w:r w:rsidRPr="00715A5C">
        <w:rPr>
          <w:rFonts w:ascii="Tahoma" w:hAnsi="Tahoma" w:cs="Tahoma"/>
          <w:b/>
          <w:bCs/>
          <w:color w:val="000009"/>
          <w:spacing w:val="1"/>
          <w:sz w:val="25"/>
          <w:szCs w:val="25"/>
          <w:lang w:val="el-GR"/>
        </w:rPr>
        <w:t>ο</w:t>
      </w:r>
      <w:r w:rsidRPr="00715A5C">
        <w:rPr>
          <w:rFonts w:ascii="Tahoma" w:hAnsi="Tahoma" w:cs="Tahoma"/>
          <w:b/>
          <w:bCs/>
          <w:color w:val="000009"/>
          <w:spacing w:val="-1"/>
          <w:sz w:val="25"/>
          <w:szCs w:val="25"/>
          <w:lang w:val="el-GR"/>
        </w:rPr>
        <w:t>υ</w:t>
      </w:r>
      <w:r w:rsidRPr="00715A5C">
        <w:rPr>
          <w:rFonts w:ascii="Tahoma" w:hAnsi="Tahoma" w:cs="Tahoma"/>
          <w:b/>
          <w:bCs/>
          <w:color w:val="000009"/>
          <w:sz w:val="25"/>
          <w:szCs w:val="25"/>
          <w:lang w:val="el-GR"/>
        </w:rPr>
        <w:t>ργί</w:t>
      </w:r>
      <w:r w:rsidRPr="00715A5C">
        <w:rPr>
          <w:rFonts w:ascii="Tahoma" w:hAnsi="Tahoma" w:cs="Tahoma"/>
          <w:b/>
          <w:bCs/>
          <w:color w:val="000009"/>
          <w:spacing w:val="2"/>
          <w:sz w:val="25"/>
          <w:szCs w:val="25"/>
          <w:lang w:val="el-GR"/>
        </w:rPr>
        <w:t>α</w:t>
      </w:r>
      <w:r w:rsidRPr="00715A5C">
        <w:rPr>
          <w:rFonts w:ascii="Tahoma" w:hAnsi="Tahoma" w:cs="Tahoma"/>
          <w:b/>
          <w:bCs/>
          <w:color w:val="000009"/>
          <w:sz w:val="25"/>
          <w:szCs w:val="25"/>
          <w:lang w:val="el-GR"/>
        </w:rPr>
        <w:t xml:space="preserve">ς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ραγωγικής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Λε</w:t>
      </w:r>
      <w:r w:rsidRPr="00715A5C">
        <w:rPr>
          <w:rFonts w:ascii="Tahoma" w:hAnsi="Tahoma" w:cs="Tahoma"/>
          <w:b/>
          <w:bCs/>
          <w:color w:val="000009"/>
          <w:sz w:val="24"/>
          <w:lang w:val="el-GR"/>
        </w:rPr>
        <w:t>ιτ</w:t>
      </w:r>
      <w:r w:rsidRPr="00715A5C">
        <w:rPr>
          <w:rFonts w:ascii="Tahoma" w:hAnsi="Tahoma" w:cs="Tahoma"/>
          <w:b/>
          <w:bCs/>
          <w:color w:val="000009"/>
          <w:spacing w:val="3"/>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ργίας</w:t>
      </w:r>
    </w:p>
    <w:p w14:paraId="6D217C4C" w14:textId="2FDB2EB9" w:rsidR="00715A5C" w:rsidRPr="00715A5C" w:rsidRDefault="00715A5C" w:rsidP="00715A5C">
      <w:pPr>
        <w:widowControl w:val="0"/>
        <w:tabs>
          <w:tab w:val="left" w:pos="2100"/>
          <w:tab w:val="left" w:pos="2640"/>
          <w:tab w:val="left" w:pos="3100"/>
          <w:tab w:val="left" w:pos="3960"/>
          <w:tab w:val="left" w:pos="4580"/>
          <w:tab w:val="left" w:pos="5740"/>
          <w:tab w:val="left" w:pos="6980"/>
          <w:tab w:val="left" w:pos="8220"/>
          <w:tab w:val="left" w:pos="9260"/>
        </w:tabs>
        <w:autoSpaceDE w:val="0"/>
        <w:autoSpaceDN w:val="0"/>
        <w:adjustRightInd w:val="0"/>
        <w:spacing w:before="3" w:after="0" w:line="360" w:lineRule="auto"/>
        <w:ind w:left="888" w:right="67" w:hanging="360"/>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 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ροβαί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απαρ</w:t>
      </w:r>
      <w:r w:rsidRPr="00715A5C">
        <w:rPr>
          <w:rFonts w:ascii="Tahoma" w:hAnsi="Tahoma" w:cs="Tahoma"/>
          <w:color w:val="000000"/>
          <w:spacing w:val="-2"/>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νη</w:t>
      </w:r>
      <w:r w:rsidRPr="00715A5C">
        <w:rPr>
          <w:rFonts w:ascii="Tahoma" w:hAnsi="Tahoma" w:cs="Tahoma"/>
          <w:color w:val="000000"/>
          <w:sz w:val="20"/>
          <w:szCs w:val="20"/>
          <w:lang w:val="el-GR"/>
        </w:rPr>
        <w:t>µέρω</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εων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απαρα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t>οι</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ορείς</w:t>
      </w:r>
      <w:r w:rsidRPr="00715A5C">
        <w:rPr>
          <w:rFonts w:ascii="Tahoma" w:hAnsi="Tahoma" w:cs="Tahoma"/>
          <w:color w:val="000000"/>
          <w:sz w:val="20"/>
          <w:szCs w:val="20"/>
          <w:lang w:val="el-GR"/>
        </w:rPr>
        <w:tab/>
        <w:t>που</w:t>
      </w:r>
      <w:r w:rsidRPr="00715A5C">
        <w:rPr>
          <w:rFonts w:ascii="Tahoma" w:hAnsi="Tahoma" w:cs="Tahoma"/>
          <w:color w:val="000000"/>
          <w:sz w:val="20"/>
          <w:szCs w:val="20"/>
          <w:lang w:val="el-GR"/>
        </w:rPr>
        <w:tab/>
        <w:t>εποπ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z w:val="20"/>
          <w:szCs w:val="20"/>
          <w:lang w:val="el-GR"/>
        </w:rPr>
        <w:tab/>
        <w:t>πράξε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παρα</w:t>
      </w:r>
      <w:r w:rsidRPr="00715A5C">
        <w:rPr>
          <w:rFonts w:ascii="Tahoma" w:hAnsi="Tahoma" w:cs="Tahoma"/>
          <w:color w:val="000000"/>
          <w:spacing w:val="-1"/>
          <w:sz w:val="20"/>
          <w:szCs w:val="20"/>
          <w:lang w:val="el-GR"/>
        </w:rPr>
        <w:t>κλ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ακ</w:t>
      </w:r>
      <w:r w:rsidRPr="00715A5C">
        <w:rPr>
          <w:rFonts w:ascii="Tahoma" w:hAnsi="Tahoma" w:cs="Tahoma"/>
          <w:color w:val="000000"/>
          <w:sz w:val="20"/>
          <w:szCs w:val="20"/>
          <w:lang w:val="el-GR"/>
        </w:rPr>
        <w:t>ών εξε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ιµών</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οϋπόθε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η 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εν</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 παρε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πρω</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που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 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Μο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ξαίρε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η περίπ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 υιοθέ</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ωδ</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υµβα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αλ</w:t>
      </w:r>
      <w:r w:rsidRPr="00715A5C">
        <w:rPr>
          <w:rFonts w:ascii="Tahoma" w:hAnsi="Tahoma" w:cs="Tahoma"/>
          <w:color w:val="000000"/>
          <w:sz w:val="20"/>
          <w:szCs w:val="20"/>
          <w:lang w:val="el-GR"/>
        </w:rPr>
        <w:t>αιά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14:paraId="38AA6805" w14:textId="66EC9062" w:rsidR="00715A5C" w:rsidRPr="00715A5C" w:rsidRDefault="00715A5C" w:rsidP="00715A5C">
      <w:pPr>
        <w:widowControl w:val="0"/>
        <w:autoSpaceDE w:val="0"/>
        <w:autoSpaceDN w:val="0"/>
        <w:adjustRightInd w:val="0"/>
        <w:spacing w:after="0" w:line="359" w:lineRule="auto"/>
        <w:ind w:left="888"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επίπε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26"/>
          <w:sz w:val="20"/>
          <w:szCs w:val="20"/>
          <w:lang w:val="el-GR"/>
        </w:rPr>
        <w:t xml:space="preserve"> </w:t>
      </w:r>
      <w:r>
        <w:rPr>
          <w:rFonts w:ascii="Tahoma" w:hAnsi="Tahoma" w:cs="Tahoma"/>
          <w:color w:val="000009"/>
          <w:spacing w:val="-3"/>
          <w:sz w:val="20"/>
          <w:szCs w:val="20"/>
        </w:rPr>
        <w:t>v</w:t>
      </w:r>
      <w:r>
        <w:rPr>
          <w:rFonts w:ascii="Tahoma" w:hAnsi="Tahoma" w:cs="Tahoma"/>
          <w:color w:val="000009"/>
          <w:sz w:val="20"/>
          <w:szCs w:val="20"/>
        </w:rPr>
        <w:t>i</w:t>
      </w:r>
      <w:r>
        <w:rPr>
          <w:rFonts w:ascii="Tahoma" w:hAnsi="Tahoma" w:cs="Tahoma"/>
          <w:color w:val="000009"/>
          <w:spacing w:val="1"/>
          <w:sz w:val="20"/>
          <w:szCs w:val="20"/>
        </w:rPr>
        <w:t>ew</w:t>
      </w:r>
      <w:r>
        <w:rPr>
          <w:rFonts w:ascii="Tahoma" w:hAnsi="Tahoma" w:cs="Tahoma"/>
          <w:color w:val="000009"/>
          <w:sz w:val="20"/>
          <w:szCs w:val="20"/>
        </w:rPr>
        <w:t>s</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επέ</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βε</w:t>
      </w:r>
      <w:r w:rsidRPr="00715A5C">
        <w:rPr>
          <w:rFonts w:ascii="Tahoma" w:hAnsi="Tahoma" w:cs="Tahoma"/>
          <w:color w:val="000009"/>
          <w:spacing w:val="-1"/>
          <w:sz w:val="20"/>
          <w:szCs w:val="20"/>
          <w:lang w:val="el-GR"/>
        </w:rPr>
        <w:t>λ</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ε</w:t>
      </w:r>
      <w:r w:rsidRPr="00715A5C">
        <w:rPr>
          <w:rFonts w:ascii="Tahoma" w:hAnsi="Tahoma" w:cs="Tahoma"/>
          <w:color w:val="000009"/>
          <w:spacing w:val="-1"/>
          <w:sz w:val="20"/>
          <w:szCs w:val="20"/>
          <w:lang w:val="el-GR"/>
        </w:rPr>
        <w:t>ση</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 Ο</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ρεωµ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ος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 δια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ρεί</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6"/>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57CAC26D" w14:textId="77777777"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14:paraId="1891BF9E" w14:textId="353ADC91" w:rsidR="00715A5C" w:rsidRPr="00715A5C" w:rsidRDefault="00715A5C" w:rsidP="00715A5C">
      <w:pPr>
        <w:widowControl w:val="0"/>
        <w:tabs>
          <w:tab w:val="left" w:pos="1300"/>
          <w:tab w:val="left" w:pos="1980"/>
          <w:tab w:val="left" w:pos="3160"/>
          <w:tab w:val="left" w:pos="3860"/>
          <w:tab w:val="left" w:pos="4400"/>
          <w:tab w:val="left" w:pos="5140"/>
          <w:tab w:val="left" w:pos="5220"/>
          <w:tab w:val="left" w:pos="5700"/>
          <w:tab w:val="left" w:pos="7240"/>
          <w:tab w:val="left" w:pos="7780"/>
          <w:tab w:val="left" w:pos="8280"/>
          <w:tab w:val="left" w:pos="8700"/>
          <w:tab w:val="left" w:pos="9180"/>
          <w:tab w:val="left" w:pos="9660"/>
        </w:tabs>
        <w:autoSpaceDE w:val="0"/>
        <w:autoSpaceDN w:val="0"/>
        <w:adjustRightInd w:val="0"/>
        <w:spacing w:after="0" w:line="360" w:lineRule="auto"/>
        <w:ind w:left="888" w:right="69"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θεµά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ορούν</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z w:val="20"/>
          <w:szCs w:val="20"/>
          <w:lang w:val="el-GR"/>
        </w:rPr>
        <w:tab/>
      </w:r>
      <w:r w:rsidRPr="00715A5C">
        <w:rPr>
          <w:rFonts w:ascii="Tahoma" w:hAnsi="Tahoma" w:cs="Tahoma"/>
          <w:color w:val="000009"/>
          <w:sz w:val="20"/>
          <w:szCs w:val="20"/>
          <w:lang w:val="el-GR"/>
        </w:rPr>
        <w:tab/>
        <w:t>επι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00F450B4">
        <w:rPr>
          <w:rFonts w:ascii="Tahoma" w:hAnsi="Tahoma" w:cs="Tahoma"/>
          <w:color w:val="000009"/>
          <w:w w:val="80"/>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t>µε</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 xml:space="preserve">υς </w:t>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ους</w:t>
      </w:r>
      <w:r w:rsidR="00F450B4">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αδι</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αθε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εν</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z w:val="20"/>
          <w:szCs w:val="20"/>
          <w:lang w:val="el-GR"/>
        </w:rPr>
        <w:tab/>
        <w:t>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z w:val="20"/>
          <w:szCs w:val="20"/>
          <w:lang w:val="el-GR"/>
        </w:rPr>
        <w:tab/>
        <w:t>επι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ού</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ες 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p>
    <w:p w14:paraId="2A70D915" w14:textId="7A17B2F8" w:rsidR="00715A5C" w:rsidRPr="00715A5C" w:rsidRDefault="00715A5C" w:rsidP="00715A5C">
      <w:pPr>
        <w:widowControl w:val="0"/>
        <w:autoSpaceDE w:val="0"/>
        <w:autoSpaceDN w:val="0"/>
        <w:adjustRightInd w:val="0"/>
        <w:spacing w:after="0" w:line="357" w:lineRule="auto"/>
        <w:ind w:left="888" w:right="71" w:hanging="360"/>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ποµεµα</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5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ευ</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ίες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έµα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ειδ</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ερα</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 θέµα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αξιοπο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 xml:space="preserve"> 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14:paraId="4644B573" w14:textId="17D17684" w:rsidR="00715A5C" w:rsidRPr="00715A5C" w:rsidRDefault="00715A5C" w:rsidP="00715A5C">
      <w:pPr>
        <w:widowControl w:val="0"/>
        <w:autoSpaceDE w:val="0"/>
        <w:autoSpaceDN w:val="0"/>
        <w:adjustRightInd w:val="0"/>
        <w:spacing w:before="2"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Εφ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αµβ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υπά</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ες</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δέ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p>
    <w:p w14:paraId="54F1C6CE"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A64B85B" w14:textId="77777777" w:rsidR="00715A5C" w:rsidRPr="001C5ED7" w:rsidRDefault="00715A5C" w:rsidP="00715A5C">
      <w:pPr>
        <w:widowControl w:val="0"/>
        <w:autoSpaceDE w:val="0"/>
        <w:autoSpaceDN w:val="0"/>
        <w:adjustRightInd w:val="0"/>
        <w:spacing w:after="0" w:line="360" w:lineRule="auto"/>
        <w:ind w:left="888" w:right="69"/>
        <w:rPr>
          <w:rFonts w:ascii="Tahoma" w:hAnsi="Tahoma" w:cs="Tahoma"/>
          <w:color w:val="000000"/>
          <w:sz w:val="20"/>
          <w:szCs w:val="20"/>
          <w:lang w:val="el-GR"/>
        </w:rPr>
      </w:pP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οιπα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ογ</w:t>
      </w:r>
      <w:r w:rsidRPr="00715A5C">
        <w:rPr>
          <w:rFonts w:ascii="Tahoma" w:hAnsi="Tahoma" w:cs="Tahoma"/>
          <w:color w:val="000009"/>
          <w:sz w:val="20"/>
          <w:szCs w:val="20"/>
          <w:lang w:val="el-GR"/>
        </w:rPr>
        <w:t>ών</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3"/>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χν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επι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ά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όπως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άθε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3"/>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οποί</w:t>
      </w:r>
      <w:r w:rsidRPr="00715A5C">
        <w:rPr>
          <w:rFonts w:ascii="Tahoma" w:hAnsi="Tahoma" w:cs="Tahoma"/>
          <w:color w:val="000009"/>
          <w:spacing w:val="2"/>
          <w:sz w:val="20"/>
          <w:szCs w:val="20"/>
          <w:lang w:val="el-GR"/>
        </w:rPr>
        <w:t>ησ</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που 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ώρα.</w:t>
      </w:r>
    </w:p>
    <w:p w14:paraId="65016DFF" w14:textId="701BB17A"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Μη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αµε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βόµ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εµβά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µε</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προϋ</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αµειβ</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p>
    <w:p w14:paraId="02E5C1E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34C94D5" w14:textId="053F341D" w:rsidR="00715A5C" w:rsidRPr="00715A5C" w:rsidRDefault="00715A5C" w:rsidP="00715A5C">
      <w:pPr>
        <w:widowControl w:val="0"/>
        <w:autoSpaceDE w:val="0"/>
        <w:autoSpaceDN w:val="0"/>
        <w:adjustRightInd w:val="0"/>
        <w:spacing w:after="0" w:line="360" w:lineRule="auto"/>
        <w:ind w:left="888" w:right="70"/>
        <w:rPr>
          <w:rFonts w:ascii="Tahoma" w:hAnsi="Tahoma" w:cs="Tahoma"/>
          <w:color w:val="000000"/>
          <w:sz w:val="20"/>
          <w:szCs w:val="20"/>
          <w:lang w:val="el-GR"/>
        </w:rPr>
      </w:pPr>
      <w:r w:rsidRPr="00715A5C">
        <w:rPr>
          <w:rFonts w:ascii="Tahoma" w:hAnsi="Tahoma" w:cs="Tahoma"/>
          <w:color w:val="000009"/>
          <w:sz w:val="20"/>
          <w:szCs w:val="20"/>
          <w:lang w:val="el-GR"/>
        </w:rPr>
        <w:lastRenderedPageBreak/>
        <w:t>µι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ροεπε</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εις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ποίων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επιπρό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θε</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υξη</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ή</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Βά</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p>
    <w:p w14:paraId="6BF68805" w14:textId="01738ECB" w:rsidR="00715A5C" w:rsidRPr="00715A5C" w:rsidRDefault="00715A5C" w:rsidP="00715A5C">
      <w:pPr>
        <w:widowControl w:val="0"/>
        <w:autoSpaceDE w:val="0"/>
        <w:autoSpaceDN w:val="0"/>
        <w:adjustRightInd w:val="0"/>
        <w:spacing w:after="0" w:line="239" w:lineRule="exact"/>
        <w:ind w:left="888" w:right="72"/>
        <w:rPr>
          <w:rFonts w:ascii="Tahoma" w:hAnsi="Tahoma" w:cs="Tahoma"/>
          <w:color w:val="000000"/>
          <w:sz w:val="20"/>
          <w:szCs w:val="20"/>
          <w:lang w:val="el-GR"/>
        </w:rPr>
      </w:pPr>
      <w:r w:rsidRPr="00715A5C">
        <w:rPr>
          <w:rFonts w:ascii="Tahoma" w:hAnsi="Tahoma" w:cs="Tahoma"/>
          <w:color w:val="000009"/>
          <w:position w:val="-1"/>
          <w:sz w:val="20"/>
          <w:szCs w:val="20"/>
          <w:lang w:val="el-GR"/>
        </w:rPr>
        <w:t>µε</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ά</w:t>
      </w:r>
      <w:r w:rsidRPr="00715A5C">
        <w:rPr>
          <w:rFonts w:ascii="Tahoma" w:hAnsi="Tahoma" w:cs="Tahoma"/>
          <w:color w:val="000009"/>
          <w:spacing w:val="6"/>
          <w:position w:val="-1"/>
          <w:sz w:val="20"/>
          <w:szCs w:val="20"/>
          <w:lang w:val="el-GR"/>
        </w:rPr>
        <w:t xml:space="preserve"> </w:t>
      </w:r>
      <w:r w:rsidRPr="00715A5C">
        <w:rPr>
          <w:rFonts w:ascii="Tahoma" w:hAnsi="Tahoma" w:cs="Tahoma"/>
          <w:color w:val="000009"/>
          <w:spacing w:val="-1"/>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3"/>
          <w:position w:val="-1"/>
          <w:sz w:val="20"/>
          <w:szCs w:val="20"/>
          <w:lang w:val="el-GR"/>
        </w:rPr>
        <w:t>τ</w:t>
      </w:r>
      <w:r w:rsidRPr="00715A5C">
        <w:rPr>
          <w:rFonts w:ascii="Tahoma" w:hAnsi="Tahoma" w:cs="Tahoma"/>
          <w:color w:val="000009"/>
          <w:position w:val="-1"/>
          <w:sz w:val="20"/>
          <w:szCs w:val="20"/>
          <w:lang w:val="el-GR"/>
        </w:rPr>
        <w:t>η</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2"/>
          <w:position w:val="-1"/>
          <w:sz w:val="20"/>
          <w:szCs w:val="20"/>
          <w:lang w:val="el-GR"/>
        </w:rPr>
        <w:t>σ</w:t>
      </w:r>
      <w:r w:rsidRPr="00715A5C">
        <w:rPr>
          <w:rFonts w:ascii="Tahoma" w:hAnsi="Tahoma" w:cs="Tahoma"/>
          <w:color w:val="000009"/>
          <w:position w:val="-1"/>
          <w:sz w:val="20"/>
          <w:szCs w:val="20"/>
          <w:lang w:val="el-GR"/>
        </w:rPr>
        <w:t>ύµ</w:t>
      </w:r>
      <w:r w:rsidRPr="00715A5C">
        <w:rPr>
          <w:rFonts w:ascii="Tahoma" w:hAnsi="Tahoma" w:cs="Tahoma"/>
          <w:color w:val="000009"/>
          <w:spacing w:val="1"/>
          <w:position w:val="-1"/>
          <w:sz w:val="20"/>
          <w:szCs w:val="20"/>
          <w:lang w:val="el-GR"/>
        </w:rPr>
        <w:t>φ</w:t>
      </w:r>
      <w:r w:rsidRPr="00715A5C">
        <w:rPr>
          <w:rFonts w:ascii="Tahoma" w:hAnsi="Tahoma" w:cs="Tahoma"/>
          <w:color w:val="000009"/>
          <w:spacing w:val="2"/>
          <w:position w:val="-1"/>
          <w:sz w:val="20"/>
          <w:szCs w:val="20"/>
          <w:lang w:val="el-GR"/>
        </w:rPr>
        <w:t>ω</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η</w:t>
      </w:r>
      <w:r w:rsidRPr="00715A5C">
        <w:rPr>
          <w:rFonts w:ascii="Tahoma" w:hAnsi="Tahoma" w:cs="Tahoma"/>
          <w:color w:val="000009"/>
          <w:spacing w:val="3"/>
          <w:position w:val="-1"/>
          <w:sz w:val="20"/>
          <w:szCs w:val="20"/>
          <w:lang w:val="el-GR"/>
        </w:rPr>
        <w:t xml:space="preserve"> </w:t>
      </w:r>
      <w:r w:rsidRPr="00715A5C">
        <w:rPr>
          <w:rFonts w:ascii="Tahoma" w:hAnsi="Tahoma" w:cs="Tahoma"/>
          <w:color w:val="000009"/>
          <w:spacing w:val="-1"/>
          <w:position w:val="-1"/>
          <w:sz w:val="20"/>
          <w:szCs w:val="20"/>
          <w:lang w:val="el-GR"/>
        </w:rPr>
        <w:t>γ</w:t>
      </w:r>
      <w:r w:rsidRPr="00715A5C">
        <w:rPr>
          <w:rFonts w:ascii="Tahoma" w:hAnsi="Tahoma" w:cs="Tahoma"/>
          <w:color w:val="000009"/>
          <w:spacing w:val="2"/>
          <w:position w:val="-1"/>
          <w:sz w:val="20"/>
          <w:szCs w:val="20"/>
          <w:lang w:val="el-GR"/>
        </w:rPr>
        <w:t>ν</w:t>
      </w:r>
      <w:r w:rsidRPr="00715A5C">
        <w:rPr>
          <w:rFonts w:ascii="Tahoma" w:hAnsi="Tahoma" w:cs="Tahoma"/>
          <w:color w:val="000009"/>
          <w:position w:val="-1"/>
          <w:sz w:val="20"/>
          <w:szCs w:val="20"/>
          <w:lang w:val="el-GR"/>
        </w:rPr>
        <w:t>ώ</w:t>
      </w:r>
      <w:r w:rsidRPr="00715A5C">
        <w:rPr>
          <w:rFonts w:ascii="Tahoma" w:hAnsi="Tahoma" w:cs="Tahoma"/>
          <w:color w:val="000009"/>
          <w:spacing w:val="2"/>
          <w:position w:val="-1"/>
          <w:sz w:val="20"/>
          <w:szCs w:val="20"/>
          <w:lang w:val="el-GR"/>
        </w:rPr>
        <w:t>µ</w:t>
      </w:r>
      <w:r w:rsidRPr="00715A5C">
        <w:rPr>
          <w:rFonts w:ascii="Tahoma" w:hAnsi="Tahoma" w:cs="Tahoma"/>
          <w:color w:val="000009"/>
          <w:position w:val="-1"/>
          <w:sz w:val="20"/>
          <w:szCs w:val="20"/>
          <w:lang w:val="el-GR"/>
        </w:rPr>
        <w:t>η</w:t>
      </w:r>
      <w:r w:rsidRPr="00715A5C">
        <w:rPr>
          <w:rFonts w:ascii="Tahoma" w:hAnsi="Tahoma" w:cs="Tahoma"/>
          <w:color w:val="000009"/>
          <w:spacing w:val="3"/>
          <w:position w:val="-1"/>
          <w:sz w:val="20"/>
          <w:szCs w:val="20"/>
          <w:lang w:val="el-GR"/>
        </w:rPr>
        <w:t xml:space="preserve"> </w:t>
      </w:r>
      <w:r w:rsidRPr="00715A5C">
        <w:rPr>
          <w:rFonts w:ascii="Tahoma" w:hAnsi="Tahoma" w:cs="Tahoma"/>
          <w:color w:val="000009"/>
          <w:spacing w:val="1"/>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α</w:t>
      </w:r>
      <w:r w:rsidRPr="00715A5C">
        <w:rPr>
          <w:rFonts w:ascii="Tahoma" w:hAnsi="Tahoma" w:cs="Tahoma"/>
          <w:color w:val="000009"/>
          <w:position w:val="-1"/>
          <w:sz w:val="20"/>
          <w:szCs w:val="20"/>
          <w:lang w:val="el-GR"/>
        </w:rPr>
        <w:t>δό</w:t>
      </w:r>
      <w:r w:rsidRPr="00715A5C">
        <w:rPr>
          <w:rFonts w:ascii="Tahoma" w:hAnsi="Tahoma" w:cs="Tahoma"/>
          <w:color w:val="000009"/>
          <w:spacing w:val="-1"/>
          <w:position w:val="-1"/>
          <w:sz w:val="20"/>
          <w:szCs w:val="20"/>
          <w:lang w:val="el-GR"/>
        </w:rPr>
        <w:t>χ</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 xml:space="preserve">υ </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αι</w:t>
      </w:r>
      <w:r w:rsidRPr="00715A5C">
        <w:rPr>
          <w:rFonts w:ascii="Tahoma" w:hAnsi="Tahoma" w:cs="Tahoma"/>
          <w:color w:val="000009"/>
          <w:spacing w:val="7"/>
          <w:position w:val="-1"/>
          <w:sz w:val="20"/>
          <w:szCs w:val="20"/>
          <w:lang w:val="el-GR"/>
        </w:rPr>
        <w:t xml:space="preserve"> </w:t>
      </w:r>
      <w:r w:rsidRPr="00715A5C">
        <w:rPr>
          <w:rFonts w:ascii="Tahoma" w:hAnsi="Tahoma" w:cs="Tahoma"/>
          <w:color w:val="000009"/>
          <w:spacing w:val="1"/>
          <w:position w:val="-1"/>
          <w:sz w:val="20"/>
          <w:szCs w:val="20"/>
          <w:lang w:val="el-GR"/>
        </w:rPr>
        <w:t>Ε</w:t>
      </w:r>
      <w:r w:rsidRPr="00715A5C">
        <w:rPr>
          <w:rFonts w:ascii="Tahoma" w:hAnsi="Tahoma" w:cs="Tahoma"/>
          <w:color w:val="000009"/>
          <w:position w:val="-1"/>
          <w:sz w:val="20"/>
          <w:szCs w:val="20"/>
          <w:lang w:val="el-GR"/>
        </w:rPr>
        <w:t>ρ</w:t>
      </w:r>
      <w:r w:rsidRPr="00715A5C">
        <w:rPr>
          <w:rFonts w:ascii="Tahoma" w:hAnsi="Tahoma" w:cs="Tahoma"/>
          <w:color w:val="000009"/>
          <w:spacing w:val="-1"/>
          <w:position w:val="-1"/>
          <w:sz w:val="20"/>
          <w:szCs w:val="20"/>
          <w:lang w:val="el-GR"/>
        </w:rPr>
        <w:t>γ</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δό</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w:t>
      </w:r>
      <w:r w:rsidRPr="00715A5C">
        <w:rPr>
          <w:rFonts w:ascii="Tahoma" w:hAnsi="Tahoma" w:cs="Tahoma"/>
          <w:color w:val="000009"/>
          <w:spacing w:val="2"/>
          <w:position w:val="-1"/>
          <w:sz w:val="20"/>
          <w:szCs w:val="20"/>
          <w:lang w:val="el-GR"/>
        </w:rPr>
        <w:t>υ</w:t>
      </w:r>
      <w:r w:rsidRPr="00715A5C">
        <w:rPr>
          <w:rFonts w:ascii="Tahoma" w:hAnsi="Tahoma" w:cs="Tahoma"/>
          <w:color w:val="000009"/>
          <w:position w:val="-1"/>
          <w:sz w:val="20"/>
          <w:szCs w:val="20"/>
          <w:lang w:val="el-GR"/>
        </w:rPr>
        <w:t>.</w:t>
      </w:r>
      <w:r w:rsidRPr="00715A5C">
        <w:rPr>
          <w:rFonts w:ascii="Tahoma" w:hAnsi="Tahoma" w:cs="Tahoma"/>
          <w:color w:val="000009"/>
          <w:spacing w:val="-3"/>
          <w:position w:val="-1"/>
          <w:sz w:val="20"/>
          <w:szCs w:val="20"/>
          <w:lang w:val="el-GR"/>
        </w:rPr>
        <w:t xml:space="preserve"> </w:t>
      </w:r>
      <w:r w:rsidRPr="00715A5C">
        <w:rPr>
          <w:rFonts w:ascii="Tahoma" w:hAnsi="Tahoma" w:cs="Tahoma"/>
          <w:color w:val="000000"/>
          <w:position w:val="-1"/>
          <w:sz w:val="20"/>
          <w:szCs w:val="20"/>
          <w:lang w:val="el-GR"/>
        </w:rPr>
        <w:t>Πιθ</w:t>
      </w:r>
      <w:r w:rsidRPr="00715A5C">
        <w:rPr>
          <w:rFonts w:ascii="Tahoma" w:hAnsi="Tahoma" w:cs="Tahoma"/>
          <w:color w:val="000000"/>
          <w:spacing w:val="2"/>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ές</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µι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ρέ</w:t>
      </w:r>
      <w:r w:rsidRPr="00715A5C">
        <w:rPr>
          <w:rFonts w:ascii="Tahoma" w:hAnsi="Tahoma" w:cs="Tahoma"/>
          <w:color w:val="000000"/>
          <w:spacing w:val="3"/>
          <w:position w:val="-1"/>
          <w:sz w:val="20"/>
          <w:szCs w:val="20"/>
          <w:lang w:val="el-GR"/>
        </w:rPr>
        <w:t>ς</w:t>
      </w:r>
      <w:r w:rsidRPr="00715A5C">
        <w:rPr>
          <w:rFonts w:ascii="Tahoma" w:hAnsi="Tahoma" w:cs="Tahoma"/>
          <w:color w:val="000000"/>
          <w:position w:val="8"/>
          <w:sz w:val="13"/>
          <w:szCs w:val="13"/>
          <w:lang w:val="el-GR"/>
        </w:rPr>
        <w:t>1</w:t>
      </w:r>
      <w:r w:rsidR="001C5ED7">
        <w:rPr>
          <w:rStyle w:val="ad"/>
          <w:rFonts w:ascii="Tahoma" w:hAnsi="Tahoma" w:cs="Tahoma"/>
          <w:color w:val="000000"/>
          <w:spacing w:val="24"/>
          <w:position w:val="8"/>
          <w:sz w:val="13"/>
          <w:szCs w:val="13"/>
          <w:lang w:val="el-GR"/>
        </w:rPr>
        <w:footnoteReference w:id="2"/>
      </w:r>
      <w:r w:rsidRPr="00715A5C">
        <w:rPr>
          <w:rFonts w:ascii="Tahoma" w:hAnsi="Tahoma" w:cs="Tahoma"/>
          <w:color w:val="000000"/>
          <w:spacing w:val="24"/>
          <w:position w:val="8"/>
          <w:sz w:val="13"/>
          <w:szCs w:val="13"/>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ροποποι</w:t>
      </w:r>
      <w:r w:rsidRPr="00715A5C">
        <w:rPr>
          <w:rFonts w:ascii="Tahoma" w:hAnsi="Tahoma" w:cs="Tahoma"/>
          <w:color w:val="000000"/>
          <w:spacing w:val="2"/>
          <w:position w:val="-1"/>
          <w:sz w:val="20"/>
          <w:szCs w:val="20"/>
          <w:lang w:val="el-GR"/>
        </w:rPr>
        <w:t>ή</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εις</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ις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αρµ</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έ</w:t>
      </w:r>
      <w:r w:rsidRPr="00715A5C">
        <w:rPr>
          <w:rFonts w:ascii="Tahoma" w:hAnsi="Tahoma" w:cs="Tahoma"/>
          <w:color w:val="000000"/>
          <w:spacing w:val="3"/>
          <w:position w:val="-1"/>
          <w:sz w:val="20"/>
          <w:szCs w:val="20"/>
          <w:lang w:val="el-GR"/>
        </w:rPr>
        <w:t>ς</w:t>
      </w:r>
      <w:r w:rsidRPr="00715A5C">
        <w:rPr>
          <w:rFonts w:ascii="Tahoma" w:hAnsi="Tahoma" w:cs="Tahoma"/>
          <w:color w:val="000000"/>
          <w:position w:val="-1"/>
          <w:sz w:val="20"/>
          <w:szCs w:val="20"/>
          <w:lang w:val="el-GR"/>
        </w:rPr>
        <w:t>,</w:t>
      </w:r>
    </w:p>
    <w:p w14:paraId="6BCD141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5887BF7" w14:textId="0CB98A66" w:rsidR="00715A5C" w:rsidRPr="00715A5C" w:rsidRDefault="00715A5C" w:rsidP="00715A5C">
      <w:pPr>
        <w:widowControl w:val="0"/>
        <w:autoSpaceDE w:val="0"/>
        <w:autoSpaceDN w:val="0"/>
        <w:adjustRightInd w:val="0"/>
        <w:spacing w:after="0" w:line="360" w:lineRule="auto"/>
        <w:ind w:left="888" w:right="69"/>
        <w:rPr>
          <w:rFonts w:ascii="Tahoma" w:hAnsi="Tahoma" w:cs="Tahoma"/>
          <w:color w:val="000009"/>
          <w:spacing w:val="5"/>
          <w:sz w:val="20"/>
          <w:szCs w:val="20"/>
          <w:lang w:val="el-GR"/>
        </w:rPr>
      </w:pPr>
      <w:r w:rsidRPr="00715A5C">
        <w:rPr>
          <w:rFonts w:ascii="Tahoma" w:hAnsi="Tahoma" w:cs="Tahoma"/>
          <w:color w:val="000000"/>
          <w:sz w:val="20"/>
          <w:szCs w:val="20"/>
          <w:lang w:val="el-GR"/>
        </w:rPr>
        <w:t>προς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εύθ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µη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οµο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ξεπερ</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0</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 αν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µµα.</w:t>
      </w:r>
      <w:r w:rsidR="00F450B4">
        <w:rPr>
          <w:rFonts w:ascii="Tahoma" w:hAnsi="Tahoma" w:cs="Tahoma"/>
          <w:color w:val="000000"/>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αµειβόµ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ροε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έµβα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θεωρεί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η δ</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ών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από</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απαί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νη</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ορι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ια 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 από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βα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Μ</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άδες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Σε περίπτωση µη αµειβόµενης μικροεπεμβάσης, ο Ανάδοχος σε συνεργασία µε τον </w:t>
      </w:r>
      <w:r>
        <w:rPr>
          <w:rFonts w:ascii="Tahoma" w:hAnsi="Tahoma" w:cs="Tahoma"/>
          <w:color w:val="000009"/>
          <w:spacing w:val="5"/>
          <w:sz w:val="20"/>
          <w:szCs w:val="20"/>
          <w:lang w:val="en-US"/>
        </w:rPr>
        <w:t>Project</w:t>
      </w:r>
      <w:r w:rsidRPr="00715A5C">
        <w:rPr>
          <w:rFonts w:ascii="Tahoma" w:hAnsi="Tahoma" w:cs="Tahoma"/>
          <w:color w:val="000009"/>
          <w:spacing w:val="5"/>
          <w:sz w:val="20"/>
          <w:szCs w:val="20"/>
          <w:lang w:val="el-GR"/>
        </w:rPr>
        <w:t xml:space="preserve"> </w:t>
      </w:r>
      <w:r>
        <w:rPr>
          <w:rFonts w:ascii="Tahoma" w:hAnsi="Tahoma" w:cs="Tahoma"/>
          <w:color w:val="000009"/>
          <w:spacing w:val="5"/>
          <w:sz w:val="20"/>
          <w:szCs w:val="20"/>
          <w:lang w:val="en-US"/>
        </w:rPr>
        <w:t>Manager</w:t>
      </w:r>
      <w:r w:rsidRPr="00715A5C">
        <w:rPr>
          <w:rFonts w:ascii="Tahoma" w:hAnsi="Tahoma" w:cs="Tahoma"/>
          <w:color w:val="000009"/>
          <w:spacing w:val="5"/>
          <w:sz w:val="20"/>
          <w:szCs w:val="20"/>
          <w:lang w:val="el-GR"/>
        </w:rPr>
        <w:t xml:space="preserve"> του έργου, συµφωνούν στον τρόπο υλοποίησης. </w:t>
      </w:r>
      <w:r w:rsidRPr="00715A5C">
        <w:rPr>
          <w:rFonts w:ascii="Tahoma" w:hAnsi="Tahoma" w:cs="Tahoma"/>
          <w:color w:val="000009"/>
          <w:sz w:val="20"/>
          <w:szCs w:val="20"/>
          <w:lang w:val="el-GR"/>
        </w:rPr>
        <w:t>Σε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µβα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θα δί</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τ</w:t>
      </w:r>
      <w:r w:rsidRPr="00715A5C">
        <w:rPr>
          <w:rFonts w:ascii="Tahoma" w:hAnsi="Tahoma" w:cs="Tahoma"/>
          <w:color w:val="000009"/>
          <w:sz w:val="20"/>
          <w:szCs w:val="20"/>
          <w:lang w:val="el-GR"/>
        </w:rPr>
        <w:t>ο Φορέα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απαραί</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ηλ</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µορ</w:t>
      </w:r>
      <w:r w:rsidRPr="00715A5C">
        <w:rPr>
          <w:rFonts w:ascii="Tahoma" w:hAnsi="Tahoma" w:cs="Tahoma"/>
          <w:color w:val="000009"/>
          <w:spacing w:val="3"/>
          <w:sz w:val="20"/>
          <w:szCs w:val="20"/>
          <w:lang w:val="el-GR"/>
        </w:rPr>
        <w:t>φ</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p>
    <w:p w14:paraId="500882D4" w14:textId="1D714BD8" w:rsidR="00715A5C" w:rsidRPr="00715A5C" w:rsidRDefault="00715A5C" w:rsidP="00715A5C">
      <w:pPr>
        <w:widowControl w:val="0"/>
        <w:autoSpaceDE w:val="0"/>
        <w:autoSpaceDN w:val="0"/>
        <w:adjustRightInd w:val="0"/>
        <w:spacing w:after="0" w:line="239" w:lineRule="exact"/>
        <w:ind w:left="528"/>
        <w:rPr>
          <w:rFonts w:ascii="Tahoma" w:hAnsi="Tahoma" w:cs="Tahoma"/>
          <w:color w:val="000000"/>
          <w:sz w:val="20"/>
          <w:szCs w:val="20"/>
          <w:lang w:val="el-GR"/>
        </w:rPr>
      </w:pPr>
      <w:r w:rsidRPr="00715A5C">
        <w:rPr>
          <w:rFonts w:ascii="Tahoma" w:hAnsi="Tahoma" w:cs="Tahoma"/>
          <w:color w:val="000009"/>
          <w:spacing w:val="-1"/>
          <w:position w:val="-1"/>
          <w:sz w:val="20"/>
          <w:szCs w:val="20"/>
          <w:lang w:val="el-GR"/>
        </w:rPr>
        <w:t>7</w:t>
      </w:r>
      <w:r w:rsidRPr="00715A5C">
        <w:rPr>
          <w:rFonts w:ascii="Tahoma" w:hAnsi="Tahoma" w:cs="Tahoma"/>
          <w:color w:val="000009"/>
          <w:position w:val="-1"/>
          <w:sz w:val="20"/>
          <w:szCs w:val="20"/>
          <w:lang w:val="el-GR"/>
        </w:rPr>
        <w:t>.</w:t>
      </w:r>
      <w:r w:rsidR="00F450B4">
        <w:rPr>
          <w:rFonts w:ascii="Tahoma" w:hAnsi="Tahoma" w:cs="Tahoma"/>
          <w:color w:val="000009"/>
          <w:position w:val="-1"/>
          <w:sz w:val="20"/>
          <w:szCs w:val="20"/>
          <w:lang w:val="el-GR"/>
        </w:rPr>
        <w:t xml:space="preserve"> </w:t>
      </w:r>
      <w:r w:rsidRPr="00715A5C">
        <w:rPr>
          <w:rFonts w:ascii="Tahoma" w:hAnsi="Tahoma" w:cs="Tahoma"/>
          <w:color w:val="000009"/>
          <w:position w:val="-1"/>
          <w:sz w:val="20"/>
          <w:szCs w:val="20"/>
          <w:lang w:val="el-GR"/>
        </w:rPr>
        <w:t>Σε</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περίπ</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ω</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6"/>
          <w:position w:val="-1"/>
          <w:sz w:val="20"/>
          <w:szCs w:val="20"/>
          <w:lang w:val="el-GR"/>
        </w:rPr>
        <w:t xml:space="preserve"> </w:t>
      </w:r>
      <w:r w:rsidRPr="00715A5C">
        <w:rPr>
          <w:rFonts w:ascii="Tahoma" w:hAnsi="Tahoma" w:cs="Tahoma"/>
          <w:color w:val="000009"/>
          <w:position w:val="-1"/>
          <w:sz w:val="20"/>
          <w:szCs w:val="20"/>
          <w:lang w:val="el-GR"/>
        </w:rPr>
        <w:t>π</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υ</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position w:val="-1"/>
          <w:sz w:val="20"/>
          <w:szCs w:val="20"/>
          <w:lang w:val="el-GR"/>
        </w:rPr>
        <w:t>ο</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spacing w:val="2"/>
          <w:position w:val="-1"/>
          <w:sz w:val="20"/>
          <w:szCs w:val="20"/>
          <w:lang w:val="el-GR"/>
        </w:rPr>
        <w:t>κ</w:t>
      </w:r>
      <w:r w:rsidRPr="00715A5C">
        <w:rPr>
          <w:rFonts w:ascii="Tahoma" w:hAnsi="Tahoma" w:cs="Tahoma"/>
          <w:color w:val="000009"/>
          <w:position w:val="-1"/>
          <w:sz w:val="20"/>
          <w:szCs w:val="20"/>
          <w:lang w:val="el-GR"/>
        </w:rPr>
        <w:t>ύρι</w:t>
      </w:r>
      <w:r w:rsidRPr="00715A5C">
        <w:rPr>
          <w:rFonts w:ascii="Tahoma" w:hAnsi="Tahoma" w:cs="Tahoma"/>
          <w:color w:val="000009"/>
          <w:spacing w:val="2"/>
          <w:position w:val="-1"/>
          <w:sz w:val="20"/>
          <w:szCs w:val="20"/>
          <w:lang w:val="el-GR"/>
        </w:rPr>
        <w:t>ο</w:t>
      </w:r>
      <w:r w:rsidRPr="00715A5C">
        <w:rPr>
          <w:rFonts w:ascii="Tahoma" w:hAnsi="Tahoma" w:cs="Tahoma"/>
          <w:color w:val="000009"/>
          <w:position w:val="-1"/>
          <w:sz w:val="20"/>
          <w:szCs w:val="20"/>
          <w:lang w:val="el-GR"/>
        </w:rPr>
        <w:t>ς</w:t>
      </w:r>
      <w:r w:rsidRPr="00715A5C">
        <w:rPr>
          <w:rFonts w:ascii="Tahoma" w:hAnsi="Tahoma" w:cs="Tahoma"/>
          <w:color w:val="000009"/>
          <w:spacing w:val="31"/>
          <w:position w:val="-1"/>
          <w:sz w:val="20"/>
          <w:szCs w:val="20"/>
          <w:lang w:val="el-GR"/>
        </w:rPr>
        <w:t xml:space="preserve"> </w:t>
      </w:r>
      <w:r w:rsidRPr="00715A5C">
        <w:rPr>
          <w:rFonts w:ascii="Tahoma" w:hAnsi="Tahoma" w:cs="Tahoma"/>
          <w:color w:val="000009"/>
          <w:spacing w:val="1"/>
          <w:position w:val="-1"/>
          <w:sz w:val="20"/>
          <w:szCs w:val="20"/>
          <w:lang w:val="el-GR"/>
        </w:rPr>
        <w:t>τ</w:t>
      </w:r>
      <w:r w:rsidRPr="00715A5C">
        <w:rPr>
          <w:rFonts w:ascii="Tahoma" w:hAnsi="Tahoma" w:cs="Tahoma"/>
          <w:color w:val="000009"/>
          <w:position w:val="-1"/>
          <w:sz w:val="20"/>
          <w:szCs w:val="20"/>
          <w:lang w:val="el-GR"/>
        </w:rPr>
        <w:t>ου</w:t>
      </w:r>
      <w:r w:rsidRPr="00715A5C">
        <w:rPr>
          <w:rFonts w:ascii="Tahoma" w:hAnsi="Tahoma" w:cs="Tahoma"/>
          <w:color w:val="000009"/>
          <w:spacing w:val="32"/>
          <w:position w:val="-1"/>
          <w:sz w:val="20"/>
          <w:szCs w:val="20"/>
          <w:lang w:val="el-GR"/>
        </w:rPr>
        <w:t xml:space="preserve"> </w:t>
      </w:r>
      <w:r w:rsidRPr="00715A5C">
        <w:rPr>
          <w:rFonts w:ascii="Tahoma" w:hAnsi="Tahoma" w:cs="Tahoma"/>
          <w:color w:val="000009"/>
          <w:position w:val="-1"/>
          <w:sz w:val="20"/>
          <w:szCs w:val="20"/>
          <w:lang w:val="el-GR"/>
        </w:rPr>
        <w:t>έρ</w:t>
      </w:r>
      <w:r w:rsidRPr="00715A5C">
        <w:rPr>
          <w:rFonts w:ascii="Tahoma" w:hAnsi="Tahoma" w:cs="Tahoma"/>
          <w:color w:val="000009"/>
          <w:spacing w:val="-1"/>
          <w:position w:val="-1"/>
          <w:sz w:val="20"/>
          <w:szCs w:val="20"/>
          <w:lang w:val="el-GR"/>
        </w:rPr>
        <w:t>γ</w:t>
      </w:r>
      <w:r w:rsidRPr="00715A5C">
        <w:rPr>
          <w:rFonts w:ascii="Tahoma" w:hAnsi="Tahoma" w:cs="Tahoma"/>
          <w:color w:val="000009"/>
          <w:position w:val="-1"/>
          <w:sz w:val="20"/>
          <w:szCs w:val="20"/>
          <w:lang w:val="el-GR"/>
        </w:rPr>
        <w:t>ου</w:t>
      </w:r>
      <w:r w:rsidRPr="00715A5C">
        <w:rPr>
          <w:rFonts w:ascii="Tahoma" w:hAnsi="Tahoma" w:cs="Tahoma"/>
          <w:color w:val="000009"/>
          <w:spacing w:val="30"/>
          <w:position w:val="-1"/>
          <w:sz w:val="20"/>
          <w:szCs w:val="20"/>
          <w:lang w:val="el-GR"/>
        </w:rPr>
        <w:t xml:space="preserve"> </w:t>
      </w:r>
      <w:r w:rsidRPr="00715A5C">
        <w:rPr>
          <w:rFonts w:ascii="Tahoma" w:hAnsi="Tahoma" w:cs="Tahoma"/>
          <w:color w:val="000009"/>
          <w:position w:val="-1"/>
          <w:sz w:val="20"/>
          <w:szCs w:val="20"/>
          <w:lang w:val="el-GR"/>
        </w:rPr>
        <w:t>επι</w:t>
      </w:r>
      <w:r w:rsidRPr="00715A5C">
        <w:rPr>
          <w:rFonts w:ascii="Tahoma" w:hAnsi="Tahoma" w:cs="Tahoma"/>
          <w:color w:val="000009"/>
          <w:spacing w:val="2"/>
          <w:position w:val="-1"/>
          <w:sz w:val="20"/>
          <w:szCs w:val="20"/>
          <w:lang w:val="el-GR"/>
        </w:rPr>
        <w:t>θ</w:t>
      </w:r>
      <w:r w:rsidRPr="00715A5C">
        <w:rPr>
          <w:rFonts w:ascii="Tahoma" w:hAnsi="Tahoma" w:cs="Tahoma"/>
          <w:color w:val="000009"/>
          <w:position w:val="-1"/>
          <w:sz w:val="20"/>
          <w:szCs w:val="20"/>
          <w:lang w:val="el-GR"/>
        </w:rPr>
        <w:t>υµεί</w:t>
      </w:r>
      <w:r w:rsidRPr="00715A5C">
        <w:rPr>
          <w:rFonts w:ascii="Tahoma" w:hAnsi="Tahoma" w:cs="Tahoma"/>
          <w:color w:val="000009"/>
          <w:spacing w:val="29"/>
          <w:position w:val="-1"/>
          <w:sz w:val="20"/>
          <w:szCs w:val="20"/>
          <w:lang w:val="el-GR"/>
        </w:rPr>
        <w:t xml:space="preserve"> </w:t>
      </w:r>
      <w:r w:rsidRPr="00715A5C">
        <w:rPr>
          <w:rFonts w:ascii="Tahoma" w:hAnsi="Tahoma" w:cs="Tahoma"/>
          <w:color w:val="000009"/>
          <w:spacing w:val="2"/>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spacing w:val="2"/>
          <w:position w:val="-1"/>
          <w:sz w:val="20"/>
          <w:szCs w:val="20"/>
          <w:lang w:val="el-GR"/>
        </w:rPr>
        <w:t>α</w:t>
      </w:r>
      <w:r w:rsidRPr="00715A5C">
        <w:rPr>
          <w:rFonts w:ascii="Tahoma" w:hAnsi="Tahoma" w:cs="Tahoma"/>
          <w:color w:val="000009"/>
          <w:position w:val="-1"/>
          <w:sz w:val="20"/>
          <w:szCs w:val="20"/>
          <w:lang w:val="el-GR"/>
        </w:rPr>
        <w:t>βά</w:t>
      </w:r>
      <w:r w:rsidRPr="00715A5C">
        <w:rPr>
          <w:rFonts w:ascii="Tahoma" w:hAnsi="Tahoma" w:cs="Tahoma"/>
          <w:color w:val="000009"/>
          <w:spacing w:val="-2"/>
          <w:position w:val="-1"/>
          <w:sz w:val="20"/>
          <w:szCs w:val="20"/>
          <w:lang w:val="el-GR"/>
        </w:rPr>
        <w:t>θ</w:t>
      </w:r>
      <w:r w:rsidRPr="00715A5C">
        <w:rPr>
          <w:rFonts w:ascii="Tahoma" w:hAnsi="Tahoma" w:cs="Tahoma"/>
          <w:color w:val="000009"/>
          <w:position w:val="-1"/>
          <w:sz w:val="20"/>
          <w:szCs w:val="20"/>
          <w:lang w:val="el-GR"/>
        </w:rPr>
        <w:t>µ</w:t>
      </w:r>
      <w:r w:rsidRPr="00715A5C">
        <w:rPr>
          <w:rFonts w:ascii="Tahoma" w:hAnsi="Tahoma" w:cs="Tahoma"/>
          <w:color w:val="000009"/>
          <w:spacing w:val="3"/>
          <w:position w:val="-1"/>
          <w:sz w:val="20"/>
          <w:szCs w:val="20"/>
          <w:lang w:val="el-GR"/>
        </w:rPr>
        <w:t>ι</w:t>
      </w:r>
      <w:r w:rsidRPr="00715A5C">
        <w:rPr>
          <w:rFonts w:ascii="Tahoma" w:hAnsi="Tahoma" w:cs="Tahoma"/>
          <w:color w:val="000009"/>
          <w:spacing w:val="-1"/>
          <w:position w:val="-1"/>
          <w:sz w:val="20"/>
          <w:szCs w:val="20"/>
          <w:lang w:val="el-GR"/>
        </w:rPr>
        <w:t>σ</w:t>
      </w:r>
      <w:r w:rsidRPr="00715A5C">
        <w:rPr>
          <w:rFonts w:ascii="Tahoma" w:hAnsi="Tahoma" w:cs="Tahoma"/>
          <w:color w:val="000009"/>
          <w:position w:val="-1"/>
          <w:sz w:val="20"/>
          <w:szCs w:val="20"/>
          <w:lang w:val="el-GR"/>
        </w:rPr>
        <w:t>η</w:t>
      </w:r>
      <w:r w:rsidRPr="00715A5C">
        <w:rPr>
          <w:rFonts w:ascii="Tahoma" w:hAnsi="Tahoma" w:cs="Tahoma"/>
          <w:color w:val="000009"/>
          <w:spacing w:val="25"/>
          <w:position w:val="-1"/>
          <w:sz w:val="20"/>
          <w:szCs w:val="20"/>
          <w:lang w:val="el-GR"/>
        </w:rPr>
        <w:t xml:space="preserve"> </w:t>
      </w:r>
      <w:r w:rsidRPr="00715A5C">
        <w:rPr>
          <w:rFonts w:ascii="Tahoma" w:hAnsi="Tahoma" w:cs="Tahoma"/>
          <w:color w:val="000009"/>
          <w:position w:val="-1"/>
          <w:sz w:val="20"/>
          <w:szCs w:val="20"/>
          <w:lang w:val="el-GR"/>
        </w:rPr>
        <w:t>υ</w:t>
      </w:r>
      <w:r w:rsidRPr="00715A5C">
        <w:rPr>
          <w:rFonts w:ascii="Tahoma" w:hAnsi="Tahoma" w:cs="Tahoma"/>
          <w:color w:val="000009"/>
          <w:spacing w:val="3"/>
          <w:position w:val="-1"/>
          <w:sz w:val="20"/>
          <w:szCs w:val="20"/>
          <w:lang w:val="el-GR"/>
        </w:rPr>
        <w:t>π</w:t>
      </w:r>
      <w:r w:rsidRPr="00715A5C">
        <w:rPr>
          <w:rFonts w:ascii="Tahoma" w:hAnsi="Tahoma" w:cs="Tahoma"/>
          <w:color w:val="000009"/>
          <w:position w:val="-1"/>
          <w:sz w:val="20"/>
          <w:szCs w:val="20"/>
          <w:lang w:val="el-GR"/>
        </w:rPr>
        <w:t>ο</w:t>
      </w:r>
      <w:r w:rsidRPr="00715A5C">
        <w:rPr>
          <w:rFonts w:ascii="Tahoma" w:hAnsi="Tahoma" w:cs="Tahoma"/>
          <w:color w:val="000009"/>
          <w:spacing w:val="-1"/>
          <w:position w:val="-1"/>
          <w:sz w:val="20"/>
          <w:szCs w:val="20"/>
          <w:lang w:val="el-GR"/>
        </w:rPr>
        <w:t>σ</w:t>
      </w:r>
      <w:r w:rsidRPr="00715A5C">
        <w:rPr>
          <w:rFonts w:ascii="Tahoma" w:hAnsi="Tahoma" w:cs="Tahoma"/>
          <w:color w:val="000009"/>
          <w:spacing w:val="2"/>
          <w:position w:val="-1"/>
          <w:sz w:val="20"/>
          <w:szCs w:val="20"/>
          <w:lang w:val="el-GR"/>
        </w:rPr>
        <w:t>υ</w:t>
      </w:r>
      <w:r w:rsidRPr="00715A5C">
        <w:rPr>
          <w:rFonts w:ascii="Tahoma" w:hAnsi="Tahoma" w:cs="Tahoma"/>
          <w:color w:val="000009"/>
          <w:spacing w:val="-1"/>
          <w:position w:val="-1"/>
          <w:sz w:val="20"/>
          <w:szCs w:val="20"/>
          <w:lang w:val="el-GR"/>
        </w:rPr>
        <w:t>σ</w:t>
      </w:r>
      <w:r w:rsidRPr="00715A5C">
        <w:rPr>
          <w:rFonts w:ascii="Tahoma" w:hAnsi="Tahoma" w:cs="Tahoma"/>
          <w:color w:val="000009"/>
          <w:spacing w:val="1"/>
          <w:position w:val="-1"/>
          <w:sz w:val="20"/>
          <w:szCs w:val="20"/>
          <w:lang w:val="el-GR"/>
        </w:rPr>
        <w:t>τ</w:t>
      </w:r>
      <w:r w:rsidRPr="00715A5C">
        <w:rPr>
          <w:rFonts w:ascii="Tahoma" w:hAnsi="Tahoma" w:cs="Tahoma"/>
          <w:color w:val="000009"/>
          <w:spacing w:val="2"/>
          <w:position w:val="-1"/>
          <w:sz w:val="20"/>
          <w:szCs w:val="20"/>
          <w:lang w:val="el-GR"/>
        </w:rPr>
        <w:t>η</w:t>
      </w:r>
      <w:r w:rsidRPr="00715A5C">
        <w:rPr>
          <w:rFonts w:ascii="Tahoma" w:hAnsi="Tahoma" w:cs="Tahoma"/>
          <w:color w:val="000009"/>
          <w:position w:val="-1"/>
          <w:sz w:val="20"/>
          <w:szCs w:val="20"/>
          <w:lang w:val="el-GR"/>
        </w:rPr>
        <w:t>µά</w:t>
      </w:r>
      <w:r w:rsidRPr="00715A5C">
        <w:rPr>
          <w:rFonts w:ascii="Tahoma" w:hAnsi="Tahoma" w:cs="Tahoma"/>
          <w:color w:val="000009"/>
          <w:spacing w:val="1"/>
          <w:position w:val="-1"/>
          <w:sz w:val="20"/>
          <w:szCs w:val="20"/>
          <w:lang w:val="el-GR"/>
        </w:rPr>
        <w:t>τ</w:t>
      </w:r>
      <w:r w:rsidRPr="00715A5C">
        <w:rPr>
          <w:rFonts w:ascii="Tahoma" w:hAnsi="Tahoma" w:cs="Tahoma"/>
          <w:color w:val="000009"/>
          <w:spacing w:val="2"/>
          <w:position w:val="-1"/>
          <w:sz w:val="20"/>
          <w:szCs w:val="20"/>
          <w:lang w:val="el-GR"/>
        </w:rPr>
        <w:t>ω</w:t>
      </w:r>
      <w:r w:rsidRPr="00715A5C">
        <w:rPr>
          <w:rFonts w:ascii="Tahoma" w:hAnsi="Tahoma" w:cs="Tahoma"/>
          <w:color w:val="000009"/>
          <w:position w:val="-1"/>
          <w:sz w:val="20"/>
          <w:szCs w:val="20"/>
          <w:lang w:val="el-GR"/>
        </w:rPr>
        <w:t>ν</w:t>
      </w:r>
      <w:r w:rsidRPr="00715A5C">
        <w:rPr>
          <w:rFonts w:ascii="Tahoma" w:hAnsi="Tahoma" w:cs="Tahoma"/>
          <w:color w:val="000009"/>
          <w:spacing w:val="21"/>
          <w:position w:val="-1"/>
          <w:sz w:val="20"/>
          <w:szCs w:val="20"/>
          <w:lang w:val="el-GR"/>
        </w:rPr>
        <w:t xml:space="preserve"> </w:t>
      </w:r>
      <w:r>
        <w:rPr>
          <w:rFonts w:ascii="Tahoma" w:hAnsi="Tahoma" w:cs="Tahoma"/>
          <w:color w:val="000009"/>
          <w:spacing w:val="-1"/>
          <w:position w:val="-1"/>
          <w:sz w:val="20"/>
          <w:szCs w:val="20"/>
        </w:rPr>
        <w:t>h</w:t>
      </w:r>
      <w:r>
        <w:rPr>
          <w:rFonts w:ascii="Tahoma" w:hAnsi="Tahoma" w:cs="Tahoma"/>
          <w:color w:val="000009"/>
          <w:spacing w:val="1"/>
          <w:position w:val="-1"/>
          <w:sz w:val="20"/>
          <w:szCs w:val="20"/>
        </w:rPr>
        <w:t>a</w:t>
      </w:r>
      <w:r>
        <w:rPr>
          <w:rFonts w:ascii="Tahoma" w:hAnsi="Tahoma" w:cs="Tahoma"/>
          <w:color w:val="000009"/>
          <w:position w:val="-1"/>
          <w:sz w:val="20"/>
          <w:szCs w:val="20"/>
        </w:rPr>
        <w:t>rd</w:t>
      </w:r>
      <w:r>
        <w:rPr>
          <w:rFonts w:ascii="Tahoma" w:hAnsi="Tahoma" w:cs="Tahoma"/>
          <w:color w:val="000009"/>
          <w:spacing w:val="-2"/>
          <w:position w:val="-1"/>
          <w:sz w:val="20"/>
          <w:szCs w:val="20"/>
        </w:rPr>
        <w:t>w</w:t>
      </w:r>
      <w:r>
        <w:rPr>
          <w:rFonts w:ascii="Tahoma" w:hAnsi="Tahoma" w:cs="Tahoma"/>
          <w:color w:val="000009"/>
          <w:spacing w:val="1"/>
          <w:position w:val="-1"/>
          <w:sz w:val="20"/>
          <w:szCs w:val="20"/>
        </w:rPr>
        <w:t>a</w:t>
      </w:r>
      <w:r>
        <w:rPr>
          <w:rFonts w:ascii="Tahoma" w:hAnsi="Tahoma" w:cs="Tahoma"/>
          <w:color w:val="000009"/>
          <w:position w:val="-1"/>
          <w:sz w:val="20"/>
          <w:szCs w:val="20"/>
        </w:rPr>
        <w:t>r</w:t>
      </w:r>
      <w:r>
        <w:rPr>
          <w:rFonts w:ascii="Tahoma" w:hAnsi="Tahoma" w:cs="Tahoma"/>
          <w:color w:val="000009"/>
          <w:spacing w:val="1"/>
          <w:position w:val="-1"/>
          <w:sz w:val="20"/>
          <w:szCs w:val="20"/>
        </w:rPr>
        <w:t>e</w:t>
      </w:r>
      <w:r w:rsidRPr="00715A5C">
        <w:rPr>
          <w:rFonts w:ascii="Tahoma" w:hAnsi="Tahoma" w:cs="Tahoma"/>
          <w:color w:val="000009"/>
          <w:position w:val="-1"/>
          <w:sz w:val="20"/>
          <w:szCs w:val="20"/>
          <w:lang w:val="el-GR"/>
        </w:rPr>
        <w:t>,</w:t>
      </w:r>
      <w:r w:rsidRPr="00715A5C">
        <w:rPr>
          <w:rFonts w:ascii="Tahoma" w:hAnsi="Tahoma" w:cs="Tahoma"/>
          <w:color w:val="000009"/>
          <w:spacing w:val="27"/>
          <w:position w:val="-1"/>
          <w:sz w:val="20"/>
          <w:szCs w:val="20"/>
          <w:lang w:val="el-GR"/>
        </w:rPr>
        <w:t xml:space="preserve"> </w:t>
      </w:r>
      <w:r w:rsidRPr="00715A5C">
        <w:rPr>
          <w:rFonts w:ascii="Tahoma" w:hAnsi="Tahoma" w:cs="Tahoma"/>
          <w:color w:val="000009"/>
          <w:position w:val="-1"/>
          <w:sz w:val="20"/>
          <w:szCs w:val="20"/>
          <w:lang w:val="el-GR"/>
        </w:rPr>
        <w:t>ο</w:t>
      </w:r>
      <w:r w:rsidRPr="00715A5C">
        <w:rPr>
          <w:rFonts w:ascii="Tahoma" w:hAnsi="Tahoma" w:cs="Tahoma"/>
          <w:color w:val="000009"/>
          <w:spacing w:val="34"/>
          <w:position w:val="-1"/>
          <w:sz w:val="20"/>
          <w:szCs w:val="20"/>
          <w:lang w:val="el-GR"/>
        </w:rPr>
        <w:t xml:space="preserve"> </w:t>
      </w:r>
      <w:r w:rsidRPr="00715A5C">
        <w:rPr>
          <w:rFonts w:ascii="Tahoma" w:hAnsi="Tahoma" w:cs="Tahoma"/>
          <w:color w:val="000009"/>
          <w:position w:val="-1"/>
          <w:sz w:val="20"/>
          <w:szCs w:val="20"/>
          <w:lang w:val="el-GR"/>
        </w:rPr>
        <w:t>α</w:t>
      </w:r>
      <w:r w:rsidRPr="00715A5C">
        <w:rPr>
          <w:rFonts w:ascii="Tahoma" w:hAnsi="Tahoma" w:cs="Tahoma"/>
          <w:color w:val="000009"/>
          <w:spacing w:val="-1"/>
          <w:position w:val="-1"/>
          <w:sz w:val="20"/>
          <w:szCs w:val="20"/>
          <w:lang w:val="el-GR"/>
        </w:rPr>
        <w:t>ν</w:t>
      </w:r>
      <w:r w:rsidRPr="00715A5C">
        <w:rPr>
          <w:rFonts w:ascii="Tahoma" w:hAnsi="Tahoma" w:cs="Tahoma"/>
          <w:color w:val="000009"/>
          <w:position w:val="-1"/>
          <w:sz w:val="20"/>
          <w:szCs w:val="20"/>
          <w:lang w:val="el-GR"/>
        </w:rPr>
        <w:t>άδο</w:t>
      </w:r>
      <w:r w:rsidRPr="00715A5C">
        <w:rPr>
          <w:rFonts w:ascii="Tahoma" w:hAnsi="Tahoma" w:cs="Tahoma"/>
          <w:color w:val="000009"/>
          <w:spacing w:val="2"/>
          <w:position w:val="-1"/>
          <w:sz w:val="20"/>
          <w:szCs w:val="20"/>
          <w:lang w:val="el-GR"/>
        </w:rPr>
        <w:t>χ</w:t>
      </w:r>
      <w:r w:rsidRPr="00715A5C">
        <w:rPr>
          <w:rFonts w:ascii="Tahoma" w:hAnsi="Tahoma" w:cs="Tahoma"/>
          <w:color w:val="000009"/>
          <w:position w:val="-1"/>
          <w:sz w:val="20"/>
          <w:szCs w:val="20"/>
          <w:lang w:val="el-GR"/>
        </w:rPr>
        <w:t>ος</w:t>
      </w:r>
    </w:p>
    <w:p w14:paraId="718FDF85"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77EEFB9" w14:textId="77777777" w:rsidR="00715A5C" w:rsidRPr="00715A5C" w:rsidRDefault="00715A5C" w:rsidP="00715A5C">
      <w:pPr>
        <w:widowControl w:val="0"/>
        <w:autoSpaceDE w:val="0"/>
        <w:autoSpaceDN w:val="0"/>
        <w:adjustRightInd w:val="0"/>
        <w:spacing w:after="0" w:line="360" w:lineRule="auto"/>
        <w:ind w:left="888" w:right="70"/>
        <w:rPr>
          <w:rFonts w:ascii="Tahoma" w:hAnsi="Tahoma" w:cs="Tahoma"/>
          <w:color w:val="000000"/>
          <w:sz w:val="20"/>
          <w:szCs w:val="20"/>
          <w:lang w:val="el-GR"/>
        </w:rPr>
      </w:pPr>
      <w:r w:rsidRPr="00715A5C">
        <w:rPr>
          <w:rFonts w:ascii="Tahoma" w:hAnsi="Tahoma" w:cs="Tahoma"/>
          <w:color w:val="000009"/>
          <w:sz w:val="20"/>
          <w:szCs w:val="20"/>
          <w:lang w:val="el-GR"/>
        </w:rPr>
        <w:t>υπο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αι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ρεις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ώ</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πιθ</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ορά</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 xml:space="preserve">ιο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έρ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ρως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υµβα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όµε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1BBF502B" w14:textId="658281E4" w:rsidR="00715A5C" w:rsidRPr="00715A5C" w:rsidRDefault="00715A5C" w:rsidP="00715A5C">
      <w:pPr>
        <w:widowControl w:val="0"/>
        <w:autoSpaceDE w:val="0"/>
        <w:autoSpaceDN w:val="0"/>
        <w:adjustRightInd w:val="0"/>
        <w:spacing w:after="0" w:line="244"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8</w:t>
      </w:r>
      <w:r w:rsidRPr="00715A5C">
        <w:rPr>
          <w:rFonts w:ascii="Tahoma" w:hAnsi="Tahoma" w:cs="Tahoma"/>
          <w:color w:val="000000"/>
          <w:position w:val="-1"/>
          <w:sz w:val="20"/>
          <w:szCs w:val="20"/>
          <w:lang w:val="el-GR"/>
        </w:rPr>
        <w:t>.</w:t>
      </w:r>
      <w:r w:rsidR="00F450B4">
        <w:rPr>
          <w:rFonts w:ascii="Tahoma" w:hAnsi="Tahoma" w:cs="Tahoma"/>
          <w:color w:val="000000"/>
          <w:position w:val="-1"/>
          <w:sz w:val="20"/>
          <w:szCs w:val="20"/>
          <w:lang w:val="el-GR"/>
        </w:rPr>
        <w:t xml:space="preserve"> </w:t>
      </w:r>
      <w:r w:rsidRPr="00715A5C">
        <w:rPr>
          <w:rFonts w:ascii="Tahoma" w:hAnsi="Tahoma" w:cs="Tahoma"/>
          <w:color w:val="000000"/>
          <w:position w:val="-1"/>
          <w:sz w:val="21"/>
          <w:szCs w:val="21"/>
          <w:u w:val="single"/>
          <w:lang w:val="el-GR"/>
        </w:rPr>
        <w:t>Συ</w:t>
      </w:r>
      <w:r w:rsidRPr="00715A5C">
        <w:rPr>
          <w:rFonts w:ascii="Tahoma" w:hAnsi="Tahoma" w:cs="Tahoma"/>
          <w:color w:val="000000"/>
          <w:spacing w:val="-1"/>
          <w:position w:val="-1"/>
          <w:sz w:val="21"/>
          <w:szCs w:val="21"/>
          <w:u w:val="single"/>
          <w:lang w:val="el-GR"/>
        </w:rPr>
        <w:t>ν</w:t>
      </w:r>
      <w:r w:rsidRPr="00715A5C">
        <w:rPr>
          <w:rFonts w:ascii="Tahoma" w:hAnsi="Tahoma" w:cs="Tahoma"/>
          <w:color w:val="000000"/>
          <w:spacing w:val="3"/>
          <w:position w:val="-1"/>
          <w:sz w:val="21"/>
          <w:szCs w:val="21"/>
          <w:u w:val="single"/>
          <w:lang w:val="el-GR"/>
        </w:rPr>
        <w:t>ε</w:t>
      </w:r>
      <w:r w:rsidRPr="00715A5C">
        <w:rPr>
          <w:rFonts w:ascii="Tahoma" w:hAnsi="Tahoma" w:cs="Tahoma"/>
          <w:color w:val="000000"/>
          <w:spacing w:val="-1"/>
          <w:position w:val="-1"/>
          <w:sz w:val="20"/>
          <w:szCs w:val="20"/>
          <w:u w:val="single"/>
          <w:lang w:val="el-GR"/>
        </w:rPr>
        <w:t>χή</w:t>
      </w:r>
      <w:r w:rsidRPr="00715A5C">
        <w:rPr>
          <w:rFonts w:ascii="Tahoma" w:hAnsi="Tahoma" w:cs="Tahoma"/>
          <w:color w:val="000000"/>
          <w:position w:val="-1"/>
          <w:sz w:val="20"/>
          <w:szCs w:val="20"/>
          <w:u w:val="single"/>
          <w:lang w:val="el-GR"/>
        </w:rPr>
        <w:t>ς</w:t>
      </w:r>
      <w:r w:rsidRPr="00715A5C">
        <w:rPr>
          <w:rFonts w:ascii="Tahoma" w:hAnsi="Tahoma" w:cs="Tahoma"/>
          <w:color w:val="000000"/>
          <w:spacing w:val="18"/>
          <w:position w:val="-1"/>
          <w:sz w:val="20"/>
          <w:szCs w:val="20"/>
          <w:u w:val="single"/>
          <w:lang w:val="el-GR"/>
        </w:rPr>
        <w:t xml:space="preserve"> </w:t>
      </w:r>
      <w:r w:rsidRPr="00715A5C">
        <w:rPr>
          <w:rFonts w:ascii="Tahoma" w:hAnsi="Tahoma" w:cs="Tahoma"/>
          <w:color w:val="000000"/>
          <w:position w:val="-1"/>
          <w:sz w:val="20"/>
          <w:szCs w:val="20"/>
          <w:u w:val="single"/>
          <w:lang w:val="el-GR"/>
        </w:rPr>
        <w:t>παρ</w:t>
      </w:r>
      <w:r w:rsidRPr="00715A5C">
        <w:rPr>
          <w:rFonts w:ascii="Tahoma" w:hAnsi="Tahoma" w:cs="Tahoma"/>
          <w:color w:val="000000"/>
          <w:spacing w:val="2"/>
          <w:position w:val="-1"/>
          <w:sz w:val="20"/>
          <w:szCs w:val="20"/>
          <w:u w:val="single"/>
          <w:lang w:val="el-GR"/>
        </w:rPr>
        <w:t>α</w:t>
      </w:r>
      <w:r w:rsidRPr="00715A5C">
        <w:rPr>
          <w:rFonts w:ascii="Tahoma" w:hAnsi="Tahoma" w:cs="Tahoma"/>
          <w:color w:val="000000"/>
          <w:spacing w:val="-1"/>
          <w:position w:val="-1"/>
          <w:sz w:val="20"/>
          <w:szCs w:val="20"/>
          <w:u w:val="single"/>
          <w:lang w:val="el-GR"/>
        </w:rPr>
        <w:t>κ</w:t>
      </w:r>
      <w:r w:rsidRPr="00715A5C">
        <w:rPr>
          <w:rFonts w:ascii="Tahoma" w:hAnsi="Tahoma" w:cs="Tahoma"/>
          <w:color w:val="000000"/>
          <w:position w:val="-1"/>
          <w:sz w:val="20"/>
          <w:szCs w:val="20"/>
          <w:u w:val="single"/>
          <w:lang w:val="el-GR"/>
        </w:rPr>
        <w:t>ο</w:t>
      </w:r>
      <w:r w:rsidRPr="00715A5C">
        <w:rPr>
          <w:rFonts w:ascii="Tahoma" w:hAnsi="Tahoma" w:cs="Tahoma"/>
          <w:color w:val="000000"/>
          <w:spacing w:val="2"/>
          <w:position w:val="-1"/>
          <w:sz w:val="20"/>
          <w:szCs w:val="20"/>
          <w:u w:val="single"/>
          <w:lang w:val="el-GR"/>
        </w:rPr>
        <w:t>λ</w:t>
      </w:r>
      <w:r w:rsidRPr="00715A5C">
        <w:rPr>
          <w:rFonts w:ascii="Tahoma" w:hAnsi="Tahoma" w:cs="Tahoma"/>
          <w:color w:val="000000"/>
          <w:position w:val="-1"/>
          <w:sz w:val="20"/>
          <w:szCs w:val="20"/>
          <w:u w:val="single"/>
          <w:lang w:val="el-GR"/>
        </w:rPr>
        <w:t>ού</w:t>
      </w:r>
      <w:r w:rsidRPr="00715A5C">
        <w:rPr>
          <w:rFonts w:ascii="Tahoma" w:hAnsi="Tahoma" w:cs="Tahoma"/>
          <w:color w:val="000000"/>
          <w:spacing w:val="2"/>
          <w:position w:val="-1"/>
          <w:sz w:val="20"/>
          <w:szCs w:val="20"/>
          <w:u w:val="single"/>
          <w:lang w:val="el-GR"/>
        </w:rPr>
        <w:t>θ</w:t>
      </w:r>
      <w:r w:rsidRPr="00715A5C">
        <w:rPr>
          <w:rFonts w:ascii="Tahoma" w:hAnsi="Tahoma" w:cs="Tahoma"/>
          <w:color w:val="000000"/>
          <w:spacing w:val="-1"/>
          <w:position w:val="-1"/>
          <w:sz w:val="20"/>
          <w:szCs w:val="20"/>
          <w:u w:val="single"/>
          <w:lang w:val="el-GR"/>
        </w:rPr>
        <w:t>η</w:t>
      </w:r>
      <w:r w:rsidRPr="00715A5C">
        <w:rPr>
          <w:rFonts w:ascii="Tahoma" w:hAnsi="Tahoma" w:cs="Tahoma"/>
          <w:color w:val="000000"/>
          <w:spacing w:val="2"/>
          <w:position w:val="-1"/>
          <w:sz w:val="20"/>
          <w:szCs w:val="20"/>
          <w:u w:val="single"/>
          <w:lang w:val="el-GR"/>
        </w:rPr>
        <w:t>σ</w:t>
      </w:r>
      <w:r w:rsidRPr="00715A5C">
        <w:rPr>
          <w:rFonts w:ascii="Tahoma" w:hAnsi="Tahoma" w:cs="Tahoma"/>
          <w:color w:val="000000"/>
          <w:position w:val="-1"/>
          <w:sz w:val="20"/>
          <w:szCs w:val="20"/>
          <w:u w:val="single"/>
          <w:lang w:val="el-GR"/>
        </w:rPr>
        <w:t>η</w:t>
      </w:r>
      <w:r w:rsidRPr="00715A5C">
        <w:rPr>
          <w:rFonts w:ascii="Tahoma" w:hAnsi="Tahoma" w:cs="Tahoma"/>
          <w:color w:val="000000"/>
          <w:spacing w:val="28"/>
          <w:position w:val="-1"/>
          <w:sz w:val="20"/>
          <w:szCs w:val="20"/>
          <w:lang w:val="el-GR"/>
        </w:rPr>
        <w:t xml:space="preserve"> </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u w:val="single"/>
          <w:lang w:val="el-GR"/>
        </w:rPr>
        <w:t>δια</w:t>
      </w:r>
      <w:r w:rsidRPr="00715A5C">
        <w:rPr>
          <w:rFonts w:ascii="Tahoma" w:hAnsi="Tahoma" w:cs="Tahoma"/>
          <w:color w:val="000000"/>
          <w:spacing w:val="1"/>
          <w:position w:val="-1"/>
          <w:sz w:val="20"/>
          <w:szCs w:val="20"/>
          <w:u w:val="single"/>
          <w:lang w:val="el-GR"/>
        </w:rPr>
        <w:t>τ</w:t>
      </w:r>
      <w:r w:rsidRPr="00715A5C">
        <w:rPr>
          <w:rFonts w:ascii="Tahoma" w:hAnsi="Tahoma" w:cs="Tahoma"/>
          <w:color w:val="000000"/>
          <w:spacing w:val="-1"/>
          <w:position w:val="-1"/>
          <w:sz w:val="20"/>
          <w:szCs w:val="20"/>
          <w:u w:val="single"/>
          <w:lang w:val="el-GR"/>
        </w:rPr>
        <w:t>ή</w:t>
      </w:r>
      <w:r w:rsidRPr="00715A5C">
        <w:rPr>
          <w:rFonts w:ascii="Tahoma" w:hAnsi="Tahoma" w:cs="Tahoma"/>
          <w:color w:val="000000"/>
          <w:position w:val="-1"/>
          <w:sz w:val="20"/>
          <w:szCs w:val="20"/>
          <w:u w:val="single"/>
          <w:lang w:val="el-GR"/>
        </w:rPr>
        <w:t>ρ</w:t>
      </w:r>
      <w:r w:rsidRPr="00715A5C">
        <w:rPr>
          <w:rFonts w:ascii="Tahoma" w:hAnsi="Tahoma" w:cs="Tahoma"/>
          <w:color w:val="000000"/>
          <w:spacing w:val="2"/>
          <w:position w:val="-1"/>
          <w:sz w:val="20"/>
          <w:szCs w:val="20"/>
          <w:u w:val="single"/>
          <w:lang w:val="el-GR"/>
        </w:rPr>
        <w:t>η</w:t>
      </w:r>
      <w:r w:rsidRPr="00715A5C">
        <w:rPr>
          <w:rFonts w:ascii="Tahoma" w:hAnsi="Tahoma" w:cs="Tahoma"/>
          <w:color w:val="000000"/>
          <w:spacing w:val="-1"/>
          <w:position w:val="-1"/>
          <w:sz w:val="20"/>
          <w:szCs w:val="20"/>
          <w:u w:val="single"/>
          <w:lang w:val="el-GR"/>
        </w:rPr>
        <w:t>σ</w:t>
      </w:r>
      <w:r w:rsidRPr="00715A5C">
        <w:rPr>
          <w:rFonts w:ascii="Tahoma" w:hAnsi="Tahoma" w:cs="Tahoma"/>
          <w:color w:val="000000"/>
          <w:position w:val="-1"/>
          <w:sz w:val="20"/>
          <w:szCs w:val="20"/>
          <w:u w:val="single"/>
          <w:lang w:val="el-GR"/>
        </w:rPr>
        <w:t>η</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ς</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position w:val="-1"/>
          <w:sz w:val="20"/>
          <w:szCs w:val="20"/>
          <w:lang w:val="el-GR"/>
        </w:rPr>
        <w:t>επι</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ρ</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ια</w:t>
      </w:r>
      <w:r w:rsidRPr="00715A5C">
        <w:rPr>
          <w:rFonts w:ascii="Tahoma" w:hAnsi="Tahoma" w:cs="Tahoma"/>
          <w:color w:val="000000"/>
          <w:spacing w:val="2"/>
          <w:position w:val="-1"/>
          <w:sz w:val="20"/>
          <w:szCs w:val="20"/>
          <w:lang w:val="el-GR"/>
        </w:rPr>
        <w:t>κ</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ς</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3"/>
          <w:position w:val="-1"/>
          <w:sz w:val="20"/>
          <w:szCs w:val="20"/>
          <w:lang w:val="el-GR"/>
        </w:rPr>
        <w:t>Ο</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Υ</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position w:val="-1"/>
          <w:sz w:val="20"/>
          <w:szCs w:val="20"/>
          <w:lang w:val="el-GR"/>
        </w:rPr>
        <w:t>άµ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spacing w:val="2"/>
          <w:position w:val="-1"/>
          <w:sz w:val="20"/>
          <w:szCs w:val="20"/>
          <w:lang w:val="el-GR"/>
        </w:rPr>
        <w:t>ψ</w:t>
      </w:r>
      <w:r w:rsidRPr="00715A5C">
        <w:rPr>
          <w:rFonts w:ascii="Tahoma" w:hAnsi="Tahoma" w:cs="Tahoma"/>
          <w:color w:val="000000"/>
          <w:position w:val="-1"/>
          <w:sz w:val="20"/>
          <w:szCs w:val="20"/>
          <w:lang w:val="el-GR"/>
        </w:rPr>
        <w:t>η</w:t>
      </w:r>
    </w:p>
    <w:p w14:paraId="157351CC" w14:textId="77777777" w:rsidR="00715A5C" w:rsidRPr="00715A5C" w:rsidRDefault="00715A5C" w:rsidP="00715A5C">
      <w:pPr>
        <w:widowControl w:val="0"/>
        <w:autoSpaceDE w:val="0"/>
        <w:autoSpaceDN w:val="0"/>
        <w:adjustRightInd w:val="0"/>
        <w:spacing w:before="9" w:after="0" w:line="100" w:lineRule="exact"/>
        <w:rPr>
          <w:rFonts w:ascii="Tahoma" w:hAnsi="Tahoma" w:cs="Tahoma"/>
          <w:color w:val="000000"/>
          <w:sz w:val="10"/>
          <w:szCs w:val="10"/>
          <w:lang w:val="el-GR"/>
        </w:rPr>
      </w:pPr>
    </w:p>
    <w:p w14:paraId="0415C03A" w14:textId="313E0234" w:rsidR="00715A5C" w:rsidRPr="00715A5C" w:rsidRDefault="00715A5C" w:rsidP="00715A5C">
      <w:pPr>
        <w:widowControl w:val="0"/>
        <w:autoSpaceDE w:val="0"/>
        <w:autoSpaceDN w:val="0"/>
        <w:adjustRightInd w:val="0"/>
        <w:spacing w:after="0" w:line="357" w:lineRule="auto"/>
        <w:ind w:left="888" w:right="68"/>
        <w:rPr>
          <w:rFonts w:ascii="Tahoma" w:hAnsi="Tahoma" w:cs="Tahoma"/>
          <w:color w:val="000000"/>
          <w:sz w:val="20"/>
          <w:szCs w:val="20"/>
          <w:lang w:val="el-GR"/>
        </w:rPr>
      </w:pPr>
      <w:r w:rsidRPr="00715A5C">
        <w:rPr>
          <w:rFonts w:ascii="Tahoma" w:hAnsi="Tahoma" w:cs="Tahoma"/>
          <w:color w:val="000000"/>
          <w:sz w:val="20"/>
          <w:szCs w:val="20"/>
          <w:lang w:val="el-GR"/>
        </w:rPr>
        <w:t>διορθω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w w:val="94"/>
          <w:sz w:val="21"/>
          <w:szCs w:val="21"/>
          <w:lang w:val="el-GR"/>
        </w:rPr>
        <w:t>λ</w:t>
      </w:r>
      <w:r w:rsidRPr="00715A5C">
        <w:rPr>
          <w:rFonts w:ascii="Tahoma" w:hAnsi="Tahoma" w:cs="Tahoma"/>
          <w:color w:val="000000"/>
          <w:w w:val="94"/>
          <w:sz w:val="21"/>
          <w:szCs w:val="21"/>
          <w:lang w:val="el-GR"/>
        </w:rPr>
        <w:t>ει</w:t>
      </w:r>
      <w:r w:rsidRPr="00715A5C">
        <w:rPr>
          <w:rFonts w:ascii="Tahoma" w:hAnsi="Tahoma" w:cs="Tahoma"/>
          <w:color w:val="000000"/>
          <w:spacing w:val="1"/>
          <w:w w:val="94"/>
          <w:sz w:val="21"/>
          <w:szCs w:val="21"/>
          <w:lang w:val="el-GR"/>
        </w:rPr>
        <w:t>τ</w:t>
      </w:r>
      <w:r w:rsidRPr="00715A5C">
        <w:rPr>
          <w:rFonts w:ascii="Tahoma" w:hAnsi="Tahoma" w:cs="Tahoma"/>
          <w:color w:val="000000"/>
          <w:w w:val="94"/>
          <w:sz w:val="21"/>
          <w:szCs w:val="21"/>
          <w:lang w:val="el-GR"/>
        </w:rPr>
        <w:t>ου</w:t>
      </w:r>
      <w:r w:rsidRPr="00715A5C">
        <w:rPr>
          <w:rFonts w:ascii="Tahoma" w:hAnsi="Tahoma" w:cs="Tahoma"/>
          <w:color w:val="000000"/>
          <w:spacing w:val="3"/>
          <w:w w:val="94"/>
          <w:sz w:val="21"/>
          <w:szCs w:val="21"/>
          <w:lang w:val="el-GR"/>
        </w:rPr>
        <w:t>ρ</w:t>
      </w:r>
      <w:r w:rsidRPr="00715A5C">
        <w:rPr>
          <w:rFonts w:ascii="Tahoma" w:hAnsi="Tahoma" w:cs="Tahoma"/>
          <w:color w:val="000000"/>
          <w:spacing w:val="-1"/>
          <w:w w:val="94"/>
          <w:sz w:val="21"/>
          <w:szCs w:val="21"/>
          <w:lang w:val="el-GR"/>
        </w:rPr>
        <w:t>γ</w:t>
      </w:r>
      <w:r w:rsidRPr="00715A5C">
        <w:rPr>
          <w:rFonts w:ascii="Tahoma" w:hAnsi="Tahoma" w:cs="Tahoma"/>
          <w:color w:val="000000"/>
          <w:w w:val="94"/>
          <w:sz w:val="21"/>
          <w:szCs w:val="21"/>
          <w:lang w:val="el-GR"/>
        </w:rPr>
        <w:t>ι</w:t>
      </w:r>
      <w:r w:rsidRPr="00715A5C">
        <w:rPr>
          <w:rFonts w:ascii="Tahoma" w:hAnsi="Tahoma" w:cs="Tahoma"/>
          <w:color w:val="000000"/>
          <w:spacing w:val="2"/>
          <w:w w:val="94"/>
          <w:sz w:val="21"/>
          <w:szCs w:val="21"/>
          <w:lang w:val="el-GR"/>
        </w:rPr>
        <w:t>κ</w:t>
      </w:r>
      <w:r w:rsidRPr="00715A5C">
        <w:rPr>
          <w:rFonts w:ascii="Tahoma" w:hAnsi="Tahoma" w:cs="Tahoma"/>
          <w:color w:val="000000"/>
          <w:w w:val="94"/>
          <w:sz w:val="21"/>
          <w:szCs w:val="21"/>
          <w:lang w:val="el-GR"/>
        </w:rPr>
        <w:t>ών</w:t>
      </w:r>
      <w:r w:rsidRPr="00715A5C">
        <w:rPr>
          <w:rFonts w:ascii="Tahoma" w:hAnsi="Tahoma" w:cs="Tahoma"/>
          <w:color w:val="000000"/>
          <w:spacing w:val="19"/>
          <w:w w:val="94"/>
          <w:sz w:val="21"/>
          <w:szCs w:val="21"/>
          <w:lang w:val="el-GR"/>
        </w:rPr>
        <w:t xml:space="preserve"> </w:t>
      </w:r>
      <w:r w:rsidRPr="00715A5C">
        <w:rPr>
          <w:rFonts w:ascii="Tahoma" w:hAnsi="Tahoma" w:cs="Tahoma"/>
          <w:color w:val="000000"/>
          <w:w w:val="94"/>
          <w:sz w:val="21"/>
          <w:szCs w:val="21"/>
          <w:lang w:val="el-GR"/>
        </w:rPr>
        <w:t>ε</w:t>
      </w:r>
      <w:r w:rsidRPr="00715A5C">
        <w:rPr>
          <w:rFonts w:ascii="Tahoma" w:hAnsi="Tahoma" w:cs="Tahoma"/>
          <w:color w:val="000000"/>
          <w:spacing w:val="-1"/>
          <w:w w:val="94"/>
          <w:sz w:val="21"/>
          <w:szCs w:val="21"/>
          <w:lang w:val="el-GR"/>
        </w:rPr>
        <w:t>λ</w:t>
      </w:r>
      <w:r w:rsidRPr="00715A5C">
        <w:rPr>
          <w:rFonts w:ascii="Tahoma" w:hAnsi="Tahoma" w:cs="Tahoma"/>
          <w:color w:val="000000"/>
          <w:w w:val="94"/>
          <w:sz w:val="21"/>
          <w:szCs w:val="21"/>
          <w:lang w:val="el-GR"/>
        </w:rPr>
        <w:t>α</w:t>
      </w:r>
      <w:r w:rsidRPr="00715A5C">
        <w:rPr>
          <w:rFonts w:ascii="Tahoma" w:hAnsi="Tahoma" w:cs="Tahoma"/>
          <w:color w:val="000000"/>
          <w:spacing w:val="1"/>
          <w:w w:val="94"/>
          <w:sz w:val="21"/>
          <w:szCs w:val="21"/>
          <w:lang w:val="el-GR"/>
        </w:rPr>
        <w:t>τ</w:t>
      </w:r>
      <w:r w:rsidRPr="00715A5C">
        <w:rPr>
          <w:rFonts w:ascii="Tahoma" w:hAnsi="Tahoma" w:cs="Tahoma"/>
          <w:color w:val="000000"/>
          <w:spacing w:val="3"/>
          <w:w w:val="94"/>
          <w:sz w:val="21"/>
          <w:szCs w:val="21"/>
          <w:lang w:val="el-GR"/>
        </w:rPr>
        <w:t>τ</w:t>
      </w:r>
      <w:r w:rsidRPr="00715A5C">
        <w:rPr>
          <w:rFonts w:ascii="Tahoma" w:hAnsi="Tahoma" w:cs="Tahoma"/>
          <w:color w:val="000000"/>
          <w:w w:val="94"/>
          <w:sz w:val="21"/>
          <w:szCs w:val="21"/>
          <w:lang w:val="el-GR"/>
        </w:rPr>
        <w:t>ω</w:t>
      </w:r>
      <w:r w:rsidRPr="00715A5C">
        <w:rPr>
          <w:rFonts w:ascii="Tahoma" w:hAnsi="Tahoma" w:cs="Tahoma"/>
          <w:color w:val="000000"/>
          <w:spacing w:val="2"/>
          <w:w w:val="94"/>
          <w:sz w:val="21"/>
          <w:szCs w:val="21"/>
          <w:lang w:val="el-GR"/>
        </w:rPr>
        <w:t>µ</w:t>
      </w:r>
      <w:r w:rsidRPr="00715A5C">
        <w:rPr>
          <w:rFonts w:ascii="Tahoma" w:hAnsi="Tahoma" w:cs="Tahoma"/>
          <w:color w:val="000000"/>
          <w:w w:val="94"/>
          <w:sz w:val="21"/>
          <w:szCs w:val="21"/>
          <w:lang w:val="el-GR"/>
        </w:rPr>
        <w:t>ά</w:t>
      </w:r>
      <w:r w:rsidRPr="00715A5C">
        <w:rPr>
          <w:rFonts w:ascii="Tahoma" w:hAnsi="Tahoma" w:cs="Tahoma"/>
          <w:color w:val="000000"/>
          <w:spacing w:val="1"/>
          <w:w w:val="94"/>
          <w:sz w:val="21"/>
          <w:szCs w:val="21"/>
          <w:lang w:val="el-GR"/>
        </w:rPr>
        <w:t>τ</w:t>
      </w:r>
      <w:r w:rsidRPr="00715A5C">
        <w:rPr>
          <w:rFonts w:ascii="Tahoma" w:hAnsi="Tahoma" w:cs="Tahoma"/>
          <w:color w:val="000000"/>
          <w:w w:val="94"/>
          <w:sz w:val="21"/>
          <w:szCs w:val="21"/>
          <w:lang w:val="el-GR"/>
        </w:rPr>
        <w:t>ω</w:t>
      </w:r>
      <w:r w:rsidRPr="00715A5C">
        <w:rPr>
          <w:rFonts w:ascii="Tahoma" w:hAnsi="Tahoma" w:cs="Tahoma"/>
          <w:color w:val="000000"/>
          <w:spacing w:val="-1"/>
          <w:w w:val="94"/>
          <w:sz w:val="21"/>
          <w:szCs w:val="21"/>
          <w:lang w:val="el-GR"/>
        </w:rPr>
        <w:t>ν</w:t>
      </w:r>
      <w:r w:rsidRPr="00715A5C">
        <w:rPr>
          <w:rFonts w:ascii="Tahoma" w:hAnsi="Tahoma" w:cs="Tahoma"/>
          <w:color w:val="000000"/>
          <w:w w:val="94"/>
          <w:sz w:val="21"/>
          <w:szCs w:val="21"/>
          <w:lang w:val="el-GR"/>
        </w:rPr>
        <w:t>-</w:t>
      </w:r>
      <w:r>
        <w:rPr>
          <w:rFonts w:ascii="Tahoma" w:hAnsi="Tahoma" w:cs="Tahoma"/>
          <w:color w:val="000000"/>
          <w:spacing w:val="3"/>
          <w:w w:val="94"/>
          <w:sz w:val="21"/>
          <w:szCs w:val="21"/>
        </w:rPr>
        <w:t>b</w:t>
      </w:r>
      <w:r>
        <w:rPr>
          <w:rFonts w:ascii="Tahoma" w:hAnsi="Tahoma" w:cs="Tahoma"/>
          <w:color w:val="000000"/>
          <w:spacing w:val="-1"/>
          <w:w w:val="94"/>
          <w:sz w:val="21"/>
          <w:szCs w:val="21"/>
        </w:rPr>
        <w:t>u</w:t>
      </w:r>
      <w:r>
        <w:rPr>
          <w:rFonts w:ascii="Tahoma" w:hAnsi="Tahoma" w:cs="Tahoma"/>
          <w:color w:val="000000"/>
          <w:w w:val="94"/>
          <w:sz w:val="21"/>
          <w:szCs w:val="21"/>
        </w:rPr>
        <w:t>gs</w:t>
      </w:r>
      <w:r w:rsidRPr="00715A5C">
        <w:rPr>
          <w:rFonts w:ascii="Tahoma" w:hAnsi="Tahoma" w:cs="Tahoma"/>
          <w:color w:val="000000"/>
          <w:spacing w:val="23"/>
          <w:w w:val="94"/>
          <w:sz w:val="21"/>
          <w:szCs w:val="21"/>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Pr>
          <w:rFonts w:ascii="Tahoma" w:hAnsi="Tahoma" w:cs="Tahoma"/>
          <w:color w:val="000000"/>
          <w:spacing w:val="2"/>
          <w:sz w:val="20"/>
          <w:szCs w:val="20"/>
        </w:rPr>
        <w:t>S</w:t>
      </w:r>
      <w:r>
        <w:rPr>
          <w:rFonts w:ascii="Tahoma" w:hAnsi="Tahoma" w:cs="Tahoma"/>
          <w:color w:val="000000"/>
          <w:spacing w:val="-1"/>
          <w:sz w:val="20"/>
          <w:szCs w:val="20"/>
        </w:rPr>
        <w:t>L</w:t>
      </w:r>
      <w:r>
        <w:rPr>
          <w:rFonts w:ascii="Tahoma" w:hAnsi="Tahoma" w:cs="Tahoma"/>
          <w:color w:val="000000"/>
          <w:spacing w:val="1"/>
          <w:sz w:val="20"/>
          <w:szCs w:val="20"/>
        </w:rPr>
        <w:t>A</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επίπε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από</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62"/>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 xml:space="preserve">θεια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ικά,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ά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517C1EA0" w14:textId="437B584A" w:rsidR="00715A5C" w:rsidRPr="00715A5C" w:rsidRDefault="00715A5C" w:rsidP="00715A5C">
      <w:pPr>
        <w:widowControl w:val="0"/>
        <w:autoSpaceDE w:val="0"/>
        <w:autoSpaceDN w:val="0"/>
        <w:adjustRightInd w:val="0"/>
        <w:spacing w:after="0" w:line="244"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9</w:t>
      </w:r>
      <w:r w:rsidRPr="00715A5C">
        <w:rPr>
          <w:rFonts w:ascii="Tahoma" w:hAnsi="Tahoma" w:cs="Tahoma"/>
          <w:color w:val="000000"/>
          <w:position w:val="-1"/>
          <w:sz w:val="20"/>
          <w:szCs w:val="20"/>
          <w:lang w:val="el-GR"/>
        </w:rPr>
        <w:t>.</w:t>
      </w:r>
      <w:r w:rsidR="00F450B4">
        <w:rPr>
          <w:rFonts w:ascii="Tahoma" w:hAnsi="Tahoma" w:cs="Tahoma"/>
          <w:color w:val="000000"/>
          <w:position w:val="-1"/>
          <w:sz w:val="20"/>
          <w:szCs w:val="20"/>
          <w:lang w:val="el-GR"/>
        </w:rPr>
        <w:t xml:space="preserve"> </w:t>
      </w:r>
      <w:r w:rsidRPr="00715A5C">
        <w:rPr>
          <w:rFonts w:ascii="Tahoma" w:hAnsi="Tahoma" w:cs="Tahoma"/>
          <w:color w:val="000000"/>
          <w:spacing w:val="1"/>
          <w:w w:val="94"/>
          <w:position w:val="-1"/>
          <w:sz w:val="21"/>
          <w:szCs w:val="21"/>
          <w:u w:val="single"/>
          <w:lang w:val="el-GR"/>
        </w:rPr>
        <w:t>Ε</w:t>
      </w:r>
      <w:r w:rsidRPr="00715A5C">
        <w:rPr>
          <w:rFonts w:ascii="Tahoma" w:hAnsi="Tahoma" w:cs="Tahoma"/>
          <w:color w:val="000000"/>
          <w:w w:val="94"/>
          <w:position w:val="-1"/>
          <w:sz w:val="21"/>
          <w:szCs w:val="21"/>
          <w:u w:val="single"/>
          <w:lang w:val="el-GR"/>
        </w:rPr>
        <w:t>πι</w:t>
      </w:r>
      <w:r w:rsidRPr="00715A5C">
        <w:rPr>
          <w:rFonts w:ascii="Tahoma" w:hAnsi="Tahoma" w:cs="Tahoma"/>
          <w:color w:val="000000"/>
          <w:spacing w:val="-1"/>
          <w:w w:val="94"/>
          <w:position w:val="-1"/>
          <w:sz w:val="21"/>
          <w:szCs w:val="21"/>
          <w:u w:val="single"/>
          <w:lang w:val="el-GR"/>
        </w:rPr>
        <w:t>κ</w:t>
      </w:r>
      <w:r w:rsidRPr="00715A5C">
        <w:rPr>
          <w:rFonts w:ascii="Tahoma" w:hAnsi="Tahoma" w:cs="Tahoma"/>
          <w:color w:val="000000"/>
          <w:w w:val="94"/>
          <w:position w:val="-1"/>
          <w:sz w:val="21"/>
          <w:szCs w:val="21"/>
          <w:u w:val="single"/>
          <w:lang w:val="el-GR"/>
        </w:rPr>
        <w:t>αιροπο</w:t>
      </w:r>
      <w:r w:rsidRPr="00715A5C">
        <w:rPr>
          <w:rFonts w:ascii="Tahoma" w:hAnsi="Tahoma" w:cs="Tahoma"/>
          <w:color w:val="000000"/>
          <w:spacing w:val="3"/>
          <w:w w:val="94"/>
          <w:position w:val="-1"/>
          <w:sz w:val="21"/>
          <w:szCs w:val="21"/>
          <w:u w:val="single"/>
          <w:lang w:val="el-GR"/>
        </w:rPr>
        <w:t>ί</w:t>
      </w:r>
      <w:r w:rsidRPr="00715A5C">
        <w:rPr>
          <w:rFonts w:ascii="Tahoma" w:hAnsi="Tahoma" w:cs="Tahoma"/>
          <w:color w:val="000000"/>
          <w:spacing w:val="-1"/>
          <w:w w:val="94"/>
          <w:position w:val="-1"/>
          <w:sz w:val="21"/>
          <w:szCs w:val="21"/>
          <w:u w:val="single"/>
          <w:lang w:val="el-GR"/>
        </w:rPr>
        <w:t>ησ</w:t>
      </w:r>
      <w:r w:rsidRPr="00715A5C">
        <w:rPr>
          <w:rFonts w:ascii="Tahoma" w:hAnsi="Tahoma" w:cs="Tahoma"/>
          <w:color w:val="000000"/>
          <w:w w:val="94"/>
          <w:position w:val="-1"/>
          <w:sz w:val="21"/>
          <w:szCs w:val="21"/>
          <w:u w:val="single"/>
          <w:lang w:val="el-GR"/>
        </w:rPr>
        <w:t>η</w:t>
      </w:r>
      <w:r w:rsidRPr="00715A5C">
        <w:rPr>
          <w:rFonts w:ascii="Tahoma" w:hAnsi="Tahoma" w:cs="Tahoma"/>
          <w:color w:val="000000"/>
          <w:spacing w:val="54"/>
          <w:w w:val="94"/>
          <w:position w:val="-1"/>
          <w:sz w:val="21"/>
          <w:szCs w:val="21"/>
          <w:u w:val="single"/>
          <w:lang w:val="el-GR"/>
        </w:rPr>
        <w:t xml:space="preserve"> </w:t>
      </w:r>
      <w:r w:rsidRPr="00715A5C">
        <w:rPr>
          <w:rFonts w:ascii="Tahoma" w:hAnsi="Tahoma" w:cs="Tahoma"/>
          <w:color w:val="000000"/>
          <w:spacing w:val="1"/>
          <w:position w:val="-1"/>
          <w:sz w:val="21"/>
          <w:szCs w:val="21"/>
          <w:u w:val="single"/>
          <w:lang w:val="el-GR"/>
        </w:rPr>
        <w:t>τ</w:t>
      </w:r>
      <w:r w:rsidRPr="00715A5C">
        <w:rPr>
          <w:rFonts w:ascii="Tahoma" w:hAnsi="Tahoma" w:cs="Tahoma"/>
          <w:color w:val="000000"/>
          <w:position w:val="-1"/>
          <w:sz w:val="21"/>
          <w:szCs w:val="21"/>
          <w:u w:val="single"/>
          <w:lang w:val="el-GR"/>
        </w:rPr>
        <w:t>ων</w:t>
      </w:r>
      <w:r w:rsidRPr="00715A5C">
        <w:rPr>
          <w:rFonts w:ascii="Tahoma" w:hAnsi="Tahoma" w:cs="Tahoma"/>
          <w:color w:val="000000"/>
          <w:spacing w:val="21"/>
          <w:position w:val="-1"/>
          <w:sz w:val="21"/>
          <w:szCs w:val="21"/>
          <w:u w:val="single"/>
          <w:lang w:val="el-GR"/>
        </w:rPr>
        <w:t xml:space="preserve"> </w:t>
      </w:r>
      <w:r>
        <w:rPr>
          <w:rFonts w:ascii="Tahoma" w:hAnsi="Tahoma" w:cs="Tahoma"/>
          <w:color w:val="000000"/>
          <w:spacing w:val="1"/>
          <w:position w:val="-1"/>
          <w:sz w:val="21"/>
          <w:szCs w:val="21"/>
          <w:u w:val="single"/>
        </w:rPr>
        <w:t>ma</w:t>
      </w:r>
      <w:r>
        <w:rPr>
          <w:rFonts w:ascii="Tahoma" w:hAnsi="Tahoma" w:cs="Tahoma"/>
          <w:color w:val="000000"/>
          <w:spacing w:val="-1"/>
          <w:position w:val="-1"/>
          <w:sz w:val="21"/>
          <w:szCs w:val="21"/>
          <w:u w:val="single"/>
        </w:rPr>
        <w:t>n</w:t>
      </w:r>
      <w:r>
        <w:rPr>
          <w:rFonts w:ascii="Tahoma" w:hAnsi="Tahoma" w:cs="Tahoma"/>
          <w:color w:val="000000"/>
          <w:spacing w:val="2"/>
          <w:position w:val="-1"/>
          <w:sz w:val="21"/>
          <w:szCs w:val="21"/>
          <w:u w:val="single"/>
        </w:rPr>
        <w:t>u</w:t>
      </w:r>
      <w:r>
        <w:rPr>
          <w:rFonts w:ascii="Tahoma" w:hAnsi="Tahoma" w:cs="Tahoma"/>
          <w:color w:val="000000"/>
          <w:spacing w:val="1"/>
          <w:position w:val="-1"/>
          <w:sz w:val="21"/>
          <w:szCs w:val="21"/>
          <w:u w:val="single"/>
        </w:rPr>
        <w:t>a</w:t>
      </w:r>
      <w:r>
        <w:rPr>
          <w:rFonts w:ascii="Tahoma" w:hAnsi="Tahoma" w:cs="Tahoma"/>
          <w:color w:val="000000"/>
          <w:position w:val="-1"/>
          <w:sz w:val="21"/>
          <w:szCs w:val="21"/>
          <w:u w:val="single"/>
        </w:rPr>
        <w:t>ls</w:t>
      </w:r>
      <w:r w:rsidRPr="00715A5C">
        <w:rPr>
          <w:rFonts w:ascii="Tahoma" w:hAnsi="Tahoma" w:cs="Tahoma"/>
          <w:color w:val="000000"/>
          <w:spacing w:val="14"/>
          <w:position w:val="-1"/>
          <w:sz w:val="21"/>
          <w:szCs w:val="21"/>
          <w:u w:val="single"/>
          <w:lang w:val="el-GR"/>
        </w:rPr>
        <w:t xml:space="preserve"> </w:t>
      </w:r>
      <w:r w:rsidRPr="00715A5C">
        <w:rPr>
          <w:rFonts w:ascii="Tahoma" w:hAnsi="Tahoma" w:cs="Tahoma"/>
          <w:color w:val="000000"/>
          <w:position w:val="-1"/>
          <w:sz w:val="20"/>
          <w:szCs w:val="20"/>
          <w:lang w:val="el-GR"/>
        </w:rPr>
        <w:t>ώ</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ύπ</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οι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έες</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ουρ</w:t>
      </w:r>
      <w:r w:rsidRPr="00715A5C">
        <w:rPr>
          <w:rFonts w:ascii="Tahoma" w:hAnsi="Tahoma" w:cs="Tahoma"/>
          <w:color w:val="000000"/>
          <w:spacing w:val="-1"/>
          <w:position w:val="-1"/>
          <w:sz w:val="20"/>
          <w:szCs w:val="20"/>
          <w:lang w:val="el-GR"/>
        </w:rPr>
        <w:t>γ</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ό</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ες</w:t>
      </w:r>
      <w:r w:rsidRPr="00715A5C">
        <w:rPr>
          <w:rFonts w:ascii="Tahoma" w:hAnsi="Tahoma" w:cs="Tahoma"/>
          <w:color w:val="000000"/>
          <w:spacing w:val="27"/>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ων</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w:t>
      </w:r>
      <w:r w:rsidRPr="00715A5C">
        <w:rPr>
          <w:rFonts w:ascii="Tahoma" w:hAnsi="Tahoma" w:cs="Tahoma"/>
          <w:color w:val="000000"/>
          <w:spacing w:val="2"/>
          <w:position w:val="-1"/>
          <w:sz w:val="20"/>
          <w:szCs w:val="20"/>
          <w:lang w:val="el-GR"/>
        </w:rPr>
        <w:t>µ</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ών</w:t>
      </w:r>
      <w:r w:rsidRPr="00715A5C">
        <w:rPr>
          <w:rFonts w:ascii="Tahoma" w:hAnsi="Tahoma" w:cs="Tahoma"/>
          <w:color w:val="000000"/>
          <w:spacing w:val="32"/>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ι</w:t>
      </w:r>
    </w:p>
    <w:p w14:paraId="21AFCAC0"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001ED6E" w14:textId="77777777" w:rsidR="00715A5C" w:rsidRPr="00715A5C" w:rsidRDefault="00715A5C" w:rsidP="00715A5C">
      <w:pPr>
        <w:widowControl w:val="0"/>
        <w:autoSpaceDE w:val="0"/>
        <w:autoSpaceDN w:val="0"/>
        <w:adjustRightInd w:val="0"/>
        <w:spacing w:after="0" w:line="360" w:lineRule="auto"/>
        <w:ind w:left="888" w:right="69"/>
        <w:rPr>
          <w:rFonts w:ascii="Tahoma" w:hAnsi="Tahoma" w:cs="Tahoma"/>
          <w:color w:val="000000"/>
          <w:sz w:val="20"/>
          <w:szCs w:val="20"/>
          <w:lang w:val="el-GR"/>
        </w:rPr>
      </w:pP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ειρίδ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ατ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 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πριν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 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p>
    <w:p w14:paraId="14FE9252" w14:textId="0325997B" w:rsidR="00715A5C" w:rsidRPr="00715A5C" w:rsidRDefault="00715A5C" w:rsidP="00715A5C">
      <w:pPr>
        <w:widowControl w:val="0"/>
        <w:autoSpaceDE w:val="0"/>
        <w:autoSpaceDN w:val="0"/>
        <w:adjustRightInd w:val="0"/>
        <w:spacing w:after="0" w:line="360" w:lineRule="auto"/>
        <w:ind w:left="888" w:right="72" w:hanging="360"/>
        <w:rPr>
          <w:rFonts w:ascii="Tahoma" w:hAnsi="Tahoma" w:cs="Tahoma"/>
          <w:color w:val="000000"/>
          <w:sz w:val="20"/>
          <w:szCs w:val="20"/>
          <w:lang w:val="el-GR"/>
        </w:rPr>
      </w:pPr>
      <w:r w:rsidRPr="00715A5C">
        <w:rPr>
          <w:rFonts w:ascii="Tahoma" w:hAnsi="Tahoma" w:cs="Tahoma"/>
          <w:color w:val="000000"/>
          <w:spacing w:val="-1"/>
          <w:sz w:val="20"/>
          <w:szCs w:val="20"/>
          <w:lang w:val="el-GR"/>
        </w:rPr>
        <w:t>10</w:t>
      </w:r>
      <w:r w:rsidRPr="00715A5C">
        <w:rPr>
          <w:rFonts w:ascii="Tahoma" w:hAnsi="Tahoma" w:cs="Tahoma"/>
          <w:color w:val="000000"/>
          <w:sz w:val="20"/>
          <w:szCs w:val="20"/>
          <w:lang w:val="el-GR"/>
        </w:rPr>
        <w:t>.</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u w:val="single"/>
          <w:lang w:val="el-GR"/>
        </w:rPr>
        <w:t>Παρα</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λ</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ύθ</w:t>
      </w:r>
      <w:r w:rsidRPr="00715A5C">
        <w:rPr>
          <w:rFonts w:ascii="Tahoma" w:hAnsi="Tahoma" w:cs="Tahoma"/>
          <w:color w:val="000000"/>
          <w:spacing w:val="2"/>
          <w:sz w:val="20"/>
          <w:szCs w:val="20"/>
          <w:u w:val="single"/>
          <w:lang w:val="el-GR"/>
        </w:rPr>
        <w:t>η</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η</w:t>
      </w:r>
      <w:r w:rsidRPr="00715A5C">
        <w:rPr>
          <w:rFonts w:ascii="Tahoma" w:hAnsi="Tahoma" w:cs="Tahoma"/>
          <w:color w:val="000000"/>
          <w:spacing w:val="58"/>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ς</w:t>
      </w:r>
      <w:r w:rsidR="00F450B4">
        <w:rPr>
          <w:rFonts w:ascii="Tahoma" w:hAnsi="Tahoma" w:cs="Tahoma"/>
          <w:color w:val="000000"/>
          <w:sz w:val="20"/>
          <w:szCs w:val="20"/>
          <w:u w:val="single"/>
          <w:lang w:val="el-GR"/>
        </w:rPr>
        <w:t xml:space="preserve"> </w:t>
      </w:r>
      <w:r w:rsidRPr="00715A5C">
        <w:rPr>
          <w:rFonts w:ascii="Tahoma" w:hAnsi="Tahoma" w:cs="Tahoma"/>
          <w:color w:val="000000"/>
          <w:sz w:val="20"/>
          <w:szCs w:val="20"/>
          <w:u w:val="single"/>
          <w:lang w:val="el-GR"/>
        </w:rPr>
        <w:t>πορ</w:t>
      </w:r>
      <w:r w:rsidRPr="00715A5C">
        <w:rPr>
          <w:rFonts w:ascii="Tahoma" w:hAnsi="Tahoma" w:cs="Tahoma"/>
          <w:color w:val="000000"/>
          <w:spacing w:val="3"/>
          <w:sz w:val="20"/>
          <w:szCs w:val="20"/>
          <w:u w:val="single"/>
          <w:lang w:val="el-GR"/>
        </w:rPr>
        <w:t>ε</w:t>
      </w:r>
      <w:r w:rsidRPr="00715A5C">
        <w:rPr>
          <w:rFonts w:ascii="Tahoma" w:hAnsi="Tahoma" w:cs="Tahoma"/>
          <w:color w:val="000000"/>
          <w:sz w:val="20"/>
          <w:szCs w:val="20"/>
          <w:u w:val="single"/>
          <w:lang w:val="el-GR"/>
        </w:rPr>
        <w:t>ίας</w:t>
      </w:r>
      <w:r w:rsidR="00F450B4">
        <w:rPr>
          <w:rFonts w:ascii="Tahoma" w:hAnsi="Tahoma" w:cs="Tahoma"/>
          <w:color w:val="000000"/>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ου</w:t>
      </w:r>
      <w:r w:rsidR="00F450B4">
        <w:rPr>
          <w:rFonts w:ascii="Tahoma" w:hAnsi="Tahoma" w:cs="Tahoma"/>
          <w:color w:val="000000"/>
          <w:sz w:val="20"/>
          <w:szCs w:val="20"/>
          <w:u w:val="single"/>
          <w:lang w:val="el-GR"/>
        </w:rPr>
        <w:t xml:space="preserve"> </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υ</w:t>
      </w:r>
      <w:r w:rsidRPr="00715A5C">
        <w:rPr>
          <w:rFonts w:ascii="Tahoma" w:hAnsi="Tahoma" w:cs="Tahoma"/>
          <w:color w:val="000000"/>
          <w:spacing w:val="-1"/>
          <w:sz w:val="20"/>
          <w:szCs w:val="20"/>
          <w:u w:val="single"/>
          <w:lang w:val="el-GR"/>
        </w:rPr>
        <w:t>σ</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µέριµ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απόδο</w:t>
      </w:r>
      <w:r w:rsidRPr="00715A5C">
        <w:rPr>
          <w:rFonts w:ascii="Tahoma" w:hAnsi="Tahoma" w:cs="Tahoma"/>
          <w:color w:val="000000"/>
          <w:spacing w:val="2"/>
          <w:sz w:val="20"/>
          <w:szCs w:val="20"/>
          <w:lang w:val="el-GR"/>
        </w:rPr>
        <w:t>σ</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054002EC" w14:textId="63EE2F9C" w:rsidR="00715A5C" w:rsidRPr="00715A5C" w:rsidRDefault="00715A5C" w:rsidP="00715A5C">
      <w:pPr>
        <w:widowControl w:val="0"/>
        <w:autoSpaceDE w:val="0"/>
        <w:autoSpaceDN w:val="0"/>
        <w:adjustRightInd w:val="0"/>
        <w:spacing w:after="0" w:line="360" w:lineRule="auto"/>
        <w:ind w:left="888" w:right="71" w:hanging="360"/>
        <w:rPr>
          <w:rFonts w:ascii="Tahoma" w:hAnsi="Tahoma" w:cs="Tahoma"/>
          <w:color w:val="000000"/>
          <w:sz w:val="20"/>
          <w:szCs w:val="20"/>
          <w:lang w:val="el-GR"/>
        </w:rPr>
      </w:pPr>
      <w:r w:rsidRPr="00715A5C">
        <w:rPr>
          <w:rFonts w:ascii="Tahoma" w:hAnsi="Tahoma" w:cs="Tahoma"/>
          <w:color w:val="000000"/>
          <w:spacing w:val="-1"/>
          <w:sz w:val="20"/>
          <w:szCs w:val="20"/>
          <w:lang w:val="el-GR"/>
        </w:rPr>
        <w:t>11</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Θ</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θεί</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από</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πάθε</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ξεων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ώρο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14:paraId="03BCD4E1" w14:textId="77777777" w:rsidR="00715A5C" w:rsidRPr="00715A5C" w:rsidRDefault="00715A5C" w:rsidP="001C5ED7">
      <w:pPr>
        <w:widowControl w:val="0"/>
        <w:tabs>
          <w:tab w:val="left" w:pos="1600"/>
        </w:tabs>
        <w:autoSpaceDE w:val="0"/>
        <w:autoSpaceDN w:val="0"/>
        <w:adjustRightInd w:val="0"/>
        <w:spacing w:after="0" w:line="360" w:lineRule="auto"/>
        <w:ind w:left="1608" w:right="68"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7"/>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1"/>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4"/>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οµέα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14:paraId="4E3546B2" w14:textId="428C6F27" w:rsidR="005F4CA6" w:rsidRPr="001C5ED7" w:rsidRDefault="00715A5C" w:rsidP="001C5ED7">
      <w:pPr>
        <w:widowControl w:val="0"/>
        <w:tabs>
          <w:tab w:val="left" w:pos="1600"/>
        </w:tabs>
        <w:autoSpaceDE w:val="0"/>
        <w:autoSpaceDN w:val="0"/>
        <w:adjustRightInd w:val="0"/>
        <w:spacing w:after="0" w:line="360" w:lineRule="auto"/>
        <w:ind w:left="1248"/>
        <w:rPr>
          <w:rFonts w:ascii="Tahoma" w:hAnsi="Tahoma" w:cs="Tahoma"/>
          <w:color w:val="000000"/>
          <w:position w:val="-1"/>
          <w:sz w:val="20"/>
          <w:szCs w:val="20"/>
          <w:lang w:val="el-GR"/>
        </w:rPr>
      </w:pPr>
      <w:r w:rsidRPr="00715A5C">
        <w:rPr>
          <w:rFonts w:ascii="Times New Roman" w:hAnsi="Times New Roman"/>
          <w:color w:val="000000"/>
          <w:w w:val="130"/>
          <w:position w:val="-1"/>
          <w:sz w:val="20"/>
          <w:szCs w:val="20"/>
          <w:lang w:val="el-GR"/>
        </w:rPr>
        <w:t>•</w:t>
      </w:r>
      <w:r w:rsidRPr="00715A5C">
        <w:rPr>
          <w:rFonts w:ascii="Times New Roman" w:hAnsi="Times New Roman"/>
          <w:color w:val="000000"/>
          <w:position w:val="-1"/>
          <w:sz w:val="20"/>
          <w:szCs w:val="20"/>
          <w:lang w:val="el-GR"/>
        </w:rPr>
        <w:tab/>
      </w:r>
      <w:r w:rsidRPr="00715A5C">
        <w:rPr>
          <w:rFonts w:ascii="Tahoma" w:hAnsi="Tahoma" w:cs="Tahoma"/>
          <w:color w:val="000000"/>
          <w:position w:val="-1"/>
          <w:sz w:val="20"/>
          <w:szCs w:val="20"/>
          <w:lang w:val="el-GR"/>
        </w:rPr>
        <w:t>Η</w:t>
      </w:r>
      <w:r w:rsidRPr="00715A5C">
        <w:rPr>
          <w:rFonts w:ascii="Tahoma" w:hAnsi="Tahoma" w:cs="Tahoma"/>
          <w:color w:val="000000"/>
          <w:spacing w:val="-1"/>
          <w:position w:val="-1"/>
          <w:sz w:val="20"/>
          <w:szCs w:val="20"/>
          <w:lang w:val="el-GR"/>
        </w:rPr>
        <w:t xml:space="preserve"> κ</w:t>
      </w:r>
      <w:r w:rsidRPr="00715A5C">
        <w:rPr>
          <w:rFonts w:ascii="Tahoma" w:hAnsi="Tahoma" w:cs="Tahoma"/>
          <w:color w:val="000000"/>
          <w:position w:val="-1"/>
          <w:sz w:val="20"/>
          <w:szCs w:val="20"/>
          <w:lang w:val="el-GR"/>
        </w:rPr>
        <w:t>ω</w:t>
      </w:r>
      <w:r w:rsidRPr="00715A5C">
        <w:rPr>
          <w:rFonts w:ascii="Tahoma" w:hAnsi="Tahoma" w:cs="Tahoma"/>
          <w:color w:val="000000"/>
          <w:spacing w:val="2"/>
          <w:position w:val="-1"/>
          <w:sz w:val="20"/>
          <w:szCs w:val="20"/>
          <w:lang w:val="el-GR"/>
        </w:rPr>
        <w:t>δ</w:t>
      </w:r>
      <w:r w:rsidRPr="00715A5C">
        <w:rPr>
          <w:rFonts w:ascii="Tahoma" w:hAnsi="Tahoma" w:cs="Tahoma"/>
          <w:color w:val="000000"/>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οπ</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ί</w:t>
      </w:r>
      <w:r w:rsidRPr="00715A5C">
        <w:rPr>
          <w:rFonts w:ascii="Tahoma" w:hAnsi="Tahoma" w:cs="Tahoma"/>
          <w:color w:val="000000"/>
          <w:spacing w:val="-1"/>
          <w:position w:val="-1"/>
          <w:sz w:val="20"/>
          <w:szCs w:val="20"/>
          <w:lang w:val="el-GR"/>
        </w:rPr>
        <w:t>η</w:t>
      </w:r>
      <w:r w:rsidRPr="00715A5C">
        <w:rPr>
          <w:rFonts w:ascii="Tahoma" w:hAnsi="Tahoma" w:cs="Tahoma"/>
          <w:color w:val="000000"/>
          <w:spacing w:val="2"/>
          <w:position w:val="-1"/>
          <w:sz w:val="20"/>
          <w:szCs w:val="20"/>
          <w:lang w:val="el-GR"/>
        </w:rPr>
        <w:t>σ</w:t>
      </w:r>
      <w:r w:rsidRPr="00715A5C">
        <w:rPr>
          <w:rFonts w:ascii="Tahoma" w:hAnsi="Tahoma" w:cs="Tahoma"/>
          <w:color w:val="000000"/>
          <w:position w:val="-1"/>
          <w:sz w:val="20"/>
          <w:szCs w:val="20"/>
          <w:lang w:val="el-GR"/>
        </w:rPr>
        <w:t>η</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ω</w:t>
      </w:r>
      <w:r w:rsidRPr="00715A5C">
        <w:rPr>
          <w:rFonts w:ascii="Tahoma" w:hAnsi="Tahoma" w:cs="Tahoma"/>
          <w:color w:val="000000"/>
          <w:position w:val="-1"/>
          <w:sz w:val="20"/>
          <w:szCs w:val="20"/>
          <w:lang w:val="el-GR"/>
        </w:rPr>
        <w:t>ν</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position w:val="-1"/>
          <w:sz w:val="20"/>
          <w:szCs w:val="20"/>
          <w:lang w:val="el-GR"/>
        </w:rPr>
        <w:t>δι</w:t>
      </w:r>
      <w:r w:rsidRPr="00715A5C">
        <w:rPr>
          <w:rFonts w:ascii="Tahoma" w:hAnsi="Tahoma" w:cs="Tahoma"/>
          <w:color w:val="000000"/>
          <w:spacing w:val="2"/>
          <w:position w:val="-1"/>
          <w:sz w:val="20"/>
          <w:szCs w:val="20"/>
          <w:lang w:val="el-GR"/>
        </w:rPr>
        <w:t>α</w:t>
      </w:r>
      <w:r w:rsidRPr="00715A5C">
        <w:rPr>
          <w:rFonts w:ascii="Tahoma" w:hAnsi="Tahoma" w:cs="Tahoma"/>
          <w:color w:val="000000"/>
          <w:spacing w:val="-1"/>
          <w:position w:val="-1"/>
          <w:sz w:val="20"/>
          <w:szCs w:val="20"/>
          <w:lang w:val="el-GR"/>
        </w:rPr>
        <w:t>γ</w:t>
      </w:r>
      <w:r w:rsidRPr="00715A5C">
        <w:rPr>
          <w:rFonts w:ascii="Tahoma" w:hAnsi="Tahoma" w:cs="Tahoma"/>
          <w:color w:val="000000"/>
          <w:spacing w:val="2"/>
          <w:position w:val="-1"/>
          <w:sz w:val="20"/>
          <w:szCs w:val="20"/>
          <w:lang w:val="el-GR"/>
        </w:rPr>
        <w:t>ν</w:t>
      </w:r>
      <w:r w:rsidRPr="00715A5C">
        <w:rPr>
          <w:rFonts w:ascii="Tahoma" w:hAnsi="Tahoma" w:cs="Tahoma"/>
          <w:color w:val="000000"/>
          <w:position w:val="-1"/>
          <w:sz w:val="20"/>
          <w:szCs w:val="20"/>
          <w:lang w:val="el-GR"/>
        </w:rPr>
        <w:t>ώ</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r w:rsidRPr="00715A5C">
        <w:rPr>
          <w:rFonts w:ascii="Tahoma" w:hAnsi="Tahoma" w:cs="Tahoma"/>
          <w:color w:val="000000"/>
          <w:spacing w:val="2"/>
          <w:position w:val="-1"/>
          <w:sz w:val="20"/>
          <w:szCs w:val="20"/>
          <w:lang w:val="el-GR"/>
        </w:rPr>
        <w:t>ω</w:t>
      </w:r>
      <w:r w:rsidRPr="00715A5C">
        <w:rPr>
          <w:rFonts w:ascii="Tahoma" w:hAnsi="Tahoma" w:cs="Tahoma"/>
          <w:color w:val="000000"/>
          <w:position w:val="-1"/>
          <w:sz w:val="20"/>
          <w:szCs w:val="20"/>
          <w:lang w:val="el-GR"/>
        </w:rPr>
        <w:t>ν</w:t>
      </w:r>
    </w:p>
    <w:p w14:paraId="157A34DA" w14:textId="4302624E" w:rsidR="00715A5C" w:rsidRPr="00F450B4" w:rsidRDefault="00715A5C" w:rsidP="001C5ED7">
      <w:pPr>
        <w:widowControl w:val="0"/>
        <w:tabs>
          <w:tab w:val="left" w:pos="1600"/>
        </w:tabs>
        <w:autoSpaceDE w:val="0"/>
        <w:autoSpaceDN w:val="0"/>
        <w:adjustRightInd w:val="0"/>
        <w:spacing w:after="0" w:line="360" w:lineRule="auto"/>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001C5ED7">
        <w:rPr>
          <w:rFonts w:ascii="Tahoma" w:hAnsi="Tahoma" w:cs="Tahoma"/>
          <w:color w:val="000000"/>
          <w:sz w:val="20"/>
          <w:szCs w:val="20"/>
          <w:lang w:val="el-GR"/>
        </w:rPr>
        <w:t>ν</w:t>
      </w:r>
    </w:p>
    <w:p w14:paraId="1A9E731F" w14:textId="3016F008" w:rsidR="00715A5C" w:rsidRPr="001C5ED7" w:rsidRDefault="00715A5C" w:rsidP="001C5ED7">
      <w:pPr>
        <w:widowControl w:val="0"/>
        <w:tabs>
          <w:tab w:val="left" w:pos="1600"/>
        </w:tabs>
        <w:autoSpaceDE w:val="0"/>
        <w:autoSpaceDN w:val="0"/>
        <w:adjustRightInd w:val="0"/>
        <w:spacing w:after="0" w:line="360" w:lineRule="auto"/>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 Χάρ</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001C5ED7">
        <w:rPr>
          <w:rFonts w:ascii="Tahoma" w:hAnsi="Tahoma" w:cs="Tahoma"/>
          <w:color w:val="000000"/>
          <w:sz w:val="20"/>
          <w:szCs w:val="20"/>
          <w:lang w:val="el-GR"/>
        </w:rPr>
        <w:t>ας</w:t>
      </w:r>
    </w:p>
    <w:p w14:paraId="4BB327AE" w14:textId="77777777" w:rsidR="00715A5C" w:rsidRPr="00715A5C" w:rsidRDefault="00715A5C" w:rsidP="001C5ED7">
      <w:pPr>
        <w:widowControl w:val="0"/>
        <w:tabs>
          <w:tab w:val="left" w:pos="1600"/>
        </w:tabs>
        <w:autoSpaceDE w:val="0"/>
        <w:autoSpaceDN w:val="0"/>
        <w:adjustRightInd w:val="0"/>
        <w:spacing w:after="0" w:line="360" w:lineRule="auto"/>
        <w:ind w:left="124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µός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ρώ</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ούς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p>
    <w:p w14:paraId="330619A0"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0C11D9AF" w14:textId="6F90A23F" w:rsidR="00715A5C" w:rsidRPr="00715A5C" w:rsidRDefault="00715A5C" w:rsidP="00715A5C">
      <w:pPr>
        <w:widowControl w:val="0"/>
        <w:autoSpaceDE w:val="0"/>
        <w:autoSpaceDN w:val="0"/>
        <w:adjustRightInd w:val="0"/>
        <w:spacing w:after="0" w:line="359" w:lineRule="auto"/>
        <w:ind w:left="888" w:right="69" w:hanging="360"/>
        <w:rPr>
          <w:rFonts w:ascii="Tahoma" w:hAnsi="Tahoma" w:cs="Tahoma"/>
          <w:strike/>
          <w:color w:val="000000"/>
          <w:sz w:val="20"/>
          <w:szCs w:val="20"/>
          <w:lang w:val="el-GR"/>
        </w:rPr>
      </w:pPr>
      <w:r w:rsidRPr="00715A5C">
        <w:rPr>
          <w:rFonts w:ascii="Tahoma" w:hAnsi="Tahoma" w:cs="Tahoma"/>
          <w:color w:val="000000"/>
          <w:spacing w:val="-1"/>
          <w:sz w:val="20"/>
          <w:szCs w:val="20"/>
          <w:lang w:val="el-GR"/>
        </w:rPr>
        <w:t>12</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δεν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3"/>
          <w:sz w:val="20"/>
          <w:szCs w:val="20"/>
          <w:lang w:val="el-GR"/>
        </w:rPr>
        <w:t>σ</w:t>
      </w:r>
      <w:r w:rsidRPr="00715A5C">
        <w:rPr>
          <w:rFonts w:ascii="Tahoma" w:hAnsi="Tahoma" w:cs="Tahoma"/>
          <w:color w:val="000000"/>
          <w:spacing w:val="2"/>
          <w:sz w:val="20"/>
          <w:szCs w:val="20"/>
          <w:lang w:val="el-GR"/>
        </w:rPr>
        <w:t>η με τους όρους και τα χρονοδιαγράμματα της προηγούμενης σύμβασης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 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αξιµό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Pr>
          <w:rFonts w:ascii="Tahoma" w:hAnsi="Tahoma" w:cs="Tahoma"/>
          <w:color w:val="000000"/>
          <w:sz w:val="20"/>
          <w:szCs w:val="20"/>
        </w:rPr>
        <w:t>ti</w:t>
      </w:r>
      <w:r>
        <w:rPr>
          <w:rFonts w:ascii="Tahoma" w:hAnsi="Tahoma" w:cs="Tahoma"/>
          <w:color w:val="000000"/>
          <w:spacing w:val="2"/>
          <w:sz w:val="20"/>
          <w:szCs w:val="20"/>
        </w:rPr>
        <w:t>c</w:t>
      </w:r>
      <w:r>
        <w:rPr>
          <w:rFonts w:ascii="Tahoma" w:hAnsi="Tahoma" w:cs="Tahoma"/>
          <w:color w:val="000000"/>
          <w:spacing w:val="-1"/>
          <w:sz w:val="20"/>
          <w:szCs w:val="20"/>
        </w:rPr>
        <w:t>k</w:t>
      </w:r>
      <w:r>
        <w:rPr>
          <w:rFonts w:ascii="Tahoma" w:hAnsi="Tahoma" w:cs="Tahoma"/>
          <w:color w:val="000000"/>
          <w:spacing w:val="1"/>
          <w:sz w:val="20"/>
          <w:szCs w:val="20"/>
        </w:rPr>
        <w:t>e</w:t>
      </w:r>
      <w:r>
        <w:rPr>
          <w:rFonts w:ascii="Tahoma" w:hAnsi="Tahoma" w:cs="Tahoma"/>
          <w:color w:val="000000"/>
          <w:sz w:val="20"/>
          <w:szCs w:val="20"/>
        </w:rPr>
        <w:t>ts</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που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ύο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ρού</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strike/>
          <w:color w:val="000000"/>
          <w:sz w:val="20"/>
          <w:szCs w:val="20"/>
          <w:lang w:val="el-GR"/>
        </w:rPr>
        <w:t>.</w:t>
      </w:r>
    </w:p>
    <w:p w14:paraId="23D8B7C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CE60A3B" w14:textId="201DC56E" w:rsidR="005F4CA6" w:rsidRPr="00715A5C" w:rsidRDefault="00715A5C" w:rsidP="005F4CA6">
      <w:pPr>
        <w:widowControl w:val="0"/>
        <w:autoSpaceDE w:val="0"/>
        <w:autoSpaceDN w:val="0"/>
        <w:adjustRightInd w:val="0"/>
        <w:spacing w:after="0" w:line="360" w:lineRule="auto"/>
        <w:ind w:left="888"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13</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είµε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ωρίς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π.</w:t>
      </w:r>
      <w:r w:rsidRPr="00715A5C">
        <w:rPr>
          <w:rFonts w:ascii="Tahoma" w:hAnsi="Tahoma" w:cs="Tahoma"/>
          <w:color w:val="000000"/>
          <w:sz w:val="20"/>
          <w:szCs w:val="20"/>
          <w:lang w:val="el-GR"/>
        </w:rPr>
        <w:t>χ.</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Γε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Κρά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1"/>
          <w:sz w:val="20"/>
          <w:szCs w:val="20"/>
          <w:lang w:val="el-GR"/>
        </w:rPr>
        <w:lastRenderedPageBreak/>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περί</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αµε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βόµ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επεµβά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p>
    <w:p w14:paraId="074CD710" w14:textId="77777777" w:rsidR="00715A5C" w:rsidRPr="00715A5C" w:rsidRDefault="00715A5C" w:rsidP="00715A5C">
      <w:pPr>
        <w:widowControl w:val="0"/>
        <w:autoSpaceDE w:val="0"/>
        <w:autoSpaceDN w:val="0"/>
        <w:adjustRightInd w:val="0"/>
        <w:spacing w:after="0" w:line="293" w:lineRule="exact"/>
        <w:ind w:left="168" w:right="4514"/>
        <w:rPr>
          <w:rFonts w:ascii="Tahoma" w:hAnsi="Tahoma" w:cs="Tahoma"/>
          <w:color w:val="000000"/>
          <w:sz w:val="25"/>
          <w:szCs w:val="25"/>
          <w:lang w:val="el-GR"/>
        </w:rPr>
      </w:pPr>
      <w:r w:rsidRPr="00715A5C">
        <w:rPr>
          <w:rFonts w:ascii="Tahoma" w:hAnsi="Tahoma" w:cs="Tahoma"/>
          <w:b/>
          <w:bCs/>
          <w:color w:val="000009"/>
          <w:spacing w:val="-1"/>
          <w:w w:val="96"/>
          <w:position w:val="-1"/>
          <w:sz w:val="25"/>
          <w:szCs w:val="25"/>
          <w:lang w:val="el-GR"/>
        </w:rPr>
        <w:t>Ζ.</w:t>
      </w:r>
      <w:r w:rsidRPr="00715A5C">
        <w:rPr>
          <w:rFonts w:ascii="Tahoma" w:hAnsi="Tahoma" w:cs="Tahoma"/>
          <w:b/>
          <w:bCs/>
          <w:color w:val="000009"/>
          <w:spacing w:val="1"/>
          <w:w w:val="96"/>
          <w:position w:val="-1"/>
          <w:sz w:val="25"/>
          <w:szCs w:val="25"/>
          <w:lang w:val="el-GR"/>
        </w:rPr>
        <w:t>1</w:t>
      </w:r>
      <w:r w:rsidRPr="00715A5C">
        <w:rPr>
          <w:rFonts w:ascii="Tahoma" w:hAnsi="Tahoma" w:cs="Tahoma"/>
          <w:b/>
          <w:bCs/>
          <w:color w:val="000009"/>
          <w:spacing w:val="-1"/>
          <w:w w:val="96"/>
          <w:position w:val="-1"/>
          <w:sz w:val="25"/>
          <w:szCs w:val="25"/>
          <w:lang w:val="el-GR"/>
        </w:rPr>
        <w:t>.</w:t>
      </w:r>
      <w:r w:rsidRPr="00715A5C">
        <w:rPr>
          <w:rFonts w:ascii="Tahoma" w:hAnsi="Tahoma" w:cs="Tahoma"/>
          <w:b/>
          <w:bCs/>
          <w:color w:val="000009"/>
          <w:spacing w:val="1"/>
          <w:w w:val="96"/>
          <w:position w:val="-1"/>
          <w:sz w:val="25"/>
          <w:szCs w:val="25"/>
          <w:lang w:val="el-GR"/>
        </w:rPr>
        <w:t>2</w:t>
      </w:r>
      <w:r w:rsidRPr="00715A5C">
        <w:rPr>
          <w:rFonts w:ascii="Tahoma" w:hAnsi="Tahoma" w:cs="Tahoma"/>
          <w:b/>
          <w:bCs/>
          <w:color w:val="000009"/>
          <w:w w:val="96"/>
          <w:position w:val="-1"/>
          <w:sz w:val="25"/>
          <w:szCs w:val="25"/>
          <w:lang w:val="el-GR"/>
        </w:rPr>
        <w:t>.</w:t>
      </w:r>
      <w:r w:rsidRPr="00715A5C">
        <w:rPr>
          <w:rFonts w:ascii="Tahoma" w:hAnsi="Tahoma" w:cs="Tahoma"/>
          <w:b/>
          <w:bCs/>
          <w:color w:val="000009"/>
          <w:spacing w:val="-1"/>
          <w:w w:val="96"/>
          <w:position w:val="-1"/>
          <w:sz w:val="25"/>
          <w:szCs w:val="25"/>
          <w:lang w:val="el-GR"/>
        </w:rPr>
        <w:t xml:space="preserve"> Με</w:t>
      </w:r>
      <w:r w:rsidRPr="00715A5C">
        <w:rPr>
          <w:rFonts w:ascii="Tahoma" w:hAnsi="Tahoma" w:cs="Tahoma"/>
          <w:b/>
          <w:bCs/>
          <w:color w:val="000009"/>
          <w:w w:val="96"/>
          <w:position w:val="-1"/>
          <w:sz w:val="25"/>
          <w:szCs w:val="25"/>
          <w:lang w:val="el-GR"/>
        </w:rPr>
        <w:t>ρικ</w:t>
      </w:r>
      <w:r w:rsidRPr="00715A5C">
        <w:rPr>
          <w:rFonts w:ascii="Tahoma" w:hAnsi="Tahoma" w:cs="Tahoma"/>
          <w:b/>
          <w:bCs/>
          <w:color w:val="000009"/>
          <w:spacing w:val="2"/>
          <w:w w:val="96"/>
          <w:position w:val="-1"/>
          <w:sz w:val="25"/>
          <w:szCs w:val="25"/>
          <w:lang w:val="el-GR"/>
        </w:rPr>
        <w:t>ώ</w:t>
      </w:r>
      <w:r w:rsidRPr="00715A5C">
        <w:rPr>
          <w:rFonts w:ascii="Tahoma" w:hAnsi="Tahoma" w:cs="Tahoma"/>
          <w:b/>
          <w:bCs/>
          <w:color w:val="000009"/>
          <w:w w:val="96"/>
          <w:position w:val="-1"/>
          <w:sz w:val="25"/>
          <w:szCs w:val="25"/>
          <w:lang w:val="el-GR"/>
        </w:rPr>
        <w:t>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spacing w:val="1"/>
          <w:w w:val="96"/>
          <w:position w:val="-1"/>
          <w:sz w:val="25"/>
          <w:szCs w:val="25"/>
          <w:lang w:val="el-GR"/>
        </w:rPr>
        <w:t>λ</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w w:val="96"/>
          <w:position w:val="-1"/>
          <w:sz w:val="25"/>
          <w:szCs w:val="25"/>
          <w:lang w:val="el-GR"/>
        </w:rPr>
        <w:t>ιτ</w:t>
      </w:r>
      <w:r w:rsidRPr="00715A5C">
        <w:rPr>
          <w:rFonts w:ascii="Tahoma" w:hAnsi="Tahoma" w:cs="Tahoma"/>
          <w:b/>
          <w:bCs/>
          <w:color w:val="000009"/>
          <w:spacing w:val="3"/>
          <w:w w:val="96"/>
          <w:position w:val="-1"/>
          <w:sz w:val="25"/>
          <w:szCs w:val="25"/>
          <w:lang w:val="el-GR"/>
        </w:rPr>
        <w:t>ο</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w w:val="96"/>
          <w:position w:val="-1"/>
          <w:sz w:val="25"/>
          <w:szCs w:val="25"/>
          <w:lang w:val="el-GR"/>
        </w:rPr>
        <w:t>ργ</w:t>
      </w:r>
      <w:r w:rsidRPr="00715A5C">
        <w:rPr>
          <w:rFonts w:ascii="Tahoma" w:hAnsi="Tahoma" w:cs="Tahoma"/>
          <w:b/>
          <w:bCs/>
          <w:color w:val="000009"/>
          <w:spacing w:val="1"/>
          <w:w w:val="96"/>
          <w:position w:val="-1"/>
          <w:sz w:val="25"/>
          <w:szCs w:val="25"/>
          <w:lang w:val="el-GR"/>
        </w:rPr>
        <w:t>ο</w:t>
      </w:r>
      <w:r w:rsidRPr="00715A5C">
        <w:rPr>
          <w:rFonts w:ascii="Tahoma" w:hAnsi="Tahoma" w:cs="Tahoma"/>
          <w:b/>
          <w:bCs/>
          <w:color w:val="000009"/>
          <w:spacing w:val="-1"/>
          <w:w w:val="96"/>
          <w:position w:val="-1"/>
          <w:sz w:val="25"/>
          <w:szCs w:val="25"/>
          <w:lang w:val="el-GR"/>
        </w:rPr>
        <w:t>ύ</w:t>
      </w:r>
      <w:r w:rsidRPr="00715A5C">
        <w:rPr>
          <w:rFonts w:ascii="Tahoma" w:hAnsi="Tahoma" w:cs="Tahoma"/>
          <w:b/>
          <w:bCs/>
          <w:color w:val="000009"/>
          <w:w w:val="96"/>
          <w:position w:val="-1"/>
          <w:sz w:val="25"/>
          <w:szCs w:val="25"/>
          <w:lang w:val="el-GR"/>
        </w:rPr>
        <w:t xml:space="preserve">ντα </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1"/>
          <w:w w:val="96"/>
          <w:position w:val="-1"/>
          <w:sz w:val="25"/>
          <w:szCs w:val="25"/>
          <w:lang w:val="el-GR"/>
        </w:rPr>
        <w:t>ποσ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τήµατα</w:t>
      </w:r>
    </w:p>
    <w:p w14:paraId="29E34214"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0E6AB4C3" w14:textId="77777777"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ποιοδ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µερι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6"/>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2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EA558DC" w14:textId="77777777" w:rsidR="00715A5C" w:rsidRPr="00715A5C" w:rsidRDefault="00715A5C" w:rsidP="00715A5C">
      <w:pPr>
        <w:widowControl w:val="0"/>
        <w:autoSpaceDE w:val="0"/>
        <w:autoSpaceDN w:val="0"/>
        <w:adjustRightInd w:val="0"/>
        <w:spacing w:after="0" w:line="239" w:lineRule="exact"/>
        <w:ind w:left="168" w:right="77"/>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w:t>
      </w:r>
      <w:r w:rsidRPr="00715A5C">
        <w:rPr>
          <w:rFonts w:ascii="Tahoma" w:hAnsi="Tahoma" w:cs="Tahoma"/>
          <w:color w:val="000000"/>
          <w:position w:val="-1"/>
          <w:sz w:val="20"/>
          <w:szCs w:val="20"/>
          <w:lang w:val="el-GR"/>
        </w:rPr>
        <w:t>οµ</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 xml:space="preserve"> λ</w:t>
      </w:r>
      <w:r w:rsidRPr="00715A5C">
        <w:rPr>
          <w:rFonts w:ascii="Tahoma" w:hAnsi="Tahoma" w:cs="Tahoma"/>
          <w:color w:val="000000"/>
          <w:position w:val="-1"/>
          <w:sz w:val="20"/>
          <w:szCs w:val="20"/>
          <w:lang w:val="el-GR"/>
        </w:rPr>
        <w:t>ά</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η</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µ</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ας</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αρµ</w:t>
      </w:r>
      <w:r w:rsidRPr="00715A5C">
        <w:rPr>
          <w:rFonts w:ascii="Tahoma" w:hAnsi="Tahoma" w:cs="Tahoma"/>
          <w:color w:val="000000"/>
          <w:spacing w:val="2"/>
          <w:position w:val="-1"/>
          <w:sz w:val="20"/>
          <w:szCs w:val="20"/>
          <w:lang w:val="el-GR"/>
        </w:rPr>
        <w:t>ογ</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 xml:space="preserve"> Ο</w:t>
      </w:r>
      <w:r w:rsidRPr="00715A5C">
        <w:rPr>
          <w:rFonts w:ascii="Tahoma" w:hAnsi="Tahoma" w:cs="Tahoma"/>
          <w:color w:val="000000"/>
          <w:position w:val="-1"/>
          <w:sz w:val="20"/>
          <w:szCs w:val="20"/>
          <w:lang w:val="el-GR"/>
        </w:rPr>
        <w:t>Π</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Υ που</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δεν</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ργ</w:t>
      </w:r>
      <w:r w:rsidRPr="00715A5C">
        <w:rPr>
          <w:rFonts w:ascii="Tahoma" w:hAnsi="Tahoma" w:cs="Tahoma"/>
          <w:color w:val="000000"/>
          <w:position w:val="-1"/>
          <w:sz w:val="20"/>
          <w:szCs w:val="20"/>
          <w:lang w:val="el-GR"/>
        </w:rPr>
        <w:t>εί</w:t>
      </w:r>
      <w:r w:rsidRPr="00715A5C">
        <w:rPr>
          <w:rFonts w:ascii="Tahoma" w:hAnsi="Tahoma" w:cs="Tahoma"/>
          <w:color w:val="000000"/>
          <w:spacing w:val="-4"/>
          <w:position w:val="-1"/>
          <w:sz w:val="20"/>
          <w:szCs w:val="20"/>
          <w:lang w:val="el-GR"/>
        </w:rPr>
        <w:t xml:space="preserve"> </w:t>
      </w:r>
      <w:r w:rsidRPr="00715A5C">
        <w:rPr>
          <w:rFonts w:ascii="Tahoma" w:hAnsi="Tahoma" w:cs="Tahoma"/>
          <w:color w:val="000000"/>
          <w:position w:val="-1"/>
          <w:sz w:val="20"/>
          <w:szCs w:val="20"/>
          <w:lang w:val="el-GR"/>
        </w:rPr>
        <w:t>ή</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εί</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position w:val="-1"/>
          <w:sz w:val="20"/>
          <w:szCs w:val="20"/>
          <w:lang w:val="el-GR"/>
        </w:rPr>
        <w:t>µερ</w:t>
      </w:r>
      <w:r w:rsidRPr="00715A5C">
        <w:rPr>
          <w:rFonts w:ascii="Tahoma" w:hAnsi="Tahoma" w:cs="Tahoma"/>
          <w:color w:val="000000"/>
          <w:spacing w:val="3"/>
          <w:position w:val="-1"/>
          <w:sz w:val="20"/>
          <w:szCs w:val="20"/>
          <w:lang w:val="el-GR"/>
        </w:rPr>
        <w:t>ι</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ώς</w:t>
      </w:r>
      <w:r w:rsidRPr="00715A5C">
        <w:rPr>
          <w:rFonts w:ascii="Tahoma" w:hAnsi="Tahoma" w:cs="Tahoma"/>
          <w:color w:val="000000"/>
          <w:spacing w:val="-1"/>
          <w:position w:val="-1"/>
          <w:sz w:val="20"/>
          <w:szCs w:val="20"/>
          <w:lang w:val="el-GR"/>
        </w:rPr>
        <w:t xml:space="preserve"> κ</w:t>
      </w:r>
      <w:r w:rsidRPr="00715A5C">
        <w:rPr>
          <w:rFonts w:ascii="Tahoma" w:hAnsi="Tahoma" w:cs="Tahoma"/>
          <w:color w:val="000000"/>
          <w:position w:val="-1"/>
          <w:sz w:val="20"/>
          <w:szCs w:val="20"/>
          <w:lang w:val="el-GR"/>
        </w:rPr>
        <w:t>αι επ</w:t>
      </w:r>
      <w:r w:rsidRPr="00715A5C">
        <w:rPr>
          <w:rFonts w:ascii="Tahoma" w:hAnsi="Tahoma" w:cs="Tahoma"/>
          <w:color w:val="000000"/>
          <w:spacing w:val="3"/>
          <w:position w:val="-1"/>
          <w:sz w:val="20"/>
          <w:szCs w:val="20"/>
          <w:lang w:val="el-GR"/>
        </w:rPr>
        <w:t>ί</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 xml:space="preserve">α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εθεί</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ρη</w:t>
      </w:r>
    </w:p>
    <w:p w14:paraId="184EB65B"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EB69102" w14:textId="7B8460AD" w:rsidR="00715A5C" w:rsidRPr="00715A5C" w:rsidRDefault="00715A5C" w:rsidP="00715A5C">
      <w:pPr>
        <w:widowControl w:val="0"/>
        <w:autoSpaceDE w:val="0"/>
        <w:autoSpaceDN w:val="0"/>
        <w:adjustRightInd w:val="0"/>
        <w:spacing w:after="0" w:line="360"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κλ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CE5CC4C" w14:textId="77777777" w:rsidR="00715A5C" w:rsidRPr="00715A5C" w:rsidRDefault="00715A5C" w:rsidP="00715A5C">
      <w:pPr>
        <w:widowControl w:val="0"/>
        <w:autoSpaceDE w:val="0"/>
        <w:autoSpaceDN w:val="0"/>
        <w:adjustRightInd w:val="0"/>
        <w:spacing w:before="1" w:after="0"/>
        <w:ind w:left="168" w:right="3460"/>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Επ</w:t>
      </w:r>
      <w:r w:rsidRPr="00715A5C">
        <w:rPr>
          <w:rFonts w:ascii="Tahoma" w:hAnsi="Tahoma" w:cs="Tahoma"/>
          <w:b/>
          <w:bCs/>
          <w:color w:val="000009"/>
          <w:sz w:val="24"/>
          <w:lang w:val="el-GR"/>
        </w:rPr>
        <w:t>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ινωνία µε</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λλ</w:t>
      </w:r>
      <w:r w:rsidRPr="00715A5C">
        <w:rPr>
          <w:rFonts w:ascii="Tahoma" w:hAnsi="Tahoma" w:cs="Tahoma"/>
          <w:b/>
          <w:bCs/>
          <w:color w:val="000009"/>
          <w:sz w:val="24"/>
          <w:lang w:val="el-GR"/>
        </w:rPr>
        <w:t xml:space="preserve">α </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ποσ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τήµατα </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κτ</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2"/>
          <w:sz w:val="24"/>
          <w:lang w:val="el-GR"/>
        </w:rPr>
        <w:t>Ο</w:t>
      </w:r>
      <w:r w:rsidRPr="00715A5C">
        <w:rPr>
          <w:rFonts w:ascii="Tahoma" w:hAnsi="Tahoma" w:cs="Tahoma"/>
          <w:b/>
          <w:bCs/>
          <w:color w:val="000009"/>
          <w:spacing w:val="-1"/>
          <w:sz w:val="24"/>
          <w:lang w:val="el-GR"/>
        </w:rPr>
        <w:t>ΠΣ</w:t>
      </w:r>
      <w:r w:rsidRPr="00715A5C">
        <w:rPr>
          <w:rFonts w:ascii="Tahoma" w:hAnsi="Tahoma" w:cs="Tahoma"/>
          <w:b/>
          <w:bCs/>
          <w:color w:val="000009"/>
          <w:sz w:val="24"/>
          <w:lang w:val="el-GR"/>
        </w:rPr>
        <w:t>Υ</w:t>
      </w:r>
    </w:p>
    <w:p w14:paraId="76DB5FE4"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58FA9753" w14:textId="77777777"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ος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ρεί</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γν</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εµπειρία</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µµόρ</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Pr>
          <w:rFonts w:ascii="Tahoma" w:hAnsi="Tahoma" w:cs="Tahoma"/>
          <w:color w:val="000000"/>
          <w:spacing w:val="2"/>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νω</w:t>
      </w:r>
      <w:r w:rsidRPr="00715A5C">
        <w:rPr>
          <w:rFonts w:ascii="Tahoma" w:hAnsi="Tahoma" w:cs="Tahoma"/>
          <w:color w:val="000000"/>
          <w:sz w:val="20"/>
          <w:szCs w:val="20"/>
          <w:lang w:val="el-GR"/>
        </w:rPr>
        <w:t>ν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µή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θεί</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 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ωδ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πεδία</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 πρέπει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οµο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 διά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ορά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προς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Α</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ο δια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ύµα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Pr>
          <w:rFonts w:ascii="Tahoma" w:hAnsi="Tahoma" w:cs="Tahoma"/>
          <w:color w:val="000000"/>
          <w:spacing w:val="2"/>
          <w:sz w:val="20"/>
          <w:szCs w:val="20"/>
        </w:rPr>
        <w:t>H</w:t>
      </w:r>
      <w:r>
        <w:rPr>
          <w:rFonts w:ascii="Tahoma" w:hAnsi="Tahoma" w:cs="Tahoma"/>
          <w:color w:val="000000"/>
          <w:spacing w:val="-1"/>
          <w:sz w:val="20"/>
          <w:szCs w:val="20"/>
        </w:rPr>
        <w:t>L</w:t>
      </w:r>
      <w:r w:rsidRPr="00715A5C">
        <w:rPr>
          <w:rFonts w:ascii="Tahoma" w:hAnsi="Tahoma" w:cs="Tahoma"/>
          <w:color w:val="000000"/>
          <w:sz w:val="20"/>
          <w:szCs w:val="20"/>
          <w:lang w:val="el-GR"/>
        </w:rPr>
        <w:t>7</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ϋπόθ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γή</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λ.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6"/>
          <w:sz w:val="20"/>
          <w:szCs w:val="20"/>
          <w:lang w:val="el-GR"/>
        </w:rPr>
        <w:t xml:space="preserve"> </w:t>
      </w:r>
      <w:r>
        <w:rPr>
          <w:rFonts w:ascii="Tahoma" w:hAnsi="Tahoma" w:cs="Tahoma"/>
          <w:color w:val="000000"/>
          <w:spacing w:val="2"/>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z w:val="20"/>
          <w:szCs w:val="20"/>
        </w:rPr>
        <w:t>s</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 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διάµ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ρές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πχ</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αίρε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εδίω</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οποίες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ούν 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ις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µίω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08C41C4" w14:textId="77777777"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ροποί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αξιοπι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6"/>
          <w:sz w:val="20"/>
          <w:szCs w:val="20"/>
          <w:lang w:val="el-GR"/>
        </w:rPr>
        <w:t xml:space="preserve"> </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ew</w:t>
      </w:r>
      <w:r>
        <w:rPr>
          <w:rFonts w:ascii="Tahoma" w:hAnsi="Tahoma" w:cs="Tahoma"/>
          <w:color w:val="000000"/>
          <w:spacing w:val="2"/>
          <w:sz w:val="20"/>
          <w:szCs w:val="20"/>
        </w:rPr>
        <w:t>s</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νσ</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ορίες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παθο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βιο</w:t>
      </w:r>
      <w:r w:rsidRPr="00715A5C">
        <w:rPr>
          <w:rFonts w:ascii="Tahoma" w:hAnsi="Tahoma" w:cs="Tahoma"/>
          <w:color w:val="000000"/>
          <w:spacing w:val="-2"/>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απε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3FC3C449" w14:textId="77777777" w:rsidR="00715A5C" w:rsidRPr="00715A5C" w:rsidRDefault="00715A5C" w:rsidP="00715A5C">
      <w:pPr>
        <w:widowControl w:val="0"/>
        <w:autoSpaceDE w:val="0"/>
        <w:autoSpaceDN w:val="0"/>
        <w:adjustRightInd w:val="0"/>
        <w:spacing w:before="2" w:after="0"/>
        <w:ind w:left="168" w:right="6650"/>
        <w:rPr>
          <w:rFonts w:ascii="Tahoma" w:hAnsi="Tahoma" w:cs="Tahoma"/>
          <w:color w:val="000000"/>
          <w:sz w:val="24"/>
          <w:lang w:val="el-GR"/>
        </w:rPr>
      </w:pPr>
      <w:r w:rsidRPr="00715A5C">
        <w:rPr>
          <w:rFonts w:ascii="Tahoma" w:hAnsi="Tahoma" w:cs="Tahoma"/>
          <w:b/>
          <w:bCs/>
          <w:color w:val="000009"/>
          <w:spacing w:val="-1"/>
          <w:sz w:val="24"/>
          <w:lang w:val="el-GR"/>
        </w:rPr>
        <w:t>Ζ.</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4</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όσ</w:t>
      </w: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3"/>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p>
    <w:p w14:paraId="544DF451"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4DA2B26C" w14:textId="77777777" w:rsidR="00715A5C" w:rsidRPr="00715A5C" w:rsidRDefault="00715A5C" w:rsidP="00715A5C">
      <w:pPr>
        <w:widowControl w:val="0"/>
        <w:autoSpaceDE w:val="0"/>
        <w:autoSpaceDN w:val="0"/>
        <w:adjustRightInd w:val="0"/>
        <w:spacing w:after="0"/>
        <w:ind w:left="168" w:right="4596"/>
        <w:rPr>
          <w:rFonts w:ascii="Tahoma" w:hAnsi="Tahoma" w:cs="Tahoma"/>
          <w:color w:val="000000"/>
          <w:sz w:val="20"/>
          <w:szCs w:val="20"/>
          <w:lang w:val="el-GR"/>
        </w:rPr>
      </w:pP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ζηµ</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ως</w:t>
      </w:r>
      <w:r w:rsidRPr="00715A5C">
        <w:rPr>
          <w:rFonts w:ascii="Tahoma" w:hAnsi="Tahoma" w:cs="Tahoma"/>
          <w:b/>
          <w:bCs/>
          <w:color w:val="000000"/>
          <w:spacing w:val="-4"/>
          <w:sz w:val="20"/>
          <w:szCs w:val="20"/>
          <w:lang w:val="el-GR"/>
        </w:rPr>
        <w:t xml:space="preserve"> </w:t>
      </w:r>
      <w:r w:rsidRPr="00715A5C">
        <w:rPr>
          <w:rFonts w:ascii="Tahoma" w:hAnsi="Tahoma" w:cs="Tahoma"/>
          <w:color w:val="000000"/>
          <w:spacing w:val="2"/>
          <w:sz w:val="20"/>
          <w:szCs w:val="20"/>
          <w:lang w:val="el-GR"/>
        </w:rPr>
        <w:t>νο</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14:paraId="75A3C1C2"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264D183A"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ων</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που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ύπ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έες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1"/>
          <w:sz w:val="20"/>
          <w:szCs w:val="20"/>
          <w:lang w:val="el-GR"/>
        </w:rPr>
        <w:t xml:space="preserve"> 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ορέα)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p>
    <w:p w14:paraId="76A74082"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423F6ABE" w14:textId="184A7C35" w:rsidR="00107F86" w:rsidRPr="001C5ED7" w:rsidRDefault="00715A5C" w:rsidP="001C5ED7">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p>
    <w:p w14:paraId="15EEC38F" w14:textId="77777777" w:rsidR="00107F86" w:rsidRDefault="00107F86" w:rsidP="00715A5C">
      <w:pPr>
        <w:widowControl w:val="0"/>
        <w:autoSpaceDE w:val="0"/>
        <w:autoSpaceDN w:val="0"/>
        <w:adjustRightInd w:val="0"/>
        <w:spacing w:after="0"/>
        <w:ind w:left="888"/>
        <w:rPr>
          <w:rFonts w:ascii="Tahoma" w:hAnsi="Tahoma" w:cs="Tahoma"/>
          <w:color w:val="000000"/>
          <w:sz w:val="20"/>
          <w:szCs w:val="20"/>
          <w:lang w:val="el-GR"/>
        </w:rPr>
      </w:pPr>
    </w:p>
    <w:p w14:paraId="2E6EAD14" w14:textId="77777777" w:rsidR="00715A5C" w:rsidRPr="00715A5C" w:rsidRDefault="00715A5C" w:rsidP="00715A5C">
      <w:pPr>
        <w:widowControl w:val="0"/>
        <w:tabs>
          <w:tab w:val="left" w:pos="880"/>
          <w:tab w:val="left" w:pos="1880"/>
          <w:tab w:val="left" w:pos="3700"/>
          <w:tab w:val="left" w:pos="5220"/>
          <w:tab w:val="left" w:pos="7180"/>
          <w:tab w:val="left" w:pos="7720"/>
          <w:tab w:val="left" w:pos="8920"/>
          <w:tab w:val="left" w:pos="9400"/>
        </w:tabs>
        <w:autoSpaceDE w:val="0"/>
        <w:autoSpaceDN w:val="0"/>
        <w:adjustRightInd w:val="0"/>
        <w:spacing w:after="0" w:line="354" w:lineRule="auto"/>
        <w:ind w:left="888" w:right="72"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πιπ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έον</w:t>
      </w:r>
      <w:r w:rsidRPr="00715A5C">
        <w:rPr>
          <w:rFonts w:ascii="Tahoma" w:hAnsi="Tahoma" w:cs="Tahoma"/>
          <w:color w:val="000009"/>
          <w:sz w:val="20"/>
          <w:szCs w:val="20"/>
          <w:lang w:val="el-GR"/>
        </w:rPr>
        <w:tab/>
        <w:t>Πα</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w:t>
      </w:r>
      <w:r w:rsidRPr="00715A5C">
        <w:rPr>
          <w:rFonts w:ascii="Tahoma" w:hAnsi="Tahoma" w:cs="Tahoma"/>
          <w:color w:val="000009"/>
          <w:spacing w:val="3"/>
          <w:sz w:val="20"/>
          <w:szCs w:val="20"/>
          <w:lang w:val="el-GR"/>
        </w:rPr>
        <w:t>ί</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r>
      <w:r w:rsidRPr="00715A5C">
        <w:rPr>
          <w:rFonts w:ascii="Tahoma" w:hAnsi="Tahoma" w:cs="Tahoma"/>
          <w:b/>
          <w:bCs/>
          <w:color w:val="000009"/>
          <w:spacing w:val="1"/>
          <w:sz w:val="20"/>
          <w:szCs w:val="20"/>
          <w:lang w:val="el-GR"/>
        </w:rPr>
        <w:t>Υφ</w:t>
      </w:r>
      <w:r w:rsidRPr="00715A5C">
        <w:rPr>
          <w:rFonts w:ascii="Tahoma" w:hAnsi="Tahoma" w:cs="Tahoma"/>
          <w:b/>
          <w:bCs/>
          <w:color w:val="000009"/>
          <w:sz w:val="20"/>
          <w:szCs w:val="20"/>
          <w:lang w:val="el-GR"/>
        </w:rPr>
        <w:t>ι</w:t>
      </w:r>
      <w:r w:rsidRPr="00715A5C">
        <w:rPr>
          <w:rFonts w:ascii="Tahoma" w:hAnsi="Tahoma" w:cs="Tahoma"/>
          <w:b/>
          <w:bCs/>
          <w:color w:val="000009"/>
          <w:spacing w:val="1"/>
          <w:sz w:val="20"/>
          <w:szCs w:val="20"/>
          <w:lang w:val="el-GR"/>
        </w:rPr>
        <w:t>σ</w:t>
      </w:r>
      <w:r w:rsidRPr="00715A5C">
        <w:rPr>
          <w:rFonts w:ascii="Tahoma" w:hAnsi="Tahoma" w:cs="Tahoma"/>
          <w:b/>
          <w:bCs/>
          <w:color w:val="000009"/>
          <w:sz w:val="20"/>
          <w:szCs w:val="20"/>
          <w:lang w:val="el-GR"/>
        </w:rPr>
        <w:t>τ</w:t>
      </w:r>
      <w:r w:rsidRPr="00715A5C">
        <w:rPr>
          <w:rFonts w:ascii="Tahoma" w:hAnsi="Tahoma" w:cs="Tahoma"/>
          <w:b/>
          <w:bCs/>
          <w:color w:val="000009"/>
          <w:spacing w:val="-1"/>
          <w:sz w:val="20"/>
          <w:szCs w:val="20"/>
          <w:lang w:val="el-GR"/>
        </w:rPr>
        <w:t>ά</w:t>
      </w:r>
      <w:r w:rsidRPr="00715A5C">
        <w:rPr>
          <w:rFonts w:ascii="Tahoma" w:hAnsi="Tahoma" w:cs="Tahoma"/>
          <w:b/>
          <w:bCs/>
          <w:color w:val="000009"/>
          <w:spacing w:val="2"/>
          <w:sz w:val="20"/>
          <w:szCs w:val="20"/>
          <w:lang w:val="el-GR"/>
        </w:rPr>
        <w:t>µ</w:t>
      </w:r>
      <w:r w:rsidRPr="00715A5C">
        <w:rPr>
          <w:rFonts w:ascii="Tahoma" w:hAnsi="Tahoma" w:cs="Tahoma"/>
          <w:b/>
          <w:bCs/>
          <w:color w:val="000009"/>
          <w:spacing w:val="-1"/>
          <w:sz w:val="20"/>
          <w:szCs w:val="20"/>
          <w:lang w:val="el-GR"/>
        </w:rPr>
        <w:t>ε</w:t>
      </w:r>
      <w:r w:rsidRPr="00715A5C">
        <w:rPr>
          <w:rFonts w:ascii="Tahoma" w:hAnsi="Tahoma" w:cs="Tahoma"/>
          <w:b/>
          <w:bCs/>
          <w:color w:val="000009"/>
          <w:sz w:val="20"/>
          <w:szCs w:val="20"/>
          <w:lang w:val="el-GR"/>
        </w:rPr>
        <w:t>νης</w:t>
      </w:r>
      <w:r w:rsidRPr="00715A5C">
        <w:rPr>
          <w:rFonts w:ascii="Tahoma" w:hAnsi="Tahoma" w:cs="Tahoma"/>
          <w:b/>
          <w:bCs/>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ψ</w:t>
      </w:r>
      <w:r w:rsidRPr="00715A5C">
        <w:rPr>
          <w:rFonts w:ascii="Tahoma" w:hAnsi="Tahoma" w:cs="Tahoma"/>
          <w:color w:val="000009"/>
          <w:sz w:val="20"/>
          <w:szCs w:val="20"/>
          <w:lang w:val="el-GR"/>
        </w:rPr>
        <w:t>η 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θεί</w:t>
      </w:r>
    </w:p>
    <w:p w14:paraId="66F2ABE3" w14:textId="77777777"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νσ</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ων</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ορ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ών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δεδοµ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οπο</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εδια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p>
    <w:p w14:paraId="06B90939"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3A37673" w14:textId="2A27C1A1" w:rsidR="00715A5C"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ροποπο</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εις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µιου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ων</w:t>
      </w:r>
      <w:r w:rsidR="00F450B4">
        <w:rPr>
          <w:rFonts w:ascii="Tahoma" w:hAnsi="Tahoma" w:cs="Tahoma"/>
          <w:color w:val="000009"/>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υπω</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ικ</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ραµ</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ω</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απαι</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υπερ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είµε</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αρ</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οποίες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ν ορι</w:t>
      </w:r>
      <w:r w:rsidRPr="00715A5C">
        <w:rPr>
          <w:rFonts w:ascii="Tahoma" w:hAnsi="Tahoma" w:cs="Tahoma"/>
          <w:color w:val="000009"/>
          <w:spacing w:val="-1"/>
          <w:sz w:val="20"/>
          <w:szCs w:val="20"/>
          <w:lang w:val="el-GR"/>
        </w:rPr>
        <w:t>ζ</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ες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είας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 προϋπόθε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υπάρ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δοµ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άρ</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ή</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p>
    <w:p w14:paraId="3103C9BC" w14:textId="77777777" w:rsidR="00715A5C" w:rsidRPr="00715A5C" w:rsidRDefault="00715A5C" w:rsidP="00715A5C">
      <w:pPr>
        <w:widowControl w:val="0"/>
        <w:tabs>
          <w:tab w:val="left" w:pos="880"/>
        </w:tabs>
        <w:autoSpaceDE w:val="0"/>
        <w:autoSpaceDN w:val="0"/>
        <w:adjustRightInd w:val="0"/>
        <w:spacing w:before="1" w:after="0" w:line="357" w:lineRule="auto"/>
        <w:ind w:left="888" w:right="69"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ω</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θε</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22"/>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υπό</w:t>
      </w:r>
      <w:r w:rsidRPr="00715A5C">
        <w:rPr>
          <w:rFonts w:ascii="Tahoma" w:hAnsi="Tahoma" w:cs="Tahoma"/>
          <w:color w:val="000009"/>
          <w:spacing w:val="3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προϋ</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2"/>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δεν</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υν δοµι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ές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ύ</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14:paraId="795EEE5C" w14:textId="61FC755D"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έες</w:t>
      </w:r>
      <w:r w:rsidR="00F450B4">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Σ</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 Φορεί</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ως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έρ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1</w:t>
      </w:r>
      <w:r w:rsidRPr="00715A5C">
        <w:rPr>
          <w:rFonts w:ascii="Tahoma" w:hAnsi="Tahoma" w:cs="Tahoma"/>
          <w:color w:val="000009"/>
          <w:spacing w:val="2"/>
          <w:sz w:val="20"/>
          <w:szCs w:val="20"/>
          <w:lang w:val="el-GR"/>
        </w:rPr>
        <w:t>.</w:t>
      </w: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p>
    <w:p w14:paraId="49EB410C"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D6F718C" w14:textId="5763D629" w:rsidR="005F4CA6" w:rsidRPr="005F4CA6" w:rsidRDefault="00715A5C" w:rsidP="005F4CA6">
      <w:pPr>
        <w:widowControl w:val="0"/>
        <w:tabs>
          <w:tab w:val="left" w:pos="880"/>
          <w:tab w:val="left" w:pos="1420"/>
          <w:tab w:val="left" w:pos="2440"/>
          <w:tab w:val="left" w:pos="3820"/>
          <w:tab w:val="left" w:pos="4480"/>
          <w:tab w:val="left" w:pos="5660"/>
          <w:tab w:val="left" w:pos="6380"/>
          <w:tab w:val="left" w:pos="7080"/>
          <w:tab w:val="left" w:pos="8060"/>
          <w:tab w:val="left" w:pos="8860"/>
          <w:tab w:val="left" w:pos="9660"/>
        </w:tabs>
        <w:autoSpaceDE w:val="0"/>
        <w:autoSpaceDN w:val="0"/>
        <w:adjustRightInd w:val="0"/>
        <w:spacing w:after="0" w:line="357" w:lineRule="auto"/>
        <w:ind w:left="888" w:right="70" w:hanging="360"/>
        <w:rPr>
          <w:rFonts w:ascii="Tahoma" w:hAnsi="Tahoma" w:cs="Tahoma"/>
          <w:color w:val="000009"/>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t>π</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z w:val="20"/>
          <w:szCs w:val="20"/>
          <w:lang w:val="el-GR"/>
        </w:rPr>
        <w:tab/>
        <w:t>υπ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ή</w:t>
      </w:r>
      <w:r w:rsidRPr="00715A5C">
        <w:rPr>
          <w:rFonts w:ascii="Tahoma" w:hAnsi="Tahoma" w:cs="Tahoma"/>
          <w:color w:val="000009"/>
          <w:sz w:val="20"/>
          <w:szCs w:val="20"/>
          <w:lang w:val="el-GR"/>
        </w:rPr>
        <w:tab/>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z w:val="20"/>
          <w:szCs w:val="20"/>
          <w:lang w:val="el-GR"/>
        </w:rPr>
        <w:tab/>
        <w:t>παρ</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z w:val="20"/>
          <w:szCs w:val="20"/>
          <w:lang w:val="el-GR"/>
        </w:rPr>
        <w:tab/>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3"/>
          <w:sz w:val="20"/>
          <w:szCs w:val="20"/>
          <w:lang w:val="el-GR"/>
        </w:rPr>
        <w:t>κ</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θε</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έου υπο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γή</w:t>
      </w:r>
      <w:r w:rsidRPr="00715A5C">
        <w:rPr>
          <w:rFonts w:ascii="Tahoma" w:hAnsi="Tahoma" w:cs="Tahoma"/>
          <w:color w:val="000009"/>
          <w:spacing w:val="3"/>
          <w:sz w:val="20"/>
          <w:szCs w:val="20"/>
          <w:lang w:val="el-GR"/>
        </w:rPr>
        <w:t>ς</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δωρεάν</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ρωµή</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 xml:space="preserve">ο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µβ</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55223D29" w14:textId="77777777" w:rsidR="00715A5C" w:rsidRPr="00715A5C" w:rsidRDefault="00715A5C" w:rsidP="00715A5C">
      <w:pPr>
        <w:widowControl w:val="0"/>
        <w:tabs>
          <w:tab w:val="left" w:pos="880"/>
        </w:tabs>
        <w:autoSpaceDE w:val="0"/>
        <w:autoSpaceDN w:val="0"/>
        <w:adjustRightInd w:val="0"/>
        <w:spacing w:before="5" w:after="0" w:line="357"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αξη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ών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οδό</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θυ</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βάθµ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ας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θεωρεί</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lastRenderedPageBreak/>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ι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ρειά</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p>
    <w:p w14:paraId="1D91415D" w14:textId="77777777" w:rsidR="00715A5C" w:rsidRPr="00715A5C" w:rsidRDefault="00715A5C" w:rsidP="00715A5C">
      <w:pPr>
        <w:widowControl w:val="0"/>
        <w:tabs>
          <w:tab w:val="left" w:pos="880"/>
        </w:tabs>
        <w:autoSpaceDE w:val="0"/>
        <w:autoSpaceDN w:val="0"/>
        <w:adjustRightInd w:val="0"/>
        <w:spacing w:before="5" w:after="0" w:line="354" w:lineRule="auto"/>
        <w:ind w:left="88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ία</w:t>
      </w:r>
      <w:r w:rsidRPr="00715A5C">
        <w:rPr>
          <w:rFonts w:ascii="Tahoma" w:hAnsi="Tahoma" w:cs="Tahoma"/>
          <w:color w:val="000009"/>
          <w:spacing w:val="42"/>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οδό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4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θέ</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4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49"/>
          <w:sz w:val="20"/>
          <w:szCs w:val="20"/>
          <w:lang w:val="el-GR"/>
        </w:rPr>
        <w:t xml:space="preserve"> </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4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5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5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4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9"/>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 xml:space="preserve">π.χ.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υπο</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ΣΠΑ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w:t>
      </w:r>
    </w:p>
    <w:p w14:paraId="68853CBD" w14:textId="39BB2F8F" w:rsidR="00715A5C" w:rsidRPr="00715A5C" w:rsidRDefault="00715A5C" w:rsidP="00715A5C">
      <w:pPr>
        <w:widowControl w:val="0"/>
        <w:tabs>
          <w:tab w:val="left" w:pos="880"/>
        </w:tabs>
        <w:autoSpaceDE w:val="0"/>
        <w:autoSpaceDN w:val="0"/>
        <w:adjustRightInd w:val="0"/>
        <w:spacing w:before="7" w:after="0" w:line="357"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έους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οίπ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άς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 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p>
    <w:p w14:paraId="5A780217" w14:textId="77777777"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ειρί</w:t>
      </w:r>
      <w:r w:rsidRPr="00715A5C">
        <w:rPr>
          <w:rFonts w:ascii="Tahoma" w:hAnsi="Tahoma" w:cs="Tahoma"/>
          <w:color w:val="000000"/>
          <w:spacing w:val="-1"/>
          <w:sz w:val="20"/>
          <w:szCs w:val="20"/>
          <w:lang w:val="el-GR"/>
        </w:rPr>
        <w:t>ζ</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είς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p>
    <w:p w14:paraId="48F5079E"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B321B60" w14:textId="77777777" w:rsidR="00715A5C" w:rsidRPr="00F450B4" w:rsidRDefault="00715A5C" w:rsidP="00715A5C">
      <w:pPr>
        <w:widowControl w:val="0"/>
        <w:autoSpaceDE w:val="0"/>
        <w:autoSpaceDN w:val="0"/>
        <w:adjustRightInd w:val="0"/>
        <w:spacing w:after="0" w:line="359" w:lineRule="auto"/>
        <w:ind w:left="888" w:right="70"/>
        <w:rPr>
          <w:rFonts w:ascii="Tahoma" w:hAnsi="Tahoma" w:cs="Tahoma"/>
          <w:color w:val="000000"/>
          <w:sz w:val="20"/>
          <w:szCs w:val="20"/>
          <w:lang w:val="el-GR"/>
        </w:rPr>
      </w:pP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πώς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 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πλαί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ος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µέρος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 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υπη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 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Όσ</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Pr>
          <w:rFonts w:ascii="Tahoma" w:hAnsi="Tahoma" w:cs="Tahoma"/>
          <w:color w:val="000000"/>
          <w:sz w:val="20"/>
          <w:szCs w:val="20"/>
        </w:rPr>
        <w:t>r</w:t>
      </w:r>
      <w:r>
        <w:rPr>
          <w:rFonts w:ascii="Tahoma" w:hAnsi="Tahoma" w:cs="Tahoma"/>
          <w:color w:val="000000"/>
          <w:spacing w:val="1"/>
          <w:sz w:val="20"/>
          <w:szCs w:val="20"/>
        </w:rPr>
        <w:t>e</w:t>
      </w:r>
      <w:r>
        <w:rPr>
          <w:rFonts w:ascii="Tahoma" w:hAnsi="Tahoma" w:cs="Tahoma"/>
          <w:color w:val="000000"/>
          <w:sz w:val="20"/>
          <w:szCs w:val="20"/>
        </w:rPr>
        <w:t>ports</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Pr>
          <w:rFonts w:ascii="Tahoma" w:hAnsi="Tahoma" w:cs="Tahoma"/>
          <w:color w:val="000000"/>
          <w:spacing w:val="1"/>
          <w:sz w:val="20"/>
          <w:szCs w:val="20"/>
        </w:rPr>
        <w:t>e</w:t>
      </w:r>
      <w:r>
        <w:rPr>
          <w:rFonts w:ascii="Tahoma" w:hAnsi="Tahoma" w:cs="Tahoma"/>
          <w:color w:val="000000"/>
          <w:spacing w:val="2"/>
          <w:sz w:val="20"/>
          <w:szCs w:val="20"/>
        </w:rPr>
        <w:t>x</w:t>
      </w:r>
      <w:r>
        <w:rPr>
          <w:rFonts w:ascii="Tahoma" w:hAnsi="Tahoma" w:cs="Tahoma"/>
          <w:color w:val="000000"/>
          <w:spacing w:val="-1"/>
          <w:sz w:val="20"/>
          <w:szCs w:val="20"/>
        </w:rPr>
        <w:t>c</w:t>
      </w:r>
      <w:r>
        <w:rPr>
          <w:rFonts w:ascii="Tahoma" w:hAnsi="Tahoma" w:cs="Tahoma"/>
          <w:color w:val="000000"/>
          <w:spacing w:val="1"/>
          <w:sz w:val="20"/>
          <w:szCs w:val="20"/>
        </w:rPr>
        <w:t>e</w:t>
      </w:r>
      <w:r>
        <w:rPr>
          <w:rFonts w:ascii="Tahoma" w:hAnsi="Tahoma" w:cs="Tahoma"/>
          <w:color w:val="000000"/>
          <w:sz w:val="20"/>
          <w:szCs w:val="20"/>
        </w:rPr>
        <w:t>l</w:t>
      </w:r>
      <w:r w:rsidRPr="00715A5C">
        <w:rPr>
          <w:rFonts w:ascii="Tahoma" w:hAnsi="Tahoma" w:cs="Tahoma"/>
          <w:color w:val="000000"/>
          <w:sz w:val="20"/>
          <w:szCs w:val="20"/>
          <w:lang w:val="el-GR"/>
        </w:rPr>
        <w:t xml:space="preserve">, </w:t>
      </w:r>
      <w:r>
        <w:rPr>
          <w:rFonts w:ascii="Tahoma" w:hAnsi="Tahoma" w:cs="Tahoma"/>
          <w:color w:val="000000"/>
          <w:sz w:val="20"/>
          <w:szCs w:val="20"/>
        </w:rPr>
        <w:t>x</w:t>
      </w:r>
      <w:r>
        <w:rPr>
          <w:rFonts w:ascii="Tahoma" w:hAnsi="Tahoma" w:cs="Tahoma"/>
          <w:color w:val="000000"/>
          <w:spacing w:val="1"/>
          <w:sz w:val="20"/>
          <w:szCs w:val="20"/>
        </w:rPr>
        <w:t>m</w:t>
      </w:r>
      <w:r>
        <w:rPr>
          <w:rFonts w:ascii="Tahoma" w:hAnsi="Tahoma" w:cs="Tahoma"/>
          <w:color w:val="000000"/>
          <w:sz w:val="20"/>
          <w:szCs w:val="20"/>
        </w:rPr>
        <w:t>l</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w:t>
      </w:r>
    </w:p>
    <w:p w14:paraId="7DF22351" w14:textId="69A1B1AF" w:rsidR="001C5ED7" w:rsidRPr="00F57BE1" w:rsidRDefault="00715A5C" w:rsidP="00F57BE1">
      <w:pPr>
        <w:widowControl w:val="0"/>
        <w:tabs>
          <w:tab w:val="left" w:pos="851"/>
        </w:tabs>
        <w:autoSpaceDE w:val="0"/>
        <w:autoSpaceDN w:val="0"/>
        <w:adjustRightInd w:val="0"/>
        <w:spacing w:after="0" w:line="360" w:lineRule="auto"/>
        <w:ind w:left="323" w:right="68"/>
        <w:rPr>
          <w:rFonts w:ascii="Tahoma" w:hAnsi="Tahoma" w:cs="Tahoma"/>
          <w:color w:val="000000"/>
          <w:spacing w:val="2"/>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F57BE1">
        <w:rPr>
          <w:rFonts w:ascii="Tahoma" w:hAnsi="Tahoma" w:cs="Tahoma"/>
          <w:color w:val="000000"/>
          <w:spacing w:val="-1"/>
          <w:sz w:val="20"/>
          <w:szCs w:val="20"/>
          <w:lang w:val="el-GR"/>
        </w:rPr>
        <w:t>Τ</w:t>
      </w:r>
      <w:r w:rsidRPr="00F57BE1">
        <w:rPr>
          <w:rFonts w:ascii="Tahoma" w:hAnsi="Tahoma" w:cs="Tahoma"/>
          <w:color w:val="000000"/>
          <w:sz w:val="20"/>
          <w:szCs w:val="20"/>
          <w:lang w:val="el-GR"/>
        </w:rPr>
        <w:t>ην επίλυση όλων των θεµάτων που έχουν τεθεί στο σύστηµα καταγραφής βελτιώσεων-βλαβών</w:t>
      </w:r>
      <w:r w:rsidR="00F450B4">
        <w:rPr>
          <w:rFonts w:ascii="Tahoma" w:hAnsi="Tahoma" w:cs="Tahoma"/>
          <w:color w:val="000000"/>
          <w:sz w:val="20"/>
          <w:szCs w:val="20"/>
          <w:lang w:val="el-GR"/>
        </w:rPr>
        <w:t xml:space="preserve"> </w:t>
      </w:r>
      <w:r w:rsidRPr="00F57BE1">
        <w:rPr>
          <w:rFonts w:ascii="Tahoma" w:hAnsi="Tahoma" w:cs="Tahoma"/>
          <w:color w:val="000000"/>
          <w:sz w:val="20"/>
          <w:szCs w:val="20"/>
          <w:lang w:val="el-GR"/>
        </w:rPr>
        <w:t>GLPI</w:t>
      </w:r>
      <w:r w:rsidR="001C5ED7" w:rsidRPr="00F57BE1">
        <w:rPr>
          <w:rFonts w:ascii="Tahoma" w:hAnsi="Tahoma" w:cs="Tahoma"/>
          <w:color w:val="000000"/>
          <w:sz w:val="20"/>
          <w:szCs w:val="20"/>
          <w:lang w:val="el-GR"/>
        </w:rPr>
        <w:t xml:space="preserve"> </w:t>
      </w:r>
      <w:r w:rsidR="00F57BE1" w:rsidRPr="00F57BE1">
        <w:rPr>
          <w:rFonts w:ascii="Tahoma" w:hAnsi="Tahoma" w:cs="Tahoma"/>
          <w:color w:val="000000"/>
          <w:sz w:val="20"/>
          <w:szCs w:val="20"/>
          <w:lang w:val="el-GR"/>
        </w:rPr>
        <w:br/>
      </w:r>
      <w:r w:rsidR="00F450B4">
        <w:rPr>
          <w:rFonts w:ascii="Tahoma" w:hAnsi="Tahoma" w:cs="Tahoma"/>
          <w:color w:val="000000"/>
          <w:spacing w:val="2"/>
          <w:sz w:val="20"/>
          <w:szCs w:val="20"/>
          <w:lang w:val="el-GR"/>
        </w:rPr>
        <w:t xml:space="preserve"> </w:t>
      </w:r>
      <w:r w:rsidRPr="00F57BE1">
        <w:rPr>
          <w:rFonts w:ascii="Tahoma" w:hAnsi="Tahoma" w:cs="Tahoma"/>
          <w:color w:val="000000"/>
          <w:spacing w:val="2"/>
          <w:sz w:val="20"/>
          <w:szCs w:val="20"/>
          <w:lang w:val="el-GR"/>
        </w:rPr>
        <w:t>και εµπίπτουν στους περιορισµούς και προϋποθέσεις του εν λόγω συµβολαίου.</w:t>
      </w:r>
    </w:p>
    <w:p w14:paraId="3E50CDA7" w14:textId="56D4F93C" w:rsidR="00D05384" w:rsidRPr="00F57BE1" w:rsidRDefault="001C5ED7" w:rsidP="00F57BE1">
      <w:pPr>
        <w:widowControl w:val="0"/>
        <w:tabs>
          <w:tab w:val="left" w:pos="993"/>
        </w:tabs>
        <w:autoSpaceDE w:val="0"/>
        <w:autoSpaceDN w:val="0"/>
        <w:adjustRightInd w:val="0"/>
        <w:spacing w:after="0" w:line="360" w:lineRule="auto"/>
        <w:ind w:left="323" w:right="68"/>
        <w:rPr>
          <w:rFonts w:ascii="Tahoma" w:hAnsi="Tahoma" w:cs="Tahoma"/>
          <w:color w:val="000000"/>
          <w:spacing w:val="2"/>
          <w:sz w:val="20"/>
          <w:szCs w:val="20"/>
          <w:lang w:val="el-GR"/>
        </w:rPr>
      </w:pPr>
      <w:r w:rsidRPr="00F57BE1">
        <w:rPr>
          <w:rFonts w:ascii="Tahoma" w:hAnsi="Tahoma" w:cs="Tahoma"/>
          <w:color w:val="000000"/>
          <w:spacing w:val="2"/>
          <w:sz w:val="20"/>
          <w:szCs w:val="20"/>
          <w:lang w:val="el-GR"/>
        </w:rPr>
        <w:t>•</w:t>
      </w:r>
      <w:r w:rsidR="00F450B4">
        <w:rPr>
          <w:rFonts w:ascii="Tahoma" w:hAnsi="Tahoma" w:cs="Tahoma"/>
          <w:color w:val="000000"/>
          <w:spacing w:val="2"/>
          <w:sz w:val="20"/>
          <w:szCs w:val="20"/>
          <w:lang w:val="el-GR"/>
        </w:rPr>
        <w:t xml:space="preserve"> </w:t>
      </w:r>
      <w:r w:rsidR="00D05384" w:rsidRPr="00F57BE1">
        <w:rPr>
          <w:rFonts w:ascii="Tahoma" w:hAnsi="Tahoma" w:cs="Tahoma"/>
          <w:color w:val="000000"/>
          <w:spacing w:val="2"/>
          <w:sz w:val="20"/>
          <w:szCs w:val="20"/>
          <w:lang w:val="el-GR"/>
        </w:rPr>
        <w:t xml:space="preserve">Για κάθε παραμετροποίηση που προστίθεται στο ΟΠΣΥ θα περιλαμβάνειαδαπάνως την τηλεκπαίδευση </w:t>
      </w:r>
      <w:r w:rsidR="00F57BE1" w:rsidRPr="00F57BE1">
        <w:rPr>
          <w:rFonts w:ascii="Tahoma" w:hAnsi="Tahoma" w:cs="Tahoma"/>
          <w:color w:val="000000"/>
          <w:spacing w:val="2"/>
          <w:sz w:val="20"/>
          <w:szCs w:val="20"/>
          <w:lang w:val="el-GR"/>
        </w:rPr>
        <w:br/>
      </w:r>
      <w:r w:rsidR="00F450B4">
        <w:rPr>
          <w:rFonts w:ascii="Tahoma" w:hAnsi="Tahoma" w:cs="Tahoma"/>
          <w:color w:val="000000"/>
          <w:spacing w:val="2"/>
          <w:sz w:val="20"/>
          <w:szCs w:val="20"/>
          <w:lang w:val="el-GR"/>
        </w:rPr>
        <w:t xml:space="preserve"> </w:t>
      </w:r>
      <w:r w:rsidR="00D05384" w:rsidRPr="00F57BE1">
        <w:rPr>
          <w:rFonts w:ascii="Tahoma" w:hAnsi="Tahoma" w:cs="Tahoma"/>
          <w:color w:val="000000"/>
          <w:spacing w:val="2"/>
          <w:sz w:val="20"/>
          <w:szCs w:val="20"/>
          <w:lang w:val="el-GR"/>
        </w:rPr>
        <w:t>των διαχειριστών και των χρηστών των εφαρμογών.</w:t>
      </w:r>
    </w:p>
    <w:p w14:paraId="1A85F209" w14:textId="29497548" w:rsidR="005F4CA6" w:rsidRPr="00726E01" w:rsidRDefault="005F4CA6" w:rsidP="005F4CA6">
      <w:pPr>
        <w:widowControl w:val="0"/>
        <w:tabs>
          <w:tab w:val="left" w:pos="880"/>
        </w:tabs>
        <w:autoSpaceDE w:val="0"/>
        <w:autoSpaceDN w:val="0"/>
        <w:adjustRightInd w:val="0"/>
        <w:spacing w:before="3" w:after="0"/>
        <w:ind w:left="528"/>
        <w:rPr>
          <w:rFonts w:ascii="Tahoma" w:hAnsi="Tahoma" w:cs="Tahoma"/>
          <w:color w:val="000000"/>
          <w:spacing w:val="-1"/>
          <w:sz w:val="20"/>
          <w:szCs w:val="20"/>
          <w:lang w:val="el-GR"/>
        </w:rPr>
      </w:pPr>
    </w:p>
    <w:p w14:paraId="7E66381F" w14:textId="5F63AB31" w:rsidR="00715A5C" w:rsidRPr="00DE60E9" w:rsidRDefault="00715A5C" w:rsidP="00C14554">
      <w:pPr>
        <w:widowControl w:val="0"/>
        <w:autoSpaceDE w:val="0"/>
        <w:autoSpaceDN w:val="0"/>
        <w:adjustRightInd w:val="0"/>
        <w:spacing w:after="0"/>
        <w:ind w:left="168"/>
        <w:rPr>
          <w:rFonts w:ascii="Tahoma" w:hAnsi="Tahoma" w:cs="Tahoma"/>
          <w:color w:val="000000"/>
          <w:sz w:val="20"/>
          <w:szCs w:val="20"/>
          <w:lang w:val="el-GR"/>
        </w:rPr>
      </w:pPr>
    </w:p>
    <w:p w14:paraId="3283E676" w14:textId="77777777" w:rsidR="00C14554" w:rsidRPr="00C94AB1" w:rsidRDefault="00C14554" w:rsidP="00C14554">
      <w:pPr>
        <w:widowControl w:val="0"/>
        <w:autoSpaceDE w:val="0"/>
        <w:autoSpaceDN w:val="0"/>
        <w:adjustRightInd w:val="0"/>
        <w:spacing w:after="0"/>
        <w:ind w:left="168"/>
        <w:rPr>
          <w:rFonts w:ascii="Tahoma" w:hAnsi="Tahoma" w:cs="Tahoma"/>
          <w:color w:val="000000"/>
          <w:sz w:val="20"/>
          <w:szCs w:val="20"/>
          <w:lang w:val="el-GR"/>
        </w:rPr>
      </w:pPr>
    </w:p>
    <w:p w14:paraId="092D179C" w14:textId="77777777" w:rsidR="00715A5C" w:rsidRDefault="00715A5C" w:rsidP="006E3AFB">
      <w:pPr>
        <w:widowControl w:val="0"/>
        <w:autoSpaceDE w:val="0"/>
        <w:autoSpaceDN w:val="0"/>
        <w:adjustRightInd w:val="0"/>
        <w:spacing w:after="0" w:line="294" w:lineRule="exact"/>
        <w:ind w:left="168" w:right="-58"/>
        <w:rPr>
          <w:rFonts w:ascii="Tahoma" w:hAnsi="Tahoma" w:cs="Tahoma"/>
          <w:b/>
          <w:bCs/>
          <w:color w:val="000009"/>
          <w:sz w:val="25"/>
          <w:szCs w:val="25"/>
          <w:lang w:val="el-GR"/>
        </w:rPr>
      </w:pPr>
      <w:r>
        <w:rPr>
          <w:rFonts w:ascii="Tahoma" w:hAnsi="Tahoma" w:cs="Tahoma"/>
          <w:b/>
          <w:bCs/>
          <w:color w:val="000009"/>
          <w:spacing w:val="-1"/>
          <w:sz w:val="25"/>
          <w:szCs w:val="25"/>
        </w:rPr>
        <w:t>H</w:t>
      </w:r>
      <w:r w:rsidRPr="00715A5C">
        <w:rPr>
          <w:rFonts w:ascii="Tahoma" w:hAnsi="Tahoma" w:cs="Tahoma"/>
          <w:b/>
          <w:bCs/>
          <w:color w:val="000009"/>
          <w:sz w:val="25"/>
          <w:szCs w:val="25"/>
          <w:lang w:val="el-GR"/>
        </w:rPr>
        <w:t>.</w:t>
      </w:r>
      <w:r w:rsidRPr="00715A5C">
        <w:rPr>
          <w:rFonts w:ascii="Tahoma" w:hAnsi="Tahoma" w:cs="Tahoma"/>
          <w:b/>
          <w:bCs/>
          <w:color w:val="000009"/>
          <w:spacing w:val="-15"/>
          <w:sz w:val="25"/>
          <w:szCs w:val="25"/>
          <w:lang w:val="el-GR"/>
        </w:rPr>
        <w:t xml:space="preserve"> </w:t>
      </w:r>
      <w:r w:rsidRPr="00715A5C">
        <w:rPr>
          <w:rFonts w:ascii="Tahoma" w:hAnsi="Tahoma" w:cs="Tahoma"/>
          <w:b/>
          <w:bCs/>
          <w:color w:val="000009"/>
          <w:sz w:val="25"/>
          <w:szCs w:val="25"/>
          <w:lang w:val="el-GR"/>
        </w:rPr>
        <w:t>Υ</w:t>
      </w:r>
      <w:r w:rsidRPr="00715A5C">
        <w:rPr>
          <w:rFonts w:ascii="Tahoma" w:hAnsi="Tahoma" w:cs="Tahoma"/>
          <w:b/>
          <w:bCs/>
          <w:color w:val="000009"/>
          <w:spacing w:val="1"/>
          <w:sz w:val="25"/>
          <w:szCs w:val="25"/>
          <w:lang w:val="el-GR"/>
        </w:rPr>
        <w:t>Π</w:t>
      </w:r>
      <w:r w:rsidRPr="00715A5C">
        <w:rPr>
          <w:rFonts w:ascii="Tahoma" w:hAnsi="Tahoma" w:cs="Tahoma"/>
          <w:b/>
          <w:bCs/>
          <w:color w:val="000009"/>
          <w:spacing w:val="-1"/>
          <w:sz w:val="25"/>
          <w:szCs w:val="25"/>
          <w:lang w:val="el-GR"/>
        </w:rPr>
        <w:t>Η</w:t>
      </w:r>
      <w:r w:rsidRPr="00715A5C">
        <w:rPr>
          <w:rFonts w:ascii="Tahoma" w:hAnsi="Tahoma" w:cs="Tahoma"/>
          <w:b/>
          <w:bCs/>
          <w:color w:val="000009"/>
          <w:spacing w:val="1"/>
          <w:sz w:val="25"/>
          <w:szCs w:val="25"/>
          <w:lang w:val="el-GR"/>
        </w:rPr>
        <w:t>ΡΕ</w:t>
      </w:r>
      <w:r w:rsidRPr="00715A5C">
        <w:rPr>
          <w:rFonts w:ascii="Tahoma" w:hAnsi="Tahoma" w:cs="Tahoma"/>
          <w:b/>
          <w:bCs/>
          <w:color w:val="000009"/>
          <w:sz w:val="25"/>
          <w:szCs w:val="25"/>
          <w:lang w:val="el-GR"/>
        </w:rPr>
        <w:t>Σ</w:t>
      </w:r>
      <w:r w:rsidRPr="00715A5C">
        <w:rPr>
          <w:rFonts w:ascii="Tahoma" w:hAnsi="Tahoma" w:cs="Tahoma"/>
          <w:b/>
          <w:bCs/>
          <w:color w:val="000009"/>
          <w:spacing w:val="-1"/>
          <w:sz w:val="25"/>
          <w:szCs w:val="25"/>
          <w:lang w:val="el-GR"/>
        </w:rPr>
        <w:t>Ι</w:t>
      </w:r>
      <w:r w:rsidRPr="00715A5C">
        <w:rPr>
          <w:rFonts w:ascii="Tahoma" w:hAnsi="Tahoma" w:cs="Tahoma"/>
          <w:b/>
          <w:bCs/>
          <w:color w:val="000009"/>
          <w:spacing w:val="1"/>
          <w:sz w:val="25"/>
          <w:szCs w:val="25"/>
          <w:lang w:val="el-GR"/>
        </w:rPr>
        <w:t>Ε</w:t>
      </w:r>
      <w:r w:rsidRPr="00715A5C">
        <w:rPr>
          <w:rFonts w:ascii="Tahoma" w:hAnsi="Tahoma" w:cs="Tahoma"/>
          <w:b/>
          <w:bCs/>
          <w:color w:val="000009"/>
          <w:sz w:val="25"/>
          <w:szCs w:val="25"/>
          <w:lang w:val="el-GR"/>
        </w:rPr>
        <w:t>Σ</w:t>
      </w:r>
    </w:p>
    <w:p w14:paraId="21EF6DE0" w14:textId="77777777" w:rsidR="00C14554" w:rsidRPr="00DF7DE8" w:rsidRDefault="00DF7DE8" w:rsidP="00DF7DE8">
      <w:pPr>
        <w:widowControl w:val="0"/>
        <w:autoSpaceDE w:val="0"/>
        <w:autoSpaceDN w:val="0"/>
        <w:adjustRightInd w:val="0"/>
        <w:spacing w:after="0" w:line="294" w:lineRule="exact"/>
        <w:ind w:left="168" w:right="-58"/>
        <w:rPr>
          <w:rFonts w:ascii="Tahoma" w:hAnsi="Tahoma" w:cs="Tahoma"/>
          <w:color w:val="000000"/>
          <w:sz w:val="25"/>
          <w:szCs w:val="25"/>
          <w:lang w:val="el-GR"/>
        </w:rPr>
      </w:pPr>
      <w:r>
        <w:rPr>
          <w:rFonts w:ascii="Tahoma" w:hAnsi="Tahoma" w:cs="Tahoma"/>
          <w:b/>
          <w:bCs/>
          <w:color w:val="000009"/>
          <w:spacing w:val="-1"/>
          <w:position w:val="-2"/>
          <w:sz w:val="25"/>
          <w:szCs w:val="25"/>
        </w:rPr>
        <w:t>H</w:t>
      </w:r>
      <w:r w:rsidRPr="00715A5C">
        <w:rPr>
          <w:rFonts w:ascii="Tahoma" w:hAnsi="Tahoma" w:cs="Tahoma"/>
          <w:b/>
          <w:bCs/>
          <w:color w:val="000009"/>
          <w:spacing w:val="-1"/>
          <w:position w:val="-2"/>
          <w:sz w:val="25"/>
          <w:szCs w:val="25"/>
          <w:lang w:val="el-GR"/>
        </w:rPr>
        <w:t>.</w:t>
      </w:r>
      <w:r w:rsidRPr="00715A5C">
        <w:rPr>
          <w:rFonts w:ascii="Tahoma" w:hAnsi="Tahoma" w:cs="Tahoma"/>
          <w:b/>
          <w:bCs/>
          <w:color w:val="000009"/>
          <w:position w:val="-2"/>
          <w:sz w:val="25"/>
          <w:szCs w:val="25"/>
          <w:lang w:val="el-GR"/>
        </w:rPr>
        <w:t>1</w:t>
      </w:r>
      <w:r w:rsidRPr="00715A5C">
        <w:rPr>
          <w:rFonts w:ascii="Tahoma" w:hAnsi="Tahoma" w:cs="Tahoma"/>
          <w:b/>
          <w:bCs/>
          <w:color w:val="000009"/>
          <w:spacing w:val="-20"/>
          <w:position w:val="-2"/>
          <w:sz w:val="25"/>
          <w:szCs w:val="25"/>
          <w:lang w:val="el-GR"/>
        </w:rPr>
        <w:t xml:space="preserve"> </w:t>
      </w:r>
      <w:r w:rsidRPr="00715A5C">
        <w:rPr>
          <w:rFonts w:ascii="Tahoma" w:hAnsi="Tahoma" w:cs="Tahoma"/>
          <w:b/>
          <w:bCs/>
          <w:color w:val="000009"/>
          <w:w w:val="96"/>
          <w:position w:val="-2"/>
          <w:sz w:val="25"/>
          <w:szCs w:val="25"/>
          <w:lang w:val="el-GR"/>
        </w:rPr>
        <w:t>Υ</w:t>
      </w:r>
      <w:r w:rsidRPr="00715A5C">
        <w:rPr>
          <w:rFonts w:ascii="Tahoma" w:hAnsi="Tahoma" w:cs="Tahoma"/>
          <w:b/>
          <w:bCs/>
          <w:color w:val="000009"/>
          <w:spacing w:val="1"/>
          <w:w w:val="96"/>
          <w:position w:val="-2"/>
          <w:sz w:val="25"/>
          <w:szCs w:val="25"/>
          <w:lang w:val="el-GR"/>
        </w:rPr>
        <w:t>π</w:t>
      </w:r>
      <w:r w:rsidRPr="00715A5C">
        <w:rPr>
          <w:rFonts w:ascii="Tahoma" w:hAnsi="Tahoma" w:cs="Tahoma"/>
          <w:b/>
          <w:bCs/>
          <w:color w:val="000009"/>
          <w:w w:val="96"/>
          <w:position w:val="-2"/>
          <w:sz w:val="25"/>
          <w:szCs w:val="25"/>
          <w:lang w:val="el-GR"/>
        </w:rPr>
        <w:t>ηρ</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spacing w:val="1"/>
          <w:w w:val="96"/>
          <w:position w:val="-2"/>
          <w:sz w:val="25"/>
          <w:szCs w:val="25"/>
          <w:lang w:val="el-GR"/>
        </w:rPr>
        <w:t>σ</w:t>
      </w:r>
      <w:r w:rsidRPr="00715A5C">
        <w:rPr>
          <w:rFonts w:ascii="Tahoma" w:hAnsi="Tahoma" w:cs="Tahoma"/>
          <w:b/>
          <w:bCs/>
          <w:color w:val="000009"/>
          <w:w w:val="96"/>
          <w:position w:val="-2"/>
          <w:sz w:val="25"/>
          <w:szCs w:val="25"/>
          <w:lang w:val="el-GR"/>
        </w:rPr>
        <w:t>ί</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w w:val="96"/>
          <w:position w:val="-2"/>
          <w:sz w:val="25"/>
          <w:szCs w:val="25"/>
          <w:lang w:val="el-GR"/>
        </w:rPr>
        <w:t>ς</w:t>
      </w:r>
      <w:r w:rsidRPr="00715A5C">
        <w:rPr>
          <w:rFonts w:ascii="Tahoma" w:hAnsi="Tahoma" w:cs="Tahoma"/>
          <w:b/>
          <w:bCs/>
          <w:color w:val="000009"/>
          <w:spacing w:val="1"/>
          <w:w w:val="96"/>
          <w:position w:val="-2"/>
          <w:sz w:val="25"/>
          <w:szCs w:val="25"/>
          <w:lang w:val="el-GR"/>
        </w:rPr>
        <w:t xml:space="preserve"> </w:t>
      </w:r>
      <w:r w:rsidRPr="00715A5C">
        <w:rPr>
          <w:rFonts w:ascii="Tahoma" w:hAnsi="Tahoma" w:cs="Tahoma"/>
          <w:b/>
          <w:bCs/>
          <w:color w:val="000009"/>
          <w:spacing w:val="-1"/>
          <w:w w:val="96"/>
          <w:position w:val="-2"/>
          <w:sz w:val="25"/>
          <w:szCs w:val="25"/>
          <w:lang w:val="el-GR"/>
        </w:rPr>
        <w:t>ε</w:t>
      </w:r>
      <w:r w:rsidRPr="00715A5C">
        <w:rPr>
          <w:rFonts w:ascii="Tahoma" w:hAnsi="Tahoma" w:cs="Tahoma"/>
          <w:b/>
          <w:bCs/>
          <w:color w:val="000009"/>
          <w:w w:val="96"/>
          <w:position w:val="-2"/>
          <w:sz w:val="25"/>
          <w:szCs w:val="25"/>
          <w:lang w:val="el-GR"/>
        </w:rPr>
        <w:t>κ</w:t>
      </w:r>
      <w:r w:rsidRPr="00715A5C">
        <w:rPr>
          <w:rFonts w:ascii="Tahoma" w:hAnsi="Tahoma" w:cs="Tahoma"/>
          <w:b/>
          <w:bCs/>
          <w:color w:val="000009"/>
          <w:spacing w:val="1"/>
          <w:w w:val="96"/>
          <w:position w:val="-2"/>
          <w:sz w:val="25"/>
          <w:szCs w:val="25"/>
          <w:lang w:val="el-GR"/>
        </w:rPr>
        <w:t>π</w:t>
      </w:r>
      <w:r w:rsidRPr="00715A5C">
        <w:rPr>
          <w:rFonts w:ascii="Tahoma" w:hAnsi="Tahoma" w:cs="Tahoma"/>
          <w:b/>
          <w:bCs/>
          <w:color w:val="000009"/>
          <w:w w:val="96"/>
          <w:position w:val="-2"/>
          <w:sz w:val="25"/>
          <w:szCs w:val="25"/>
          <w:lang w:val="el-GR"/>
        </w:rPr>
        <w:t>α</w:t>
      </w:r>
      <w:r w:rsidRPr="00715A5C">
        <w:rPr>
          <w:rFonts w:ascii="Tahoma" w:hAnsi="Tahoma" w:cs="Tahoma"/>
          <w:b/>
          <w:bCs/>
          <w:color w:val="000009"/>
          <w:spacing w:val="2"/>
          <w:w w:val="96"/>
          <w:position w:val="-2"/>
          <w:sz w:val="25"/>
          <w:szCs w:val="25"/>
          <w:lang w:val="el-GR"/>
        </w:rPr>
        <w:t>ί</w:t>
      </w:r>
      <w:r w:rsidRPr="00715A5C">
        <w:rPr>
          <w:rFonts w:ascii="Tahoma" w:hAnsi="Tahoma" w:cs="Tahoma"/>
          <w:b/>
          <w:bCs/>
          <w:color w:val="000009"/>
          <w:spacing w:val="1"/>
          <w:w w:val="96"/>
          <w:position w:val="-2"/>
          <w:sz w:val="25"/>
          <w:szCs w:val="25"/>
          <w:lang w:val="el-GR"/>
        </w:rPr>
        <w:t>δ</w:t>
      </w:r>
      <w:r w:rsidRPr="00715A5C">
        <w:rPr>
          <w:rFonts w:ascii="Tahoma" w:hAnsi="Tahoma" w:cs="Tahoma"/>
          <w:b/>
          <w:bCs/>
          <w:color w:val="000009"/>
          <w:spacing w:val="-1"/>
          <w:w w:val="96"/>
          <w:position w:val="-2"/>
          <w:sz w:val="25"/>
          <w:szCs w:val="25"/>
          <w:lang w:val="el-GR"/>
        </w:rPr>
        <w:t>ευ</w:t>
      </w:r>
      <w:r w:rsidRPr="00715A5C">
        <w:rPr>
          <w:rFonts w:ascii="Tahoma" w:hAnsi="Tahoma" w:cs="Tahoma"/>
          <w:b/>
          <w:bCs/>
          <w:color w:val="000009"/>
          <w:spacing w:val="1"/>
          <w:w w:val="96"/>
          <w:position w:val="-2"/>
          <w:sz w:val="25"/>
          <w:szCs w:val="25"/>
          <w:lang w:val="el-GR"/>
        </w:rPr>
        <w:t>σ</w:t>
      </w:r>
      <w:r w:rsidRPr="00715A5C">
        <w:rPr>
          <w:rFonts w:ascii="Tahoma" w:hAnsi="Tahoma" w:cs="Tahoma"/>
          <w:b/>
          <w:bCs/>
          <w:color w:val="000009"/>
          <w:w w:val="96"/>
          <w:position w:val="-2"/>
          <w:sz w:val="25"/>
          <w:szCs w:val="25"/>
          <w:lang w:val="el-GR"/>
        </w:rPr>
        <w:t>ης</w:t>
      </w:r>
    </w:p>
    <w:p w14:paraId="7956F8AC" w14:textId="77777777"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14:paraId="188ED792" w14:textId="77C7C692"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Pr>
          <w:rFonts w:ascii="Tahoma" w:hAnsi="Tahoma" w:cs="Tahoma"/>
          <w:b/>
          <w:bCs/>
          <w:color w:val="000000"/>
          <w:spacing w:val="-1"/>
          <w:sz w:val="20"/>
          <w:szCs w:val="20"/>
        </w:rPr>
        <w:t>H</w:t>
      </w:r>
      <w:r w:rsidRPr="00715A5C">
        <w:rPr>
          <w:rFonts w:ascii="Tahoma" w:hAnsi="Tahoma" w:cs="Tahoma"/>
          <w:b/>
          <w:bCs/>
          <w:color w:val="000000"/>
          <w:sz w:val="20"/>
          <w:szCs w:val="20"/>
          <w:lang w:val="el-GR"/>
        </w:rPr>
        <w:t>.1.1:</w:t>
      </w:r>
      <w:r w:rsidRPr="00715A5C">
        <w:rPr>
          <w:rFonts w:ascii="Tahoma" w:hAnsi="Tahoma" w:cs="Tahoma"/>
          <w:b/>
          <w:bCs/>
          <w:color w:val="000000"/>
          <w:spacing w:val="6"/>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ζή</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ίµ</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θρω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αίδ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άβει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οι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οποίο 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παίδευ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πρα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 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 xml:space="preserve">ηθεί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ρέων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ιών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έ</w:t>
      </w:r>
      <w:r w:rsidRPr="00715A5C">
        <w:rPr>
          <w:rFonts w:ascii="Tahoma" w:hAnsi="Tahoma" w:cs="Tahoma"/>
          <w:color w:val="000000"/>
          <w:sz w:val="20"/>
          <w:szCs w:val="20"/>
          <w:lang w:val="el-GR"/>
        </w:rPr>
        <w:t xml:space="preserve">πει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θεί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µερ</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παιδευ</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ή</w:t>
      </w:r>
      <w:r w:rsidRPr="00715A5C">
        <w:rPr>
          <w:rFonts w:ascii="Tahoma" w:hAnsi="Tahoma" w:cs="Tahoma"/>
          <w:color w:val="000000"/>
          <w:sz w:val="20"/>
          <w:szCs w:val="20"/>
          <w:lang w:val="el-GR"/>
        </w:rPr>
        <w:t>µερες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παιδε</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Ω</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θρω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ίδε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 ορί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επί</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8</w:t>
      </w:r>
      <w:r w:rsidRPr="00715A5C">
        <w:rPr>
          <w:rFonts w:ascii="Tahoma" w:hAnsi="Tahoma" w:cs="Tahoma"/>
          <w:color w:val="000000"/>
          <w:sz w:val="20"/>
          <w:szCs w:val="20"/>
          <w:lang w:val="el-GR"/>
        </w:rPr>
        <w:t>ωρο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ες</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µέρες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ώρε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 έξο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αθώς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οιπά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έξοδα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δευ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ρεώ</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παιδ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µέρα.</w:t>
      </w:r>
    </w:p>
    <w:p w14:paraId="3AF0C3E5" w14:textId="77777777" w:rsid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Pr>
          <w:rFonts w:ascii="Tahoma" w:hAnsi="Tahoma" w:cs="Tahoma"/>
          <w:b/>
          <w:bCs/>
          <w:color w:val="000000"/>
          <w:spacing w:val="-1"/>
          <w:sz w:val="20"/>
          <w:szCs w:val="20"/>
        </w:rPr>
        <w:t>H</w:t>
      </w:r>
      <w:r w:rsidRPr="00715A5C">
        <w:rPr>
          <w:rFonts w:ascii="Tahoma" w:hAnsi="Tahoma" w:cs="Tahoma"/>
          <w:b/>
          <w:bCs/>
          <w:color w:val="000000"/>
          <w:sz w:val="20"/>
          <w:szCs w:val="20"/>
          <w:lang w:val="el-GR"/>
        </w:rPr>
        <w:t>.1.2:</w:t>
      </w:r>
      <w:r w:rsidRPr="00715A5C">
        <w:rPr>
          <w:rFonts w:ascii="Tahoma" w:hAnsi="Tahoma" w:cs="Tahoma"/>
          <w:b/>
          <w:bCs/>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ρωπο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πορεί</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µία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υπερβαί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pacing w:val="2"/>
          <w:sz w:val="20"/>
          <w:szCs w:val="20"/>
          <w:lang w:val="el-GR"/>
        </w:rPr>
        <w:t>5</w:t>
      </w:r>
      <w:r w:rsidRPr="00715A5C">
        <w:rPr>
          <w:rFonts w:ascii="Tahoma" w:hAnsi="Tahoma" w:cs="Tahoma"/>
          <w:color w:val="000000"/>
          <w:spacing w:val="-1"/>
          <w:sz w:val="20"/>
          <w:szCs w:val="20"/>
          <w:lang w:val="el-GR"/>
        </w:rPr>
        <w:t>2</w:t>
      </w:r>
      <w:proofErr w:type="gramStart"/>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0</w:t>
      </w:r>
      <w:r w:rsidRPr="00715A5C">
        <w:rPr>
          <w:rFonts w:ascii="Tahoma" w:hAnsi="Tahoma" w:cs="Tahoma"/>
          <w:color w:val="000000"/>
          <w:spacing w:val="-1"/>
          <w:sz w:val="20"/>
          <w:szCs w:val="20"/>
          <w:lang w:val="el-GR"/>
        </w:rPr>
        <w:t>3</w:t>
      </w:r>
      <w:proofErr w:type="gramEnd"/>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ΦΠ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ωπο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ις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φ</w:t>
      </w:r>
      <w:r w:rsidRPr="00715A5C">
        <w:rPr>
          <w:rFonts w:ascii="Tahoma" w:hAnsi="Tahoma" w:cs="Tahoma"/>
          <w:color w:val="000000"/>
          <w:sz w:val="20"/>
          <w:szCs w:val="20"/>
          <w:lang w:val="el-GR"/>
        </w:rPr>
        <w:t>ορέα,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 xml:space="preserve">σε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αµία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υπερ</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2"/>
          <w:sz w:val="20"/>
          <w:szCs w:val="20"/>
          <w:lang w:val="el-GR"/>
        </w:rPr>
        <w:t>5</w:t>
      </w: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7</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Φ</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 Προϋπόθ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 xml:space="preserve">3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θρωπ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δ</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p>
    <w:p w14:paraId="767A0A82" w14:textId="77777777" w:rsidR="00F57BE1" w:rsidRPr="00F57BE1" w:rsidRDefault="00F57BE1"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p>
    <w:p w14:paraId="41980973" w14:textId="77C1762B" w:rsidR="00715A5C" w:rsidRPr="00715A5C" w:rsidRDefault="00715A5C" w:rsidP="00715A5C">
      <w:pPr>
        <w:widowControl w:val="0"/>
        <w:autoSpaceDE w:val="0"/>
        <w:autoSpaceDN w:val="0"/>
        <w:adjustRightInd w:val="0"/>
        <w:spacing w:after="0" w:line="293" w:lineRule="exact"/>
        <w:ind w:left="168" w:right="66"/>
        <w:rPr>
          <w:rFonts w:ascii="Tahoma" w:hAnsi="Tahoma" w:cs="Tahoma"/>
          <w:color w:val="000000"/>
          <w:sz w:val="25"/>
          <w:szCs w:val="25"/>
          <w:lang w:val="el-GR"/>
        </w:rPr>
      </w:pPr>
      <w:r>
        <w:rPr>
          <w:rFonts w:ascii="Tahoma" w:hAnsi="Tahoma" w:cs="Tahoma"/>
          <w:b/>
          <w:bCs/>
          <w:color w:val="000009"/>
          <w:spacing w:val="-1"/>
          <w:position w:val="-1"/>
          <w:sz w:val="25"/>
          <w:szCs w:val="25"/>
        </w:rPr>
        <w:t>H</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position w:val="-1"/>
          <w:sz w:val="25"/>
          <w:szCs w:val="25"/>
          <w:lang w:val="el-GR"/>
        </w:rPr>
        <w:t>2</w:t>
      </w:r>
      <w:r w:rsidR="00F450B4">
        <w:rPr>
          <w:rFonts w:ascii="Tahoma" w:hAnsi="Tahoma" w:cs="Tahoma"/>
          <w:b/>
          <w:bCs/>
          <w:color w:val="000009"/>
          <w:position w:val="-1"/>
          <w:sz w:val="25"/>
          <w:szCs w:val="25"/>
          <w:lang w:val="el-GR"/>
        </w:rPr>
        <w:t xml:space="preserve"> </w:t>
      </w:r>
      <w:r w:rsidRPr="00715A5C">
        <w:rPr>
          <w:rFonts w:ascii="Tahoma" w:hAnsi="Tahoma" w:cs="Tahoma"/>
          <w:b/>
          <w:bCs/>
          <w:color w:val="000009"/>
          <w:position w:val="-1"/>
          <w:sz w:val="25"/>
          <w:szCs w:val="25"/>
          <w:lang w:val="el-GR"/>
        </w:rPr>
        <w:t>Υ</w:t>
      </w:r>
      <w:r w:rsidRPr="00715A5C">
        <w:rPr>
          <w:rFonts w:ascii="Tahoma" w:hAnsi="Tahoma" w:cs="Tahoma"/>
          <w:b/>
          <w:bCs/>
          <w:color w:val="000009"/>
          <w:spacing w:val="1"/>
          <w:position w:val="-1"/>
          <w:sz w:val="25"/>
          <w:szCs w:val="25"/>
          <w:lang w:val="el-GR"/>
        </w:rPr>
        <w:t>π</w:t>
      </w:r>
      <w:r w:rsidRPr="00715A5C">
        <w:rPr>
          <w:rFonts w:ascii="Tahoma" w:hAnsi="Tahoma" w:cs="Tahoma"/>
          <w:b/>
          <w:bCs/>
          <w:color w:val="000009"/>
          <w:position w:val="-1"/>
          <w:sz w:val="25"/>
          <w:szCs w:val="25"/>
          <w:lang w:val="el-GR"/>
        </w:rPr>
        <w:t>ηρ</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spacing w:val="1"/>
          <w:position w:val="-1"/>
          <w:sz w:val="25"/>
          <w:szCs w:val="25"/>
          <w:lang w:val="el-GR"/>
        </w:rPr>
        <w:t>σ</w:t>
      </w:r>
      <w:r w:rsidRPr="00715A5C">
        <w:rPr>
          <w:rFonts w:ascii="Tahoma" w:hAnsi="Tahoma" w:cs="Tahoma"/>
          <w:b/>
          <w:bCs/>
          <w:color w:val="000009"/>
          <w:position w:val="-1"/>
          <w:sz w:val="25"/>
          <w:szCs w:val="25"/>
          <w:lang w:val="el-GR"/>
        </w:rPr>
        <w:t>ί</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position w:val="-1"/>
          <w:sz w:val="25"/>
          <w:szCs w:val="25"/>
          <w:lang w:val="el-GR"/>
        </w:rPr>
        <w:t>ς</w:t>
      </w:r>
      <w:r w:rsidRPr="00715A5C">
        <w:rPr>
          <w:rFonts w:ascii="Tahoma" w:hAnsi="Tahoma" w:cs="Tahoma"/>
          <w:b/>
          <w:bCs/>
          <w:color w:val="000009"/>
          <w:spacing w:val="67"/>
          <w:position w:val="-1"/>
          <w:sz w:val="25"/>
          <w:szCs w:val="25"/>
          <w:lang w:val="el-GR"/>
        </w:rPr>
        <w:t xml:space="preserve"> </w:t>
      </w:r>
      <w:r w:rsidRPr="00715A5C">
        <w:rPr>
          <w:rFonts w:ascii="Tahoma" w:hAnsi="Tahoma" w:cs="Tahoma"/>
          <w:b/>
          <w:bCs/>
          <w:color w:val="000009"/>
          <w:spacing w:val="-1"/>
          <w:position w:val="-1"/>
          <w:sz w:val="25"/>
          <w:szCs w:val="25"/>
          <w:lang w:val="el-GR"/>
        </w:rPr>
        <w:t>Τ</w:t>
      </w:r>
      <w:r w:rsidRPr="00715A5C">
        <w:rPr>
          <w:rFonts w:ascii="Tahoma" w:hAnsi="Tahoma" w:cs="Tahoma"/>
          <w:b/>
          <w:bCs/>
          <w:color w:val="000009"/>
          <w:spacing w:val="1"/>
          <w:position w:val="-1"/>
          <w:sz w:val="25"/>
          <w:szCs w:val="25"/>
          <w:lang w:val="el-GR"/>
        </w:rPr>
        <w:t>ε</w:t>
      </w:r>
      <w:r w:rsidRPr="00715A5C">
        <w:rPr>
          <w:rFonts w:ascii="Tahoma" w:hAnsi="Tahoma" w:cs="Tahoma"/>
          <w:b/>
          <w:bCs/>
          <w:color w:val="000009"/>
          <w:spacing w:val="2"/>
          <w:position w:val="-1"/>
          <w:sz w:val="25"/>
          <w:szCs w:val="25"/>
          <w:lang w:val="el-GR"/>
        </w:rPr>
        <w:t>χ</w:t>
      </w:r>
      <w:r w:rsidRPr="00715A5C">
        <w:rPr>
          <w:rFonts w:ascii="Tahoma" w:hAnsi="Tahoma" w:cs="Tahoma"/>
          <w:b/>
          <w:bCs/>
          <w:color w:val="000009"/>
          <w:position w:val="-1"/>
          <w:sz w:val="25"/>
          <w:szCs w:val="25"/>
          <w:lang w:val="el-GR"/>
        </w:rPr>
        <w:t>νικής</w:t>
      </w:r>
      <w:r w:rsidRPr="00715A5C">
        <w:rPr>
          <w:rFonts w:ascii="Tahoma" w:hAnsi="Tahoma" w:cs="Tahoma"/>
          <w:b/>
          <w:bCs/>
          <w:color w:val="000009"/>
          <w:spacing w:val="73"/>
          <w:position w:val="-1"/>
          <w:sz w:val="25"/>
          <w:szCs w:val="25"/>
          <w:lang w:val="el-GR"/>
        </w:rPr>
        <w:t xml:space="preserve"> </w:t>
      </w:r>
      <w:r w:rsidRPr="00715A5C">
        <w:rPr>
          <w:rFonts w:ascii="Tahoma" w:hAnsi="Tahoma" w:cs="Tahoma"/>
          <w:b/>
          <w:bCs/>
          <w:color w:val="000009"/>
          <w:position w:val="-1"/>
          <w:sz w:val="25"/>
          <w:szCs w:val="25"/>
          <w:lang w:val="el-GR"/>
        </w:rPr>
        <w:t>Υ</w:t>
      </w:r>
      <w:r w:rsidRPr="00715A5C">
        <w:rPr>
          <w:rFonts w:ascii="Tahoma" w:hAnsi="Tahoma" w:cs="Tahoma"/>
          <w:b/>
          <w:bCs/>
          <w:color w:val="000009"/>
          <w:spacing w:val="1"/>
          <w:position w:val="-1"/>
          <w:sz w:val="25"/>
          <w:szCs w:val="25"/>
          <w:lang w:val="el-GR"/>
        </w:rPr>
        <w:t>ποσ</w:t>
      </w:r>
      <w:r w:rsidRPr="00715A5C">
        <w:rPr>
          <w:rFonts w:ascii="Tahoma" w:hAnsi="Tahoma" w:cs="Tahoma"/>
          <w:b/>
          <w:bCs/>
          <w:color w:val="000009"/>
          <w:position w:val="-1"/>
          <w:sz w:val="25"/>
          <w:szCs w:val="25"/>
          <w:lang w:val="el-GR"/>
        </w:rPr>
        <w:t>τήρι</w:t>
      </w:r>
      <w:r w:rsidRPr="00715A5C">
        <w:rPr>
          <w:rFonts w:ascii="Tahoma" w:hAnsi="Tahoma" w:cs="Tahoma"/>
          <w:b/>
          <w:bCs/>
          <w:color w:val="000009"/>
          <w:spacing w:val="-1"/>
          <w:position w:val="-1"/>
          <w:sz w:val="25"/>
          <w:szCs w:val="25"/>
          <w:lang w:val="el-GR"/>
        </w:rPr>
        <w:t>ξ</w:t>
      </w:r>
      <w:r w:rsidRPr="00715A5C">
        <w:rPr>
          <w:rFonts w:ascii="Tahoma" w:hAnsi="Tahoma" w:cs="Tahoma"/>
          <w:b/>
          <w:bCs/>
          <w:color w:val="000009"/>
          <w:position w:val="-1"/>
          <w:sz w:val="25"/>
          <w:szCs w:val="25"/>
          <w:lang w:val="el-GR"/>
        </w:rPr>
        <w:t>ης</w:t>
      </w:r>
      <w:r w:rsidRPr="00715A5C">
        <w:rPr>
          <w:rFonts w:ascii="Tahoma" w:hAnsi="Tahoma" w:cs="Tahoma"/>
          <w:b/>
          <w:bCs/>
          <w:color w:val="000009"/>
          <w:spacing w:val="55"/>
          <w:position w:val="-1"/>
          <w:sz w:val="25"/>
          <w:szCs w:val="25"/>
          <w:lang w:val="el-GR"/>
        </w:rPr>
        <w:t xml:space="preserve"> </w:t>
      </w:r>
      <w:r w:rsidRPr="00715A5C">
        <w:rPr>
          <w:rFonts w:ascii="Tahoma" w:hAnsi="Tahoma" w:cs="Tahoma"/>
          <w:b/>
          <w:bCs/>
          <w:color w:val="000009"/>
          <w:position w:val="-1"/>
          <w:sz w:val="25"/>
          <w:szCs w:val="25"/>
          <w:lang w:val="el-GR"/>
        </w:rPr>
        <w:t>και</w:t>
      </w:r>
      <w:r w:rsidR="00F450B4">
        <w:rPr>
          <w:rFonts w:ascii="Tahoma" w:hAnsi="Tahoma" w:cs="Tahoma"/>
          <w:b/>
          <w:bCs/>
          <w:color w:val="000009"/>
          <w:position w:val="-1"/>
          <w:sz w:val="25"/>
          <w:szCs w:val="25"/>
          <w:lang w:val="el-GR"/>
        </w:rPr>
        <w:t xml:space="preserve"> </w:t>
      </w:r>
      <w:r w:rsidRPr="00715A5C">
        <w:rPr>
          <w:rFonts w:ascii="Tahoma" w:hAnsi="Tahoma" w:cs="Tahoma"/>
          <w:b/>
          <w:bCs/>
          <w:color w:val="000009"/>
          <w:spacing w:val="2"/>
          <w:position w:val="-1"/>
          <w:sz w:val="25"/>
          <w:szCs w:val="25"/>
          <w:lang w:val="el-GR"/>
        </w:rPr>
        <w:t>Σ</w:t>
      </w:r>
      <w:r w:rsidRPr="00715A5C">
        <w:rPr>
          <w:rFonts w:ascii="Tahoma" w:hAnsi="Tahoma" w:cs="Tahoma"/>
          <w:b/>
          <w:bCs/>
          <w:color w:val="000009"/>
          <w:spacing w:val="-1"/>
          <w:position w:val="-1"/>
          <w:sz w:val="25"/>
          <w:szCs w:val="25"/>
          <w:lang w:val="el-GR"/>
        </w:rPr>
        <w:t>υ</w:t>
      </w:r>
      <w:r w:rsidRPr="00715A5C">
        <w:rPr>
          <w:rFonts w:ascii="Tahoma" w:hAnsi="Tahoma" w:cs="Tahoma"/>
          <w:b/>
          <w:bCs/>
          <w:color w:val="000009"/>
          <w:position w:val="-1"/>
          <w:sz w:val="25"/>
          <w:szCs w:val="25"/>
          <w:lang w:val="el-GR"/>
        </w:rPr>
        <w:t>ντήρη</w:t>
      </w:r>
      <w:r w:rsidRPr="00715A5C">
        <w:rPr>
          <w:rFonts w:ascii="Tahoma" w:hAnsi="Tahoma" w:cs="Tahoma"/>
          <w:b/>
          <w:bCs/>
          <w:color w:val="000009"/>
          <w:spacing w:val="1"/>
          <w:position w:val="-1"/>
          <w:sz w:val="25"/>
          <w:szCs w:val="25"/>
          <w:lang w:val="el-GR"/>
        </w:rPr>
        <w:t>σ</w:t>
      </w:r>
      <w:r w:rsidRPr="00715A5C">
        <w:rPr>
          <w:rFonts w:ascii="Tahoma" w:hAnsi="Tahoma" w:cs="Tahoma"/>
          <w:b/>
          <w:bCs/>
          <w:color w:val="000009"/>
          <w:position w:val="-1"/>
          <w:sz w:val="25"/>
          <w:szCs w:val="25"/>
          <w:lang w:val="el-GR"/>
        </w:rPr>
        <w:t>ης</w:t>
      </w:r>
      <w:r w:rsidRPr="00715A5C">
        <w:rPr>
          <w:rFonts w:ascii="Tahoma" w:hAnsi="Tahoma" w:cs="Tahoma"/>
          <w:b/>
          <w:bCs/>
          <w:color w:val="000009"/>
          <w:spacing w:val="58"/>
          <w:position w:val="-1"/>
          <w:sz w:val="25"/>
          <w:szCs w:val="25"/>
          <w:lang w:val="el-GR"/>
        </w:rPr>
        <w:t xml:space="preserve"> </w:t>
      </w:r>
    </w:p>
    <w:p w14:paraId="00AF51C7" w14:textId="77777777"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14:paraId="60E10054" w14:textId="77777777" w:rsidR="00715A5C" w:rsidRPr="00715A5C" w:rsidRDefault="00715A5C" w:rsidP="00715A5C">
      <w:pPr>
        <w:widowControl w:val="0"/>
        <w:autoSpaceDE w:val="0"/>
        <w:autoSpaceDN w:val="0"/>
        <w:adjustRightInd w:val="0"/>
        <w:spacing w:after="0"/>
        <w:ind w:left="168" w:right="657"/>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2</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1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σφ</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ής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Λε</w:t>
      </w:r>
      <w:r w:rsidRPr="00715A5C">
        <w:rPr>
          <w:rFonts w:ascii="Tahoma" w:hAnsi="Tahoma" w:cs="Tahoma"/>
          <w:b/>
          <w:bCs/>
          <w:color w:val="000009"/>
          <w:sz w:val="24"/>
          <w:lang w:val="el-GR"/>
        </w:rPr>
        <w:t>ιτ</w:t>
      </w:r>
      <w:r w:rsidRPr="00715A5C">
        <w:rPr>
          <w:rFonts w:ascii="Tahoma" w:hAnsi="Tahoma" w:cs="Tahoma"/>
          <w:b/>
          <w:bCs/>
          <w:color w:val="000009"/>
          <w:spacing w:val="3"/>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ργίας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pacing w:val="2"/>
          <w:sz w:val="24"/>
          <w:lang w:val="el-GR"/>
        </w:rPr>
        <w:t>ξ</w:t>
      </w:r>
      <w:r w:rsidRPr="00715A5C">
        <w:rPr>
          <w:rFonts w:ascii="Tahoma" w:hAnsi="Tahoma" w:cs="Tahoma"/>
          <w:b/>
          <w:bCs/>
          <w:color w:val="000009"/>
          <w:spacing w:val="1"/>
          <w:sz w:val="24"/>
          <w:lang w:val="el-GR"/>
        </w:rPr>
        <w:t>οπλ</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γι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µικ</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τηµάτων</w:t>
      </w:r>
    </w:p>
    <w:p w14:paraId="32D689D5"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6B728439" w14:textId="416522AC" w:rsidR="00715A5C" w:rsidRDefault="00715A5C" w:rsidP="00B51A07">
      <w:pPr>
        <w:widowControl w:val="0"/>
        <w:autoSpaceDE w:val="0"/>
        <w:autoSpaceDN w:val="0"/>
        <w:adjustRightInd w:val="0"/>
        <w:spacing w:after="0"/>
        <w:ind w:left="168" w:right="1411"/>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σµι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00B51A07">
        <w:rPr>
          <w:rFonts w:ascii="Tahoma" w:hAnsi="Tahoma" w:cs="Tahoma"/>
          <w:color w:val="000000"/>
          <w:sz w:val="20"/>
          <w:szCs w:val="20"/>
          <w:lang w:val="el-GR"/>
        </w:rPr>
        <w:t>ων ο οποίος καταγράφεται στην ενότητα</w:t>
      </w:r>
      <w:r w:rsidR="00F450B4">
        <w:rPr>
          <w:rFonts w:ascii="Tahoma" w:hAnsi="Tahoma" w:cs="Tahoma"/>
          <w:color w:val="000000"/>
          <w:sz w:val="20"/>
          <w:szCs w:val="20"/>
          <w:lang w:val="el-GR"/>
        </w:rPr>
        <w:t xml:space="preserve"> </w:t>
      </w:r>
      <w:r w:rsidR="0060377D" w:rsidRPr="0060377D">
        <w:rPr>
          <w:rFonts w:ascii="Tahoma" w:hAnsi="Tahoma" w:cs="Tahoma"/>
          <w:b/>
          <w:color w:val="000000"/>
          <w:sz w:val="20"/>
          <w:szCs w:val="20"/>
          <w:lang w:val="el-GR"/>
        </w:rPr>
        <w:t xml:space="preserve">Β.1 </w:t>
      </w:r>
      <w:r w:rsidR="0060377D">
        <w:rPr>
          <w:rFonts w:ascii="Tahoma" w:hAnsi="Tahoma" w:cs="Tahoma"/>
          <w:b/>
          <w:color w:val="000000"/>
          <w:sz w:val="20"/>
          <w:szCs w:val="20"/>
          <w:lang w:val="el-GR"/>
        </w:rPr>
        <w:t>«</w:t>
      </w:r>
      <w:r w:rsidR="0060377D" w:rsidRPr="0060377D">
        <w:rPr>
          <w:rFonts w:ascii="Tahoma" w:hAnsi="Tahoma" w:cs="Tahoma"/>
          <w:b/>
          <w:color w:val="000000"/>
          <w:sz w:val="20"/>
          <w:szCs w:val="20"/>
          <w:lang w:val="el-GR"/>
        </w:rPr>
        <w:t>Υφιστάμενος εξοπλισμός</w:t>
      </w:r>
      <w:r w:rsidR="0060377D">
        <w:rPr>
          <w:rFonts w:ascii="Tahoma" w:hAnsi="Tahoma" w:cs="Tahoma"/>
          <w:b/>
          <w:color w:val="000000"/>
          <w:sz w:val="20"/>
          <w:szCs w:val="20"/>
          <w:lang w:val="el-GR"/>
        </w:rPr>
        <w:t>»</w:t>
      </w:r>
      <w:r w:rsidR="00B51A07">
        <w:rPr>
          <w:rFonts w:ascii="Tahoma" w:hAnsi="Tahoma" w:cs="Tahoma"/>
          <w:b/>
          <w:color w:val="000000"/>
          <w:sz w:val="20"/>
          <w:szCs w:val="20"/>
          <w:lang w:val="el-GR"/>
        </w:rPr>
        <w:t xml:space="preserve"> και Β.2 «</w:t>
      </w:r>
      <w:r w:rsidR="00123FD1">
        <w:rPr>
          <w:rFonts w:ascii="Tahoma" w:hAnsi="Tahoma" w:cs="Tahoma"/>
          <w:b/>
          <w:color w:val="000000"/>
          <w:sz w:val="20"/>
          <w:szCs w:val="20"/>
          <w:lang w:val="el-GR"/>
        </w:rPr>
        <w:t>Νέος εξοπλισμός</w:t>
      </w:r>
      <w:r w:rsidR="00B51A07">
        <w:rPr>
          <w:rFonts w:ascii="Tahoma" w:hAnsi="Tahoma" w:cs="Tahoma"/>
          <w:b/>
          <w:color w:val="000000"/>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ει: </w:t>
      </w:r>
    </w:p>
    <w:p w14:paraId="42F212CA" w14:textId="77777777" w:rsidR="00F57BE1" w:rsidRDefault="00F57BE1" w:rsidP="00B51A07">
      <w:pPr>
        <w:widowControl w:val="0"/>
        <w:autoSpaceDE w:val="0"/>
        <w:autoSpaceDN w:val="0"/>
        <w:adjustRightInd w:val="0"/>
        <w:spacing w:after="0"/>
        <w:ind w:left="168" w:right="1411"/>
        <w:rPr>
          <w:rFonts w:ascii="Tahoma" w:hAnsi="Tahoma" w:cs="Tahoma"/>
          <w:color w:val="000000"/>
          <w:sz w:val="20"/>
          <w:szCs w:val="20"/>
          <w:lang w:val="el-GR"/>
        </w:rPr>
      </w:pPr>
    </w:p>
    <w:p w14:paraId="049553BE"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01C144B5" w14:textId="303CD897" w:rsidR="00E21154" w:rsidRDefault="00715A5C" w:rsidP="00715A5C">
      <w:pPr>
        <w:widowControl w:val="0"/>
        <w:tabs>
          <w:tab w:val="left" w:pos="880"/>
        </w:tabs>
        <w:autoSpaceDE w:val="0"/>
        <w:autoSpaceDN w:val="0"/>
        <w:adjustRightInd w:val="0"/>
        <w:spacing w:after="0" w:line="357" w:lineRule="auto"/>
        <w:ind w:left="881" w:right="70" w:hanging="355"/>
        <w:rPr>
          <w:rFonts w:ascii="Tahoma" w:hAnsi="Tahoma" w:cs="Tahoma"/>
          <w:color w:val="000000"/>
          <w:spacing w:val="18"/>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00E21154">
        <w:rPr>
          <w:rFonts w:ascii="Tahoma" w:hAnsi="Tahoma" w:cs="Tahoma"/>
          <w:color w:val="000000"/>
          <w:sz w:val="20"/>
          <w:szCs w:val="20"/>
          <w:lang w:val="el-GR"/>
        </w:rPr>
        <w:t>. Περιλαμβάνει:</w:t>
      </w:r>
      <w:r w:rsidR="00F450B4">
        <w:rPr>
          <w:rFonts w:ascii="Tahoma" w:hAnsi="Tahoma" w:cs="Tahoma"/>
          <w:color w:val="000000"/>
          <w:sz w:val="20"/>
          <w:szCs w:val="20"/>
          <w:lang w:val="el-GR"/>
        </w:rPr>
        <w:t xml:space="preserve"> </w:t>
      </w:r>
    </w:p>
    <w:p w14:paraId="7D017BB4" w14:textId="6CA2284F" w:rsidR="00E21154" w:rsidRPr="00F57BE1" w:rsidRDefault="00E21154" w:rsidP="00C94AB1">
      <w:pPr>
        <w:pStyle w:val="aff1"/>
        <w:numPr>
          <w:ilvl w:val="0"/>
          <w:numId w:val="50"/>
        </w:numPr>
        <w:tabs>
          <w:tab w:val="left" w:pos="880"/>
        </w:tabs>
        <w:autoSpaceDE w:val="0"/>
        <w:autoSpaceDN w:val="0"/>
        <w:spacing w:line="357" w:lineRule="auto"/>
        <w:ind w:right="70"/>
        <w:rPr>
          <w:rFonts w:ascii="Tahoma" w:hAnsi="Tahoma" w:cs="Tahoma"/>
          <w:color w:val="000000"/>
          <w:sz w:val="20"/>
        </w:rPr>
      </w:pPr>
      <w:r>
        <w:rPr>
          <w:rFonts w:ascii="Tahoma" w:hAnsi="Tahoma" w:cs="Tahoma"/>
          <w:b w:val="0"/>
          <w:color w:val="000000"/>
          <w:spacing w:val="3"/>
          <w:sz w:val="20"/>
        </w:rPr>
        <w:t>Ε</w:t>
      </w:r>
      <w:r w:rsidR="00715A5C" w:rsidRPr="00C94AB1">
        <w:rPr>
          <w:rFonts w:ascii="Tahoma" w:hAnsi="Tahoma" w:cs="Tahoma"/>
          <w:b w:val="0"/>
          <w:color w:val="000000"/>
          <w:sz w:val="20"/>
        </w:rPr>
        <w:t>ρ</w:t>
      </w:r>
      <w:r w:rsidR="00715A5C" w:rsidRPr="00C94AB1">
        <w:rPr>
          <w:rFonts w:ascii="Tahoma" w:hAnsi="Tahoma" w:cs="Tahoma"/>
          <w:b w:val="0"/>
          <w:color w:val="000000"/>
          <w:spacing w:val="-1"/>
          <w:sz w:val="20"/>
        </w:rPr>
        <w:t>γ</w:t>
      </w:r>
      <w:r w:rsidR="00715A5C" w:rsidRPr="00C94AB1">
        <w:rPr>
          <w:rFonts w:ascii="Tahoma" w:hAnsi="Tahoma" w:cs="Tahoma"/>
          <w:b w:val="0"/>
          <w:color w:val="000000"/>
          <w:sz w:val="20"/>
        </w:rPr>
        <w:t>α</w:t>
      </w:r>
      <w:r w:rsidR="00715A5C" w:rsidRPr="00C94AB1">
        <w:rPr>
          <w:rFonts w:ascii="Tahoma" w:hAnsi="Tahoma" w:cs="Tahoma"/>
          <w:b w:val="0"/>
          <w:color w:val="000000"/>
          <w:spacing w:val="-1"/>
          <w:sz w:val="20"/>
        </w:rPr>
        <w:t>σ</w:t>
      </w:r>
      <w:r w:rsidR="00F57BE1">
        <w:rPr>
          <w:rFonts w:ascii="Tahoma" w:hAnsi="Tahoma" w:cs="Tahoma"/>
          <w:b w:val="0"/>
          <w:color w:val="000000"/>
          <w:sz w:val="20"/>
        </w:rPr>
        <w:t>ίες</w:t>
      </w:r>
      <w:r w:rsidR="00F450B4">
        <w:rPr>
          <w:rFonts w:ascii="Tahoma" w:hAnsi="Tahoma" w:cs="Tahoma"/>
          <w:b w:val="0"/>
          <w:color w:val="000000"/>
          <w:sz w:val="20"/>
        </w:rPr>
        <w:t xml:space="preserve"> </w:t>
      </w:r>
      <w:r>
        <w:rPr>
          <w:rFonts w:ascii="Tahoma" w:hAnsi="Tahoma" w:cs="Tahoma"/>
          <w:b w:val="0"/>
          <w:color w:val="000000"/>
          <w:spacing w:val="16"/>
          <w:sz w:val="20"/>
        </w:rPr>
        <w:t>για όλο τον</w:t>
      </w:r>
      <w:r w:rsidR="00827D8E">
        <w:rPr>
          <w:rFonts w:ascii="Tahoma" w:hAnsi="Tahoma" w:cs="Tahoma"/>
          <w:b w:val="0"/>
          <w:color w:val="000000"/>
          <w:spacing w:val="16"/>
          <w:sz w:val="20"/>
        </w:rPr>
        <w:t xml:space="preserve"> προαναφερθέντα</w:t>
      </w:r>
      <w:r>
        <w:rPr>
          <w:rFonts w:ascii="Tahoma" w:hAnsi="Tahoma" w:cs="Tahoma"/>
          <w:b w:val="0"/>
          <w:color w:val="000000"/>
          <w:spacing w:val="16"/>
          <w:sz w:val="20"/>
        </w:rPr>
        <w:t xml:space="preserve"> </w:t>
      </w:r>
      <w:r w:rsidR="00715A5C" w:rsidRPr="00C94AB1">
        <w:rPr>
          <w:rFonts w:ascii="Tahoma" w:hAnsi="Tahoma" w:cs="Tahoma"/>
          <w:b w:val="0"/>
          <w:color w:val="000000"/>
          <w:sz w:val="20"/>
        </w:rPr>
        <w:t>εξοπ</w:t>
      </w:r>
      <w:r w:rsidR="00715A5C" w:rsidRPr="00C94AB1">
        <w:rPr>
          <w:rFonts w:ascii="Tahoma" w:hAnsi="Tahoma" w:cs="Tahoma"/>
          <w:b w:val="0"/>
          <w:color w:val="000000"/>
          <w:spacing w:val="-1"/>
          <w:sz w:val="20"/>
        </w:rPr>
        <w:t>λ</w:t>
      </w:r>
      <w:r w:rsidR="00715A5C" w:rsidRPr="00C94AB1">
        <w:rPr>
          <w:rFonts w:ascii="Tahoma" w:hAnsi="Tahoma" w:cs="Tahoma"/>
          <w:b w:val="0"/>
          <w:color w:val="000000"/>
          <w:spacing w:val="3"/>
          <w:sz w:val="20"/>
        </w:rPr>
        <w:t>ι</w:t>
      </w:r>
      <w:r w:rsidR="00715A5C" w:rsidRPr="00C94AB1">
        <w:rPr>
          <w:rFonts w:ascii="Tahoma" w:hAnsi="Tahoma" w:cs="Tahoma"/>
          <w:b w:val="0"/>
          <w:color w:val="000000"/>
          <w:spacing w:val="-1"/>
          <w:sz w:val="20"/>
        </w:rPr>
        <w:t>σ</w:t>
      </w:r>
      <w:r w:rsidR="00715A5C" w:rsidRPr="00C94AB1">
        <w:rPr>
          <w:rFonts w:ascii="Tahoma" w:hAnsi="Tahoma" w:cs="Tahoma"/>
          <w:b w:val="0"/>
          <w:color w:val="000000"/>
          <w:sz w:val="20"/>
        </w:rPr>
        <w:t>µ</w:t>
      </w:r>
      <w:r>
        <w:rPr>
          <w:rFonts w:ascii="Tahoma" w:hAnsi="Tahoma" w:cs="Tahoma"/>
          <w:b w:val="0"/>
          <w:color w:val="000000"/>
          <w:sz w:val="20"/>
        </w:rPr>
        <w:t>ό</w:t>
      </w:r>
      <w:r w:rsidR="00F450B4">
        <w:rPr>
          <w:rFonts w:ascii="Tahoma" w:hAnsi="Tahoma" w:cs="Tahoma"/>
          <w:b w:val="0"/>
          <w:color w:val="000000"/>
          <w:sz w:val="20"/>
        </w:rPr>
        <w:t xml:space="preserve"> </w:t>
      </w:r>
      <w:r w:rsidR="00715A5C" w:rsidRPr="00C94AB1">
        <w:rPr>
          <w:rFonts w:ascii="Tahoma" w:hAnsi="Tahoma" w:cs="Tahoma"/>
          <w:b w:val="0"/>
          <w:color w:val="000000"/>
          <w:spacing w:val="1"/>
          <w:sz w:val="20"/>
        </w:rPr>
        <w:t>(</w:t>
      </w:r>
      <w:r w:rsidR="00715A5C" w:rsidRPr="00C94AB1">
        <w:rPr>
          <w:rFonts w:ascii="Tahoma" w:hAnsi="Tahoma" w:cs="Tahoma"/>
          <w:b w:val="0"/>
          <w:color w:val="000000"/>
          <w:spacing w:val="-1"/>
          <w:sz w:val="20"/>
        </w:rPr>
        <w:t>h</w:t>
      </w:r>
      <w:r w:rsidR="00715A5C" w:rsidRPr="00C94AB1">
        <w:rPr>
          <w:rFonts w:ascii="Tahoma" w:hAnsi="Tahoma" w:cs="Tahoma"/>
          <w:b w:val="0"/>
          <w:color w:val="000000"/>
          <w:spacing w:val="1"/>
          <w:sz w:val="20"/>
        </w:rPr>
        <w:t>a</w:t>
      </w:r>
      <w:r w:rsidR="00715A5C" w:rsidRPr="00C94AB1">
        <w:rPr>
          <w:rFonts w:ascii="Tahoma" w:hAnsi="Tahoma" w:cs="Tahoma"/>
          <w:b w:val="0"/>
          <w:color w:val="000000"/>
          <w:sz w:val="20"/>
        </w:rPr>
        <w:t>rd</w:t>
      </w:r>
      <w:r w:rsidR="00715A5C" w:rsidRPr="00C94AB1">
        <w:rPr>
          <w:rFonts w:ascii="Tahoma" w:hAnsi="Tahoma" w:cs="Tahoma"/>
          <w:b w:val="0"/>
          <w:color w:val="000000"/>
          <w:spacing w:val="1"/>
          <w:sz w:val="20"/>
        </w:rPr>
        <w:t>wa</w:t>
      </w:r>
      <w:r w:rsidR="00715A5C" w:rsidRPr="00C94AB1">
        <w:rPr>
          <w:rFonts w:ascii="Tahoma" w:hAnsi="Tahoma" w:cs="Tahoma"/>
          <w:b w:val="0"/>
          <w:color w:val="000000"/>
          <w:sz w:val="20"/>
        </w:rPr>
        <w:t>r</w:t>
      </w:r>
      <w:r w:rsidR="00715A5C" w:rsidRPr="00C94AB1">
        <w:rPr>
          <w:rFonts w:ascii="Tahoma" w:hAnsi="Tahoma" w:cs="Tahoma"/>
          <w:b w:val="0"/>
          <w:color w:val="000000"/>
          <w:spacing w:val="1"/>
          <w:sz w:val="20"/>
        </w:rPr>
        <w:t>e</w:t>
      </w:r>
      <w:r w:rsidR="00715A5C" w:rsidRPr="00C94AB1">
        <w:rPr>
          <w:rFonts w:ascii="Tahoma" w:hAnsi="Tahoma" w:cs="Tahoma"/>
          <w:b w:val="0"/>
          <w:color w:val="000000"/>
          <w:sz w:val="20"/>
        </w:rPr>
        <w:t>)</w:t>
      </w:r>
      <w:r w:rsidR="00F450B4">
        <w:rPr>
          <w:rFonts w:ascii="Tahoma" w:hAnsi="Tahoma" w:cs="Tahoma"/>
          <w:b w:val="0"/>
          <w:color w:val="000000"/>
          <w:sz w:val="20"/>
        </w:rPr>
        <w:t xml:space="preserve"> </w:t>
      </w:r>
      <w:r w:rsidR="00715A5C" w:rsidRPr="00C94AB1">
        <w:rPr>
          <w:rFonts w:ascii="Tahoma" w:hAnsi="Tahoma" w:cs="Tahoma"/>
          <w:b w:val="0"/>
          <w:color w:val="000000"/>
          <w:spacing w:val="-1"/>
          <w:sz w:val="20"/>
        </w:rPr>
        <w:t>κ</w:t>
      </w:r>
      <w:r w:rsidR="00715A5C" w:rsidRPr="00C94AB1">
        <w:rPr>
          <w:rFonts w:ascii="Tahoma" w:hAnsi="Tahoma" w:cs="Tahoma"/>
          <w:b w:val="0"/>
          <w:color w:val="000000"/>
          <w:sz w:val="20"/>
        </w:rPr>
        <w:t>αι</w:t>
      </w:r>
      <w:r w:rsidR="00F450B4">
        <w:rPr>
          <w:rFonts w:ascii="Tahoma" w:hAnsi="Tahoma" w:cs="Tahoma"/>
          <w:b w:val="0"/>
          <w:color w:val="000000"/>
          <w:sz w:val="20"/>
        </w:rPr>
        <w:t xml:space="preserve"> </w:t>
      </w:r>
      <w:r w:rsidR="00715A5C" w:rsidRPr="00C94AB1">
        <w:rPr>
          <w:rFonts w:ascii="Tahoma" w:hAnsi="Tahoma" w:cs="Tahoma"/>
          <w:b w:val="0"/>
          <w:color w:val="000000"/>
          <w:spacing w:val="1"/>
          <w:sz w:val="20"/>
        </w:rPr>
        <w:t>τ</w:t>
      </w:r>
      <w:r w:rsidR="00715A5C" w:rsidRPr="00C94AB1">
        <w:rPr>
          <w:rFonts w:ascii="Tahoma" w:hAnsi="Tahoma" w:cs="Tahoma"/>
          <w:b w:val="0"/>
          <w:color w:val="000000"/>
          <w:spacing w:val="2"/>
          <w:sz w:val="20"/>
        </w:rPr>
        <w:t>ω</w:t>
      </w:r>
      <w:r w:rsidR="00715A5C" w:rsidRPr="00C94AB1">
        <w:rPr>
          <w:rFonts w:ascii="Tahoma" w:hAnsi="Tahoma" w:cs="Tahoma"/>
          <w:b w:val="0"/>
          <w:color w:val="000000"/>
          <w:sz w:val="20"/>
        </w:rPr>
        <w:t>ν ε</w:t>
      </w:r>
      <w:r w:rsidR="00715A5C" w:rsidRPr="00C94AB1">
        <w:rPr>
          <w:rFonts w:ascii="Tahoma" w:hAnsi="Tahoma" w:cs="Tahoma"/>
          <w:b w:val="0"/>
          <w:color w:val="000000"/>
          <w:spacing w:val="-1"/>
          <w:sz w:val="20"/>
        </w:rPr>
        <w:t>γκ</w:t>
      </w:r>
      <w:r w:rsidR="00715A5C" w:rsidRPr="00C94AB1">
        <w:rPr>
          <w:rFonts w:ascii="Tahoma" w:hAnsi="Tahoma" w:cs="Tahoma"/>
          <w:b w:val="0"/>
          <w:color w:val="000000"/>
          <w:sz w:val="20"/>
        </w:rPr>
        <w:t>α</w:t>
      </w:r>
      <w:r w:rsidR="00715A5C" w:rsidRPr="00C94AB1">
        <w:rPr>
          <w:rFonts w:ascii="Tahoma" w:hAnsi="Tahoma" w:cs="Tahoma"/>
          <w:b w:val="0"/>
          <w:color w:val="000000"/>
          <w:spacing w:val="1"/>
          <w:sz w:val="20"/>
        </w:rPr>
        <w:t>τ</w:t>
      </w:r>
      <w:r w:rsidR="00715A5C" w:rsidRPr="00C94AB1">
        <w:rPr>
          <w:rFonts w:ascii="Tahoma" w:hAnsi="Tahoma" w:cs="Tahoma"/>
          <w:b w:val="0"/>
          <w:color w:val="000000"/>
          <w:spacing w:val="2"/>
          <w:sz w:val="20"/>
        </w:rPr>
        <w:t>α</w:t>
      </w:r>
      <w:r w:rsidR="00715A5C" w:rsidRPr="00C94AB1">
        <w:rPr>
          <w:rFonts w:ascii="Tahoma" w:hAnsi="Tahoma" w:cs="Tahoma"/>
          <w:b w:val="0"/>
          <w:color w:val="000000"/>
          <w:spacing w:val="-1"/>
          <w:sz w:val="20"/>
        </w:rPr>
        <w:t>σ</w:t>
      </w:r>
      <w:r w:rsidR="00715A5C" w:rsidRPr="00C94AB1">
        <w:rPr>
          <w:rFonts w:ascii="Tahoma" w:hAnsi="Tahoma" w:cs="Tahoma"/>
          <w:b w:val="0"/>
          <w:color w:val="000000"/>
          <w:spacing w:val="1"/>
          <w:sz w:val="20"/>
        </w:rPr>
        <w:t>τ</w:t>
      </w:r>
      <w:r w:rsidR="00715A5C" w:rsidRPr="00C94AB1">
        <w:rPr>
          <w:rFonts w:ascii="Tahoma" w:hAnsi="Tahoma" w:cs="Tahoma"/>
          <w:b w:val="0"/>
          <w:color w:val="000000"/>
          <w:sz w:val="20"/>
        </w:rPr>
        <w:t>ά</w:t>
      </w:r>
      <w:r w:rsidR="00715A5C" w:rsidRPr="00C94AB1">
        <w:rPr>
          <w:rFonts w:ascii="Tahoma" w:hAnsi="Tahoma" w:cs="Tahoma"/>
          <w:b w:val="0"/>
          <w:color w:val="000000"/>
          <w:spacing w:val="-1"/>
          <w:sz w:val="20"/>
        </w:rPr>
        <w:t>σ</w:t>
      </w:r>
      <w:r w:rsidR="00715A5C" w:rsidRPr="00C94AB1">
        <w:rPr>
          <w:rFonts w:ascii="Tahoma" w:hAnsi="Tahoma" w:cs="Tahoma"/>
          <w:b w:val="0"/>
          <w:color w:val="000000"/>
          <w:spacing w:val="3"/>
          <w:sz w:val="20"/>
        </w:rPr>
        <w:t>ε</w:t>
      </w:r>
      <w:r w:rsidR="00715A5C" w:rsidRPr="00C94AB1">
        <w:rPr>
          <w:rFonts w:ascii="Tahoma" w:hAnsi="Tahoma" w:cs="Tahoma"/>
          <w:b w:val="0"/>
          <w:color w:val="000000"/>
          <w:sz w:val="20"/>
        </w:rPr>
        <w:t xml:space="preserve">ων </w:t>
      </w:r>
      <w:r w:rsidR="00715A5C" w:rsidRPr="00C94AB1">
        <w:rPr>
          <w:rFonts w:ascii="Tahoma" w:hAnsi="Tahoma" w:cs="Tahoma"/>
          <w:b w:val="0"/>
          <w:color w:val="000000"/>
          <w:spacing w:val="1"/>
          <w:sz w:val="20"/>
        </w:rPr>
        <w:t>(</w:t>
      </w:r>
      <w:r w:rsidR="00715A5C" w:rsidRPr="00C94AB1">
        <w:rPr>
          <w:rFonts w:ascii="Tahoma" w:hAnsi="Tahoma" w:cs="Tahoma"/>
          <w:b w:val="0"/>
          <w:color w:val="000000"/>
          <w:sz w:val="20"/>
        </w:rPr>
        <w:t>πχ</w:t>
      </w:r>
      <w:r w:rsidR="00715A5C" w:rsidRPr="00C94AB1">
        <w:rPr>
          <w:rFonts w:ascii="Tahoma" w:hAnsi="Tahoma" w:cs="Tahoma"/>
          <w:b w:val="0"/>
          <w:color w:val="000000"/>
          <w:spacing w:val="13"/>
          <w:sz w:val="20"/>
        </w:rPr>
        <w:t xml:space="preserve"> </w:t>
      </w:r>
      <w:r w:rsidR="00715A5C" w:rsidRPr="00C94AB1">
        <w:rPr>
          <w:rFonts w:ascii="Tahoma" w:hAnsi="Tahoma" w:cs="Tahoma"/>
          <w:b w:val="0"/>
          <w:color w:val="000000"/>
          <w:spacing w:val="-1"/>
          <w:sz w:val="20"/>
        </w:rPr>
        <w:t>c</w:t>
      </w:r>
      <w:r w:rsidR="00715A5C" w:rsidRPr="00C94AB1">
        <w:rPr>
          <w:rFonts w:ascii="Tahoma" w:hAnsi="Tahoma" w:cs="Tahoma"/>
          <w:b w:val="0"/>
          <w:color w:val="000000"/>
          <w:sz w:val="20"/>
        </w:rPr>
        <w:t>o</w:t>
      </w:r>
      <w:r w:rsidR="00715A5C" w:rsidRPr="00C94AB1">
        <w:rPr>
          <w:rFonts w:ascii="Tahoma" w:hAnsi="Tahoma" w:cs="Tahoma"/>
          <w:b w:val="0"/>
          <w:color w:val="000000"/>
          <w:spacing w:val="1"/>
          <w:sz w:val="20"/>
        </w:rPr>
        <w:t>m</w:t>
      </w:r>
      <w:r w:rsidR="00715A5C" w:rsidRPr="00C94AB1">
        <w:rPr>
          <w:rFonts w:ascii="Tahoma" w:hAnsi="Tahoma" w:cs="Tahoma"/>
          <w:b w:val="0"/>
          <w:color w:val="000000"/>
          <w:spacing w:val="3"/>
          <w:sz w:val="20"/>
        </w:rPr>
        <w:t>p</w:t>
      </w:r>
      <w:r w:rsidR="00715A5C" w:rsidRPr="00C94AB1">
        <w:rPr>
          <w:rFonts w:ascii="Tahoma" w:hAnsi="Tahoma" w:cs="Tahoma"/>
          <w:b w:val="0"/>
          <w:color w:val="000000"/>
          <w:spacing w:val="2"/>
          <w:sz w:val="20"/>
        </w:rPr>
        <w:t>u</w:t>
      </w:r>
      <w:r w:rsidR="00715A5C" w:rsidRPr="00C94AB1">
        <w:rPr>
          <w:rFonts w:ascii="Tahoma" w:hAnsi="Tahoma" w:cs="Tahoma"/>
          <w:b w:val="0"/>
          <w:color w:val="000000"/>
          <w:sz w:val="20"/>
        </w:rPr>
        <w:t>t</w:t>
      </w:r>
      <w:r w:rsidR="00715A5C" w:rsidRPr="00C94AB1">
        <w:rPr>
          <w:rFonts w:ascii="Tahoma" w:hAnsi="Tahoma" w:cs="Tahoma"/>
          <w:b w:val="0"/>
          <w:color w:val="000000"/>
          <w:spacing w:val="1"/>
          <w:sz w:val="20"/>
        </w:rPr>
        <w:t>e</w:t>
      </w:r>
      <w:r w:rsidR="00715A5C" w:rsidRPr="00C94AB1">
        <w:rPr>
          <w:rFonts w:ascii="Tahoma" w:hAnsi="Tahoma" w:cs="Tahoma"/>
          <w:b w:val="0"/>
          <w:color w:val="000000"/>
          <w:sz w:val="20"/>
        </w:rPr>
        <w:t>r</w:t>
      </w:r>
      <w:r w:rsidR="00715A5C" w:rsidRPr="00C94AB1">
        <w:rPr>
          <w:rFonts w:ascii="Tahoma" w:hAnsi="Tahoma" w:cs="Tahoma"/>
          <w:b w:val="0"/>
          <w:color w:val="000000"/>
          <w:spacing w:val="6"/>
          <w:sz w:val="20"/>
        </w:rPr>
        <w:t xml:space="preserve"> </w:t>
      </w:r>
      <w:r w:rsidR="00715A5C" w:rsidRPr="00C94AB1">
        <w:rPr>
          <w:rFonts w:ascii="Tahoma" w:hAnsi="Tahoma" w:cs="Tahoma"/>
          <w:b w:val="0"/>
          <w:color w:val="000000"/>
          <w:sz w:val="20"/>
        </w:rPr>
        <w:t>roo</w:t>
      </w:r>
      <w:r w:rsidR="00715A5C" w:rsidRPr="00C94AB1">
        <w:rPr>
          <w:rFonts w:ascii="Tahoma" w:hAnsi="Tahoma" w:cs="Tahoma"/>
          <w:b w:val="0"/>
          <w:color w:val="000000"/>
          <w:spacing w:val="1"/>
          <w:sz w:val="20"/>
        </w:rPr>
        <w:t>m</w:t>
      </w:r>
      <w:r w:rsidR="00715A5C" w:rsidRPr="00C94AB1">
        <w:rPr>
          <w:rFonts w:ascii="Tahoma" w:hAnsi="Tahoma" w:cs="Tahoma"/>
          <w:b w:val="0"/>
          <w:color w:val="000000"/>
          <w:sz w:val="20"/>
        </w:rPr>
        <w:t>s),</w:t>
      </w:r>
      <w:r w:rsidR="00715A5C" w:rsidRPr="00C94AB1">
        <w:rPr>
          <w:rFonts w:ascii="Tahoma" w:hAnsi="Tahoma" w:cs="Tahoma"/>
          <w:b w:val="0"/>
          <w:color w:val="000000"/>
          <w:spacing w:val="7"/>
          <w:sz w:val="20"/>
        </w:rPr>
        <w:t xml:space="preserve"> </w:t>
      </w:r>
      <w:r w:rsidR="00715A5C" w:rsidRPr="00C94AB1">
        <w:rPr>
          <w:rFonts w:ascii="Tahoma" w:hAnsi="Tahoma" w:cs="Tahoma"/>
          <w:b w:val="0"/>
          <w:color w:val="000000"/>
          <w:sz w:val="20"/>
        </w:rPr>
        <w:t>µε</w:t>
      </w:r>
      <w:r w:rsidR="00715A5C" w:rsidRPr="00C94AB1">
        <w:rPr>
          <w:rFonts w:ascii="Tahoma" w:hAnsi="Tahoma" w:cs="Tahoma"/>
          <w:b w:val="0"/>
          <w:color w:val="000000"/>
          <w:spacing w:val="13"/>
          <w:sz w:val="20"/>
        </w:rPr>
        <w:t xml:space="preserve"> </w:t>
      </w:r>
      <w:r w:rsidR="00715A5C" w:rsidRPr="00C94AB1">
        <w:rPr>
          <w:rFonts w:ascii="Tahoma" w:hAnsi="Tahoma" w:cs="Tahoma"/>
          <w:b w:val="0"/>
          <w:color w:val="000000"/>
          <w:sz w:val="20"/>
        </w:rPr>
        <w:t>ορ</w:t>
      </w:r>
      <w:r w:rsidR="00715A5C" w:rsidRPr="00C94AB1">
        <w:rPr>
          <w:rFonts w:ascii="Tahoma" w:hAnsi="Tahoma" w:cs="Tahoma"/>
          <w:b w:val="0"/>
          <w:color w:val="000000"/>
          <w:spacing w:val="3"/>
          <w:sz w:val="20"/>
        </w:rPr>
        <w:t>ι</w:t>
      </w:r>
      <w:r w:rsidR="00715A5C" w:rsidRPr="00C94AB1">
        <w:rPr>
          <w:rFonts w:ascii="Tahoma" w:hAnsi="Tahoma" w:cs="Tahoma"/>
          <w:b w:val="0"/>
          <w:color w:val="000000"/>
          <w:spacing w:val="-1"/>
          <w:sz w:val="20"/>
        </w:rPr>
        <w:t>σ</w:t>
      </w:r>
      <w:r w:rsidR="00715A5C" w:rsidRPr="00C94AB1">
        <w:rPr>
          <w:rFonts w:ascii="Tahoma" w:hAnsi="Tahoma" w:cs="Tahoma"/>
          <w:b w:val="0"/>
          <w:color w:val="000000"/>
          <w:sz w:val="20"/>
        </w:rPr>
        <w:t>µέ</w:t>
      </w:r>
      <w:r w:rsidR="00715A5C" w:rsidRPr="00C94AB1">
        <w:rPr>
          <w:rFonts w:ascii="Tahoma" w:hAnsi="Tahoma" w:cs="Tahoma"/>
          <w:b w:val="0"/>
          <w:color w:val="000000"/>
          <w:spacing w:val="-1"/>
          <w:sz w:val="20"/>
        </w:rPr>
        <w:t>ν</w:t>
      </w:r>
      <w:r w:rsidR="00715A5C" w:rsidRPr="00C94AB1">
        <w:rPr>
          <w:rFonts w:ascii="Tahoma" w:hAnsi="Tahoma" w:cs="Tahoma"/>
          <w:b w:val="0"/>
          <w:color w:val="000000"/>
          <w:sz w:val="20"/>
        </w:rPr>
        <w:t>ες εξαιρέ</w:t>
      </w:r>
      <w:r w:rsidR="00715A5C" w:rsidRPr="00C94AB1">
        <w:rPr>
          <w:rFonts w:ascii="Tahoma" w:hAnsi="Tahoma" w:cs="Tahoma"/>
          <w:b w:val="0"/>
          <w:color w:val="000000"/>
          <w:spacing w:val="-1"/>
          <w:sz w:val="20"/>
        </w:rPr>
        <w:t>σ</w:t>
      </w:r>
      <w:r w:rsidR="00715A5C" w:rsidRPr="00C94AB1">
        <w:rPr>
          <w:rFonts w:ascii="Tahoma" w:hAnsi="Tahoma" w:cs="Tahoma"/>
          <w:b w:val="0"/>
          <w:color w:val="000000"/>
          <w:sz w:val="20"/>
        </w:rPr>
        <w:t>ει</w:t>
      </w:r>
      <w:r w:rsidR="00715A5C" w:rsidRPr="00C94AB1">
        <w:rPr>
          <w:rFonts w:ascii="Tahoma" w:hAnsi="Tahoma" w:cs="Tahoma"/>
          <w:b w:val="0"/>
          <w:color w:val="000000"/>
          <w:spacing w:val="1"/>
          <w:sz w:val="20"/>
        </w:rPr>
        <w:t>ς</w:t>
      </w:r>
      <w:r w:rsidR="00715A5C" w:rsidRPr="00C94AB1">
        <w:rPr>
          <w:rFonts w:ascii="Tahoma" w:hAnsi="Tahoma" w:cs="Tahoma"/>
          <w:b w:val="0"/>
          <w:color w:val="000000"/>
          <w:sz w:val="20"/>
        </w:rPr>
        <w:t>,</w:t>
      </w:r>
      <w:r w:rsidR="00715A5C" w:rsidRPr="00C94AB1">
        <w:rPr>
          <w:rFonts w:ascii="Tahoma" w:hAnsi="Tahoma" w:cs="Tahoma"/>
          <w:b w:val="0"/>
          <w:color w:val="000000"/>
          <w:spacing w:val="-9"/>
          <w:sz w:val="20"/>
        </w:rPr>
        <w:t xml:space="preserve"> </w:t>
      </w:r>
      <w:r w:rsidR="00715A5C" w:rsidRPr="00C94AB1">
        <w:rPr>
          <w:rFonts w:ascii="Tahoma" w:hAnsi="Tahoma" w:cs="Tahoma"/>
          <w:b w:val="0"/>
          <w:color w:val="000000"/>
          <w:sz w:val="20"/>
        </w:rPr>
        <w:t>που</w:t>
      </w:r>
      <w:r w:rsidR="00715A5C" w:rsidRPr="00C94AB1">
        <w:rPr>
          <w:rFonts w:ascii="Tahoma" w:hAnsi="Tahoma" w:cs="Tahoma"/>
          <w:b w:val="0"/>
          <w:color w:val="000000"/>
          <w:spacing w:val="-1"/>
          <w:sz w:val="20"/>
        </w:rPr>
        <w:t xml:space="preserve"> </w:t>
      </w:r>
      <w:r w:rsidR="00715A5C" w:rsidRPr="00C94AB1">
        <w:rPr>
          <w:rFonts w:ascii="Tahoma" w:hAnsi="Tahoma" w:cs="Tahoma"/>
          <w:b w:val="0"/>
          <w:color w:val="000000"/>
          <w:sz w:val="20"/>
        </w:rPr>
        <w:t>α</w:t>
      </w:r>
      <w:r w:rsidR="00715A5C" w:rsidRPr="00C94AB1">
        <w:rPr>
          <w:rFonts w:ascii="Tahoma" w:hAnsi="Tahoma" w:cs="Tahoma"/>
          <w:b w:val="0"/>
          <w:color w:val="000000"/>
          <w:spacing w:val="-1"/>
          <w:sz w:val="20"/>
        </w:rPr>
        <w:t>ν</w:t>
      </w:r>
      <w:r w:rsidR="00715A5C" w:rsidRPr="00C94AB1">
        <w:rPr>
          <w:rFonts w:ascii="Tahoma" w:hAnsi="Tahoma" w:cs="Tahoma"/>
          <w:b w:val="0"/>
          <w:color w:val="000000"/>
          <w:sz w:val="20"/>
        </w:rPr>
        <w:t>α</w:t>
      </w:r>
      <w:r w:rsidR="00715A5C" w:rsidRPr="00C94AB1">
        <w:rPr>
          <w:rFonts w:ascii="Tahoma" w:hAnsi="Tahoma" w:cs="Tahoma"/>
          <w:b w:val="0"/>
          <w:color w:val="000000"/>
          <w:spacing w:val="1"/>
          <w:sz w:val="20"/>
        </w:rPr>
        <w:t>φ</w:t>
      </w:r>
      <w:r w:rsidR="00715A5C" w:rsidRPr="00C94AB1">
        <w:rPr>
          <w:rFonts w:ascii="Tahoma" w:hAnsi="Tahoma" w:cs="Tahoma"/>
          <w:b w:val="0"/>
          <w:color w:val="000000"/>
          <w:sz w:val="20"/>
        </w:rPr>
        <w:t>έρ</w:t>
      </w:r>
      <w:r w:rsidR="00715A5C" w:rsidRPr="00C94AB1">
        <w:rPr>
          <w:rFonts w:ascii="Tahoma" w:hAnsi="Tahoma" w:cs="Tahoma"/>
          <w:b w:val="0"/>
          <w:color w:val="000000"/>
          <w:spacing w:val="2"/>
          <w:sz w:val="20"/>
        </w:rPr>
        <w:t>ο</w:t>
      </w:r>
      <w:r w:rsidR="00715A5C" w:rsidRPr="00C94AB1">
        <w:rPr>
          <w:rFonts w:ascii="Tahoma" w:hAnsi="Tahoma" w:cs="Tahoma"/>
          <w:b w:val="0"/>
          <w:color w:val="000000"/>
          <w:spacing w:val="-1"/>
          <w:sz w:val="20"/>
        </w:rPr>
        <w:t>ν</w:t>
      </w:r>
      <w:r w:rsidR="00715A5C" w:rsidRPr="00C94AB1">
        <w:rPr>
          <w:rFonts w:ascii="Tahoma" w:hAnsi="Tahoma" w:cs="Tahoma"/>
          <w:b w:val="0"/>
          <w:color w:val="000000"/>
          <w:spacing w:val="3"/>
          <w:sz w:val="20"/>
        </w:rPr>
        <w:t>τ</w:t>
      </w:r>
      <w:r w:rsidR="00715A5C" w:rsidRPr="00C94AB1">
        <w:rPr>
          <w:rFonts w:ascii="Tahoma" w:hAnsi="Tahoma" w:cs="Tahoma"/>
          <w:b w:val="0"/>
          <w:color w:val="000000"/>
          <w:sz w:val="20"/>
        </w:rPr>
        <w:t>αι</w:t>
      </w:r>
      <w:r w:rsidR="00715A5C" w:rsidRPr="00C94AB1">
        <w:rPr>
          <w:rFonts w:ascii="Tahoma" w:hAnsi="Tahoma" w:cs="Tahoma"/>
          <w:b w:val="0"/>
          <w:color w:val="000000"/>
          <w:spacing w:val="-11"/>
          <w:sz w:val="20"/>
        </w:rPr>
        <w:t xml:space="preserve"> </w:t>
      </w:r>
      <w:r w:rsidR="00715A5C" w:rsidRPr="00C94AB1">
        <w:rPr>
          <w:rFonts w:ascii="Tahoma" w:hAnsi="Tahoma" w:cs="Tahoma"/>
          <w:b w:val="0"/>
          <w:color w:val="000000"/>
          <w:spacing w:val="-1"/>
          <w:sz w:val="20"/>
        </w:rPr>
        <w:t>σ</w:t>
      </w:r>
      <w:r w:rsidR="00715A5C" w:rsidRPr="00C94AB1">
        <w:rPr>
          <w:rFonts w:ascii="Tahoma" w:hAnsi="Tahoma" w:cs="Tahoma"/>
          <w:b w:val="0"/>
          <w:color w:val="000000"/>
          <w:sz w:val="20"/>
        </w:rPr>
        <w:t>ε</w:t>
      </w:r>
      <w:r w:rsidR="00715A5C" w:rsidRPr="00C94AB1">
        <w:rPr>
          <w:rFonts w:ascii="Tahoma" w:hAnsi="Tahoma" w:cs="Tahoma"/>
          <w:b w:val="0"/>
          <w:color w:val="000000"/>
          <w:spacing w:val="-2"/>
          <w:sz w:val="20"/>
        </w:rPr>
        <w:t xml:space="preserve"> </w:t>
      </w:r>
      <w:r w:rsidR="00715A5C" w:rsidRPr="00C94AB1">
        <w:rPr>
          <w:rFonts w:ascii="Tahoma" w:hAnsi="Tahoma" w:cs="Tahoma"/>
          <w:b w:val="0"/>
          <w:color w:val="000000"/>
          <w:sz w:val="20"/>
        </w:rPr>
        <w:t>παρ</w:t>
      </w:r>
      <w:r w:rsidR="00715A5C" w:rsidRPr="00C94AB1">
        <w:rPr>
          <w:rFonts w:ascii="Tahoma" w:hAnsi="Tahoma" w:cs="Tahoma"/>
          <w:b w:val="0"/>
          <w:color w:val="000000"/>
          <w:spacing w:val="2"/>
          <w:sz w:val="20"/>
        </w:rPr>
        <w:t>α</w:t>
      </w:r>
      <w:r w:rsidR="00715A5C" w:rsidRPr="00C94AB1">
        <w:rPr>
          <w:rFonts w:ascii="Tahoma" w:hAnsi="Tahoma" w:cs="Tahoma"/>
          <w:b w:val="0"/>
          <w:color w:val="000000"/>
          <w:spacing w:val="-1"/>
          <w:sz w:val="20"/>
        </w:rPr>
        <w:t>κ</w:t>
      </w:r>
      <w:r w:rsidR="00715A5C" w:rsidRPr="00C94AB1">
        <w:rPr>
          <w:rFonts w:ascii="Tahoma" w:hAnsi="Tahoma" w:cs="Tahoma"/>
          <w:b w:val="0"/>
          <w:color w:val="000000"/>
          <w:sz w:val="20"/>
        </w:rPr>
        <w:t>ά</w:t>
      </w:r>
      <w:r w:rsidR="00715A5C" w:rsidRPr="00C94AB1">
        <w:rPr>
          <w:rFonts w:ascii="Tahoma" w:hAnsi="Tahoma" w:cs="Tahoma"/>
          <w:b w:val="0"/>
          <w:color w:val="000000"/>
          <w:spacing w:val="1"/>
          <w:sz w:val="20"/>
        </w:rPr>
        <w:t>τ</w:t>
      </w:r>
      <w:r w:rsidR="00715A5C" w:rsidRPr="00C94AB1">
        <w:rPr>
          <w:rFonts w:ascii="Tahoma" w:hAnsi="Tahoma" w:cs="Tahoma"/>
          <w:b w:val="0"/>
          <w:color w:val="000000"/>
          <w:sz w:val="20"/>
        </w:rPr>
        <w:t>ω</w:t>
      </w:r>
      <w:r w:rsidR="00715A5C" w:rsidRPr="00C94AB1">
        <w:rPr>
          <w:rFonts w:ascii="Tahoma" w:hAnsi="Tahoma" w:cs="Tahoma"/>
          <w:b w:val="0"/>
          <w:color w:val="000000"/>
          <w:spacing w:val="-9"/>
          <w:sz w:val="20"/>
        </w:rPr>
        <w:t xml:space="preserve"> </w:t>
      </w:r>
      <w:r w:rsidR="00715A5C" w:rsidRPr="00C94AB1">
        <w:rPr>
          <w:rFonts w:ascii="Tahoma" w:hAnsi="Tahoma" w:cs="Tahoma"/>
          <w:b w:val="0"/>
          <w:color w:val="000000"/>
          <w:sz w:val="20"/>
        </w:rPr>
        <w:t>ά</w:t>
      </w:r>
      <w:r w:rsidR="00715A5C" w:rsidRPr="00C94AB1">
        <w:rPr>
          <w:rFonts w:ascii="Tahoma" w:hAnsi="Tahoma" w:cs="Tahoma"/>
          <w:b w:val="0"/>
          <w:color w:val="000000"/>
          <w:spacing w:val="3"/>
          <w:sz w:val="20"/>
        </w:rPr>
        <w:t>ρ</w:t>
      </w:r>
      <w:r w:rsidR="00715A5C" w:rsidRPr="00C94AB1">
        <w:rPr>
          <w:rFonts w:ascii="Tahoma" w:hAnsi="Tahoma" w:cs="Tahoma"/>
          <w:b w:val="0"/>
          <w:color w:val="000000"/>
          <w:sz w:val="20"/>
        </w:rPr>
        <w:t>θρο.</w:t>
      </w:r>
      <w:r w:rsidR="00EC07EF" w:rsidRPr="00C94AB1">
        <w:rPr>
          <w:rFonts w:ascii="Tahoma" w:hAnsi="Tahoma" w:cs="Tahoma"/>
          <w:b w:val="0"/>
          <w:color w:val="000000"/>
          <w:sz w:val="20"/>
        </w:rPr>
        <w:t xml:space="preserve"> </w:t>
      </w:r>
    </w:p>
    <w:p w14:paraId="071E4A0E" w14:textId="2710C0CD" w:rsidR="00F57BE1" w:rsidRDefault="00F57BE1" w:rsidP="00C94AB1">
      <w:pPr>
        <w:pStyle w:val="aff1"/>
        <w:numPr>
          <w:ilvl w:val="0"/>
          <w:numId w:val="50"/>
        </w:numPr>
        <w:tabs>
          <w:tab w:val="left" w:pos="880"/>
        </w:tabs>
        <w:autoSpaceDE w:val="0"/>
        <w:autoSpaceDN w:val="0"/>
        <w:spacing w:line="357" w:lineRule="auto"/>
        <w:ind w:right="70"/>
        <w:rPr>
          <w:rFonts w:ascii="Tahoma" w:hAnsi="Tahoma" w:cs="Tahoma"/>
          <w:color w:val="000000"/>
          <w:sz w:val="20"/>
        </w:rPr>
      </w:pPr>
      <w:r>
        <w:rPr>
          <w:rFonts w:ascii="Tahoma" w:hAnsi="Tahoma" w:cs="Tahoma"/>
          <w:b w:val="0"/>
          <w:color w:val="000000"/>
          <w:sz w:val="20"/>
        </w:rPr>
        <w:t>Εργασίες και ανταλλακτικά για τους εξυπηρετητές</w:t>
      </w:r>
      <w:r w:rsidRPr="00F57BE1">
        <w:rPr>
          <w:rFonts w:ascii="Tahoma" w:hAnsi="Tahoma" w:cs="Tahoma"/>
          <w:b w:val="0"/>
          <w:color w:val="000000"/>
          <w:sz w:val="20"/>
        </w:rPr>
        <w:t xml:space="preserve"> που εξυπηρετούν τα εργαστήρια των παρακάτω</w:t>
      </w:r>
      <w:r w:rsidR="00F450B4">
        <w:rPr>
          <w:rFonts w:ascii="Tahoma" w:hAnsi="Tahoma" w:cs="Tahoma"/>
          <w:b w:val="0"/>
          <w:color w:val="000000"/>
          <w:sz w:val="20"/>
        </w:rPr>
        <w:t xml:space="preserve"> </w:t>
      </w:r>
      <w:r w:rsidRPr="00F57BE1">
        <w:rPr>
          <w:rFonts w:ascii="Tahoma" w:hAnsi="Tahoma" w:cs="Tahoma"/>
          <w:b w:val="0"/>
          <w:color w:val="000000"/>
          <w:sz w:val="20"/>
        </w:rPr>
        <w:lastRenderedPageBreak/>
        <w:t>Κέντρων Υγείας: τα Κ.Υ. Αγίας Βαρβάρας, Κ.Υ. Ανωγείων, Κ.Υ. Σπηλίου, Κ.Υ. Περάµατος και</w:t>
      </w:r>
      <w:r w:rsidR="00F450B4">
        <w:rPr>
          <w:rFonts w:ascii="Tahoma" w:hAnsi="Tahoma" w:cs="Tahoma"/>
          <w:b w:val="0"/>
          <w:color w:val="000000"/>
          <w:sz w:val="20"/>
        </w:rPr>
        <w:t xml:space="preserve"> </w:t>
      </w:r>
      <w:r w:rsidRPr="00F57BE1">
        <w:rPr>
          <w:rFonts w:ascii="Tahoma" w:hAnsi="Tahoma" w:cs="Tahoma"/>
          <w:b w:val="0"/>
          <w:color w:val="000000"/>
          <w:sz w:val="20"/>
        </w:rPr>
        <w:t>Κ.Υ</w:t>
      </w:r>
      <w:r w:rsidR="00F450B4">
        <w:rPr>
          <w:rFonts w:ascii="Tahoma" w:hAnsi="Tahoma" w:cs="Tahoma"/>
          <w:b w:val="0"/>
          <w:color w:val="000000"/>
          <w:sz w:val="20"/>
        </w:rPr>
        <w:t xml:space="preserve"> </w:t>
      </w:r>
      <w:r w:rsidRPr="00F57BE1">
        <w:rPr>
          <w:rFonts w:ascii="Tahoma" w:hAnsi="Tahoma" w:cs="Tahoma"/>
          <w:b w:val="0"/>
          <w:color w:val="000000"/>
          <w:sz w:val="20"/>
        </w:rPr>
        <w:t>Κανδάνου</w:t>
      </w:r>
      <w:r>
        <w:rPr>
          <w:rFonts w:ascii="Tahoma" w:hAnsi="Tahoma" w:cs="Tahoma"/>
          <w:b w:val="0"/>
          <w:color w:val="000000"/>
          <w:sz w:val="20"/>
        </w:rPr>
        <w:t>.</w:t>
      </w:r>
    </w:p>
    <w:p w14:paraId="6FBA5E36" w14:textId="64270F89" w:rsidR="00715A5C" w:rsidRPr="00C94AB1" w:rsidRDefault="00E21154" w:rsidP="00C94AB1">
      <w:pPr>
        <w:pStyle w:val="aff1"/>
        <w:numPr>
          <w:ilvl w:val="0"/>
          <w:numId w:val="50"/>
        </w:numPr>
        <w:tabs>
          <w:tab w:val="left" w:pos="880"/>
        </w:tabs>
        <w:autoSpaceDE w:val="0"/>
        <w:autoSpaceDN w:val="0"/>
        <w:spacing w:line="357" w:lineRule="auto"/>
        <w:ind w:right="70"/>
        <w:rPr>
          <w:rFonts w:ascii="Tahoma" w:hAnsi="Tahoma" w:cs="Tahoma"/>
          <w:color w:val="000000"/>
          <w:sz w:val="20"/>
        </w:rPr>
      </w:pPr>
      <w:r>
        <w:rPr>
          <w:rFonts w:ascii="Tahoma" w:hAnsi="Tahoma" w:cs="Tahoma"/>
          <w:b w:val="0"/>
          <w:color w:val="000000"/>
          <w:sz w:val="20"/>
        </w:rPr>
        <w:t>Ανταλλακτικά για το δικτυακό εξοπλισμό και τα συστήματα πυρασφάλειας</w:t>
      </w:r>
    </w:p>
    <w:p w14:paraId="5BBD34AD" w14:textId="4DC58C47" w:rsidR="00715A5C" w:rsidRPr="00E21154" w:rsidRDefault="00715A5C" w:rsidP="00715A5C">
      <w:pPr>
        <w:widowControl w:val="0"/>
        <w:tabs>
          <w:tab w:val="left" w:pos="880"/>
        </w:tabs>
        <w:autoSpaceDE w:val="0"/>
        <w:autoSpaceDN w:val="0"/>
        <w:adjustRightInd w:val="0"/>
        <w:spacing w:before="5" w:after="0" w:line="357" w:lineRule="auto"/>
        <w:ind w:left="881" w:right="70" w:hanging="355"/>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αβ</w:t>
      </w:r>
      <w:r w:rsidRPr="00715A5C">
        <w:rPr>
          <w:rFonts w:ascii="Tahoma" w:hAnsi="Tahoma" w:cs="Tahoma"/>
          <w:color w:val="000000"/>
          <w:sz w:val="20"/>
          <w:szCs w:val="20"/>
          <w:lang w:val="el-GR"/>
        </w:rPr>
        <w:t>ών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ου </w:t>
      </w:r>
      <w:r w:rsidR="00827D8E">
        <w:rPr>
          <w:rFonts w:ascii="Tahoma" w:hAnsi="Tahoma" w:cs="Tahoma"/>
          <w:color w:val="000000"/>
          <w:sz w:val="20"/>
          <w:szCs w:val="20"/>
          <w:lang w:val="el-GR"/>
        </w:rPr>
        <w:t xml:space="preserve">προαναφερθέντος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a</w:t>
      </w:r>
      <w:r>
        <w:rPr>
          <w:rFonts w:ascii="Tahoma" w:hAnsi="Tahoma" w:cs="Tahoma"/>
          <w:color w:val="000000"/>
          <w:sz w:val="20"/>
          <w:szCs w:val="20"/>
        </w:rPr>
        <w:t>rd</w:t>
      </w:r>
      <w:r>
        <w:rPr>
          <w:rFonts w:ascii="Tahoma" w:hAnsi="Tahoma" w:cs="Tahoma"/>
          <w:color w:val="000000"/>
          <w:spacing w:val="1"/>
          <w:sz w:val="20"/>
          <w:szCs w:val="20"/>
        </w:rPr>
        <w:t>wa</w:t>
      </w:r>
      <w:r>
        <w:rPr>
          <w:rFonts w:ascii="Tahoma" w:hAnsi="Tahoma" w:cs="Tahoma"/>
          <w:color w:val="000000"/>
          <w:sz w:val="20"/>
          <w:szCs w:val="20"/>
        </w:rPr>
        <w:t>r</w:t>
      </w:r>
      <w:r>
        <w:rPr>
          <w:rFonts w:ascii="Tahoma" w:hAnsi="Tahoma" w:cs="Tahoma"/>
          <w:color w:val="000000"/>
          <w:spacing w:val="1"/>
          <w:sz w:val="20"/>
          <w:szCs w:val="20"/>
        </w:rPr>
        <w:t>e</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11"/>
          <w:sz w:val="20"/>
          <w:szCs w:val="20"/>
          <w:lang w:val="el-GR"/>
        </w:rPr>
        <w:t xml:space="preserve"> </w:t>
      </w:r>
      <w:r>
        <w:rPr>
          <w:rFonts w:ascii="Tahoma" w:hAnsi="Tahoma" w:cs="Tahoma"/>
          <w:color w:val="000000"/>
          <w:spacing w:val="2"/>
          <w:sz w:val="20"/>
          <w:szCs w:val="20"/>
        </w:rPr>
        <w:t>c</w:t>
      </w:r>
      <w:r>
        <w:rPr>
          <w:rFonts w:ascii="Tahoma" w:hAnsi="Tahoma" w:cs="Tahoma"/>
          <w:color w:val="000000"/>
          <w:sz w:val="20"/>
          <w:szCs w:val="20"/>
        </w:rPr>
        <w:t>o</w:t>
      </w:r>
      <w:r>
        <w:rPr>
          <w:rFonts w:ascii="Tahoma" w:hAnsi="Tahoma" w:cs="Tahoma"/>
          <w:color w:val="000000"/>
          <w:spacing w:val="-1"/>
          <w:sz w:val="20"/>
          <w:szCs w:val="20"/>
        </w:rPr>
        <w:t>m</w:t>
      </w:r>
      <w:r>
        <w:rPr>
          <w:rFonts w:ascii="Tahoma" w:hAnsi="Tahoma" w:cs="Tahoma"/>
          <w:color w:val="000000"/>
          <w:sz w:val="20"/>
          <w:szCs w:val="20"/>
        </w:rPr>
        <w:t>p</w:t>
      </w:r>
      <w:r>
        <w:rPr>
          <w:rFonts w:ascii="Tahoma" w:hAnsi="Tahoma" w:cs="Tahoma"/>
          <w:color w:val="000000"/>
          <w:spacing w:val="-1"/>
          <w:sz w:val="20"/>
          <w:szCs w:val="20"/>
        </w:rPr>
        <w:t>u</w:t>
      </w:r>
      <w:r>
        <w:rPr>
          <w:rFonts w:ascii="Tahoma" w:hAnsi="Tahoma" w:cs="Tahoma"/>
          <w:color w:val="000000"/>
          <w:sz w:val="20"/>
          <w:szCs w:val="20"/>
        </w:rPr>
        <w:t>t</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pacing w:val="6"/>
          <w:sz w:val="20"/>
          <w:szCs w:val="20"/>
          <w:lang w:val="el-GR"/>
        </w:rPr>
        <w:t xml:space="preserve"> </w:t>
      </w:r>
      <w:r>
        <w:rPr>
          <w:rFonts w:ascii="Tahoma" w:hAnsi="Tahoma" w:cs="Tahoma"/>
          <w:color w:val="000000"/>
          <w:sz w:val="20"/>
          <w:szCs w:val="20"/>
        </w:rPr>
        <w:t>roo</w:t>
      </w:r>
      <w:r>
        <w:rPr>
          <w:rFonts w:ascii="Tahoma" w:hAnsi="Tahoma" w:cs="Tahoma"/>
          <w:color w:val="000000"/>
          <w:spacing w:val="1"/>
          <w:sz w:val="20"/>
          <w:szCs w:val="20"/>
        </w:rPr>
        <w:t>m</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αιρέ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άρθ</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00E21154">
        <w:rPr>
          <w:rFonts w:ascii="Tahoma" w:hAnsi="Tahoma" w:cs="Tahoma"/>
          <w:color w:val="000000"/>
          <w:sz w:val="20"/>
          <w:szCs w:val="20"/>
          <w:lang w:val="el-GR"/>
        </w:rPr>
        <w:t xml:space="preserve"> Επίσης περιλαμβάνονται </w:t>
      </w:r>
      <w:r w:rsidR="00E21154">
        <w:rPr>
          <w:rFonts w:ascii="Tahoma" w:hAnsi="Tahoma" w:cs="Tahoma"/>
          <w:color w:val="000000"/>
          <w:sz w:val="20"/>
          <w:lang w:val="el-GR"/>
        </w:rPr>
        <w:t>α</w:t>
      </w:r>
      <w:r w:rsidR="00E21154" w:rsidRPr="00C94AB1">
        <w:rPr>
          <w:rFonts w:ascii="Tahoma" w:hAnsi="Tahoma" w:cs="Tahoma"/>
          <w:color w:val="000000"/>
          <w:sz w:val="20"/>
          <w:lang w:val="el-GR"/>
        </w:rPr>
        <w:t>νταλλακτικά για το δικτυακό εξοπλισμό και τα συστήματα πυρασφάλειας</w:t>
      </w:r>
    </w:p>
    <w:p w14:paraId="049AC2D1" w14:textId="38143220" w:rsidR="00715A5C" w:rsidRPr="00715A5C" w:rsidRDefault="00715A5C" w:rsidP="00715A5C">
      <w:pPr>
        <w:widowControl w:val="0"/>
        <w:tabs>
          <w:tab w:val="left" w:pos="880"/>
        </w:tabs>
        <w:autoSpaceDE w:val="0"/>
        <w:autoSpaceDN w:val="0"/>
        <w:adjustRightInd w:val="0"/>
        <w:spacing w:before="5" w:after="0" w:line="357"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35"/>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ων</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ύπ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ών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δίων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 εξοπ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a</w:t>
      </w:r>
      <w:r>
        <w:rPr>
          <w:rFonts w:ascii="Tahoma" w:hAnsi="Tahoma" w:cs="Tahoma"/>
          <w:color w:val="000000"/>
          <w:sz w:val="20"/>
          <w:szCs w:val="20"/>
        </w:rPr>
        <w:t>rd</w:t>
      </w:r>
      <w:r>
        <w:rPr>
          <w:rFonts w:ascii="Tahoma" w:hAnsi="Tahoma" w:cs="Tahoma"/>
          <w:color w:val="000000"/>
          <w:spacing w:val="1"/>
          <w:sz w:val="20"/>
          <w:szCs w:val="20"/>
        </w:rPr>
        <w:t>wa</w:t>
      </w:r>
      <w:r>
        <w:rPr>
          <w:rFonts w:ascii="Tahoma" w:hAnsi="Tahoma" w:cs="Tahoma"/>
          <w:color w:val="000000"/>
          <w:sz w:val="20"/>
          <w:szCs w:val="20"/>
        </w:rPr>
        <w:t>r</w:t>
      </w:r>
      <w:r>
        <w:rPr>
          <w:rFonts w:ascii="Tahoma" w:hAnsi="Tahoma" w:cs="Tahoma"/>
          <w:color w:val="000000"/>
          <w:spacing w:val="1"/>
          <w:sz w:val="20"/>
          <w:szCs w:val="20"/>
        </w:rPr>
        <w:t>e</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403089F7" w14:textId="77777777" w:rsidR="00715A5C" w:rsidRPr="00715A5C" w:rsidRDefault="00715A5C" w:rsidP="006D2E71">
      <w:pPr>
        <w:widowControl w:val="0"/>
        <w:numPr>
          <w:ilvl w:val="0"/>
          <w:numId w:val="26"/>
        </w:numPr>
        <w:tabs>
          <w:tab w:val="left" w:pos="880"/>
        </w:tabs>
        <w:suppressAutoHyphens w:val="0"/>
        <w:autoSpaceDE w:val="0"/>
        <w:autoSpaceDN w:val="0"/>
        <w:adjustRightInd w:val="0"/>
        <w:spacing w:before="5" w:after="0" w:line="357" w:lineRule="auto"/>
        <w:ind w:right="70"/>
        <w:rPr>
          <w:rFonts w:ascii="Tahoma" w:hAnsi="Tahoma" w:cs="Tahoma"/>
          <w:color w:val="000000"/>
          <w:sz w:val="20"/>
          <w:szCs w:val="20"/>
          <w:lang w:val="el-GR"/>
        </w:rPr>
      </w:pPr>
      <w:r w:rsidRPr="00715A5C">
        <w:rPr>
          <w:rFonts w:ascii="Tahoma" w:hAnsi="Tahoma" w:cs="Tahoma"/>
          <w:color w:val="000000"/>
          <w:sz w:val="20"/>
          <w:szCs w:val="20"/>
          <w:lang w:val="el-GR"/>
        </w:rPr>
        <w:t>Διαχείριση και υποστήριξη λειτουργίας των Βάσεων Δεδομένων.</w:t>
      </w:r>
    </w:p>
    <w:p w14:paraId="2129B1DB" w14:textId="77777777" w:rsidR="00715A5C" w:rsidRPr="00715A5C" w:rsidRDefault="00715A5C" w:rsidP="00715A5C">
      <w:pPr>
        <w:widowControl w:val="0"/>
        <w:tabs>
          <w:tab w:val="left" w:pos="880"/>
        </w:tabs>
        <w:autoSpaceDE w:val="0"/>
        <w:autoSpaceDN w:val="0"/>
        <w:adjustRightInd w:val="0"/>
        <w:spacing w:before="5" w:after="0"/>
        <w:ind w:left="528"/>
        <w:rPr>
          <w:rFonts w:ascii="Tahoma" w:hAnsi="Tahoma" w:cs="Tahoma"/>
          <w:color w:val="000000"/>
          <w:sz w:val="20"/>
          <w:szCs w:val="20"/>
          <w:lang w:val="el-GR"/>
        </w:rPr>
      </w:pPr>
      <w:r w:rsidRPr="00F74F94">
        <w:rPr>
          <w:rFonts w:ascii="Times New Roman" w:hAnsi="Times New Roman"/>
          <w:color w:val="000000"/>
          <w:w w:val="130"/>
          <w:sz w:val="20"/>
          <w:szCs w:val="20"/>
          <w:lang w:val="el-GR"/>
        </w:rPr>
        <w:t>•</w:t>
      </w:r>
      <w:r w:rsidRPr="00F74F94">
        <w:rPr>
          <w:rFonts w:ascii="Times New Roman" w:hAnsi="Times New Roman"/>
          <w:color w:val="000000"/>
          <w:sz w:val="20"/>
          <w:szCs w:val="20"/>
          <w:lang w:val="el-GR"/>
        </w:rPr>
        <w:tab/>
      </w:r>
      <w:r w:rsidRPr="00F74F94">
        <w:rPr>
          <w:rFonts w:ascii="Tahoma" w:hAnsi="Tahoma" w:cs="Tahoma"/>
          <w:color w:val="000000"/>
          <w:sz w:val="20"/>
          <w:szCs w:val="20"/>
          <w:lang w:val="el-GR"/>
        </w:rPr>
        <w:t>Συ</w:t>
      </w:r>
      <w:r w:rsidRPr="00F74F94">
        <w:rPr>
          <w:rFonts w:ascii="Tahoma" w:hAnsi="Tahoma" w:cs="Tahoma"/>
          <w:color w:val="000000"/>
          <w:spacing w:val="-1"/>
          <w:sz w:val="20"/>
          <w:szCs w:val="20"/>
          <w:lang w:val="el-GR"/>
        </w:rPr>
        <w:t>ν</w:t>
      </w:r>
      <w:r w:rsidRPr="00F74F94">
        <w:rPr>
          <w:rFonts w:ascii="Tahoma" w:hAnsi="Tahoma" w:cs="Tahoma"/>
          <w:color w:val="000000"/>
          <w:spacing w:val="3"/>
          <w:sz w:val="20"/>
          <w:szCs w:val="20"/>
          <w:lang w:val="el-GR"/>
        </w:rPr>
        <w:t>τ</w:t>
      </w:r>
      <w:r w:rsidRPr="00F74F94">
        <w:rPr>
          <w:rFonts w:ascii="Tahoma" w:hAnsi="Tahoma" w:cs="Tahoma"/>
          <w:color w:val="000000"/>
          <w:spacing w:val="-1"/>
          <w:sz w:val="20"/>
          <w:szCs w:val="20"/>
          <w:lang w:val="el-GR"/>
        </w:rPr>
        <w:t>ή</w:t>
      </w:r>
      <w:r w:rsidRPr="00F74F94">
        <w:rPr>
          <w:rFonts w:ascii="Tahoma" w:hAnsi="Tahoma" w:cs="Tahoma"/>
          <w:color w:val="000000"/>
          <w:sz w:val="20"/>
          <w:szCs w:val="20"/>
          <w:lang w:val="el-GR"/>
        </w:rPr>
        <w:t>ρ</w:t>
      </w:r>
      <w:r w:rsidRPr="00F74F94">
        <w:rPr>
          <w:rFonts w:ascii="Tahoma" w:hAnsi="Tahoma" w:cs="Tahoma"/>
          <w:color w:val="000000"/>
          <w:spacing w:val="2"/>
          <w:sz w:val="20"/>
          <w:szCs w:val="20"/>
          <w:lang w:val="el-GR"/>
        </w:rPr>
        <w:t>η</w:t>
      </w:r>
      <w:r w:rsidRPr="00F74F94">
        <w:rPr>
          <w:rFonts w:ascii="Tahoma" w:hAnsi="Tahoma" w:cs="Tahoma"/>
          <w:color w:val="000000"/>
          <w:spacing w:val="-1"/>
          <w:sz w:val="20"/>
          <w:szCs w:val="20"/>
          <w:lang w:val="el-GR"/>
        </w:rPr>
        <w:t>σ</w:t>
      </w:r>
      <w:r w:rsidRPr="00F74F94">
        <w:rPr>
          <w:rFonts w:ascii="Tahoma" w:hAnsi="Tahoma" w:cs="Tahoma"/>
          <w:color w:val="000000"/>
          <w:sz w:val="20"/>
          <w:szCs w:val="20"/>
          <w:lang w:val="el-GR"/>
        </w:rPr>
        <w:t>η</w:t>
      </w:r>
      <w:r w:rsidRPr="00F74F94">
        <w:rPr>
          <w:rFonts w:ascii="Tahoma" w:hAnsi="Tahoma" w:cs="Tahoma"/>
          <w:color w:val="000000"/>
          <w:spacing w:val="-8"/>
          <w:sz w:val="20"/>
          <w:szCs w:val="20"/>
          <w:lang w:val="el-GR"/>
        </w:rPr>
        <w:t xml:space="preserve"> </w:t>
      </w:r>
      <w:r w:rsidRPr="00F74F94">
        <w:rPr>
          <w:rFonts w:ascii="Tahoma" w:hAnsi="Tahoma" w:cs="Tahoma"/>
          <w:color w:val="000000"/>
          <w:spacing w:val="-1"/>
          <w:sz w:val="20"/>
          <w:szCs w:val="20"/>
          <w:lang w:val="el-GR"/>
        </w:rPr>
        <w:t>κ</w:t>
      </w:r>
      <w:r w:rsidRPr="00F74F94">
        <w:rPr>
          <w:rFonts w:ascii="Tahoma" w:hAnsi="Tahoma" w:cs="Tahoma"/>
          <w:color w:val="000000"/>
          <w:sz w:val="20"/>
          <w:szCs w:val="20"/>
          <w:lang w:val="el-GR"/>
        </w:rPr>
        <w:t>αι</w:t>
      </w:r>
      <w:r w:rsidRPr="00F74F94">
        <w:rPr>
          <w:rFonts w:ascii="Tahoma" w:hAnsi="Tahoma" w:cs="Tahoma"/>
          <w:color w:val="000000"/>
          <w:spacing w:val="-3"/>
          <w:sz w:val="20"/>
          <w:szCs w:val="20"/>
          <w:lang w:val="el-GR"/>
        </w:rPr>
        <w:t xml:space="preserve"> </w:t>
      </w:r>
      <w:r w:rsidRPr="00F74F94">
        <w:rPr>
          <w:rFonts w:ascii="Tahoma" w:hAnsi="Tahoma" w:cs="Tahoma"/>
          <w:color w:val="000000"/>
          <w:sz w:val="20"/>
          <w:szCs w:val="20"/>
          <w:lang w:val="el-GR"/>
        </w:rPr>
        <w:t>απ</w:t>
      </w:r>
      <w:r w:rsidRPr="00F74F94">
        <w:rPr>
          <w:rFonts w:ascii="Tahoma" w:hAnsi="Tahoma" w:cs="Tahoma"/>
          <w:color w:val="000000"/>
          <w:spacing w:val="2"/>
          <w:sz w:val="20"/>
          <w:szCs w:val="20"/>
          <w:lang w:val="el-GR"/>
        </w:rPr>
        <w:t>ο</w:t>
      </w:r>
      <w:r w:rsidRPr="00F74F94">
        <w:rPr>
          <w:rFonts w:ascii="Tahoma" w:hAnsi="Tahoma" w:cs="Tahoma"/>
          <w:color w:val="000000"/>
          <w:spacing w:val="-1"/>
          <w:sz w:val="20"/>
          <w:szCs w:val="20"/>
          <w:lang w:val="el-GR"/>
        </w:rPr>
        <w:t>κ</w:t>
      </w:r>
      <w:r w:rsidRPr="00F74F94">
        <w:rPr>
          <w:rFonts w:ascii="Tahoma" w:hAnsi="Tahoma" w:cs="Tahoma"/>
          <w:color w:val="000000"/>
          <w:sz w:val="20"/>
          <w:szCs w:val="20"/>
          <w:lang w:val="el-GR"/>
        </w:rPr>
        <w:t>α</w:t>
      </w:r>
      <w:r w:rsidRPr="00F74F94">
        <w:rPr>
          <w:rFonts w:ascii="Tahoma" w:hAnsi="Tahoma" w:cs="Tahoma"/>
          <w:color w:val="000000"/>
          <w:spacing w:val="1"/>
          <w:sz w:val="20"/>
          <w:szCs w:val="20"/>
          <w:lang w:val="el-GR"/>
        </w:rPr>
        <w:t>τ</w:t>
      </w:r>
      <w:r w:rsidRPr="00F74F94">
        <w:rPr>
          <w:rFonts w:ascii="Tahoma" w:hAnsi="Tahoma" w:cs="Tahoma"/>
          <w:color w:val="000000"/>
          <w:spacing w:val="2"/>
          <w:sz w:val="20"/>
          <w:szCs w:val="20"/>
          <w:lang w:val="el-GR"/>
        </w:rPr>
        <w:t>ά</w:t>
      </w:r>
      <w:r w:rsidRPr="00F74F94">
        <w:rPr>
          <w:rFonts w:ascii="Tahoma" w:hAnsi="Tahoma" w:cs="Tahoma"/>
          <w:color w:val="000000"/>
          <w:spacing w:val="-1"/>
          <w:sz w:val="20"/>
          <w:szCs w:val="20"/>
          <w:lang w:val="el-GR"/>
        </w:rPr>
        <w:t>σ</w:t>
      </w:r>
      <w:r w:rsidRPr="00F74F94">
        <w:rPr>
          <w:rFonts w:ascii="Tahoma" w:hAnsi="Tahoma" w:cs="Tahoma"/>
          <w:color w:val="000000"/>
          <w:spacing w:val="1"/>
          <w:sz w:val="20"/>
          <w:szCs w:val="20"/>
          <w:lang w:val="el-GR"/>
        </w:rPr>
        <w:t>τ</w:t>
      </w:r>
      <w:r w:rsidRPr="00F74F94">
        <w:rPr>
          <w:rFonts w:ascii="Tahoma" w:hAnsi="Tahoma" w:cs="Tahoma"/>
          <w:color w:val="000000"/>
          <w:spacing w:val="2"/>
          <w:sz w:val="20"/>
          <w:szCs w:val="20"/>
          <w:lang w:val="el-GR"/>
        </w:rPr>
        <w:t>α</w:t>
      </w:r>
      <w:r w:rsidRPr="00F74F94">
        <w:rPr>
          <w:rFonts w:ascii="Tahoma" w:hAnsi="Tahoma" w:cs="Tahoma"/>
          <w:color w:val="000000"/>
          <w:spacing w:val="-1"/>
          <w:sz w:val="20"/>
          <w:szCs w:val="20"/>
          <w:lang w:val="el-GR"/>
        </w:rPr>
        <w:t>σ</w:t>
      </w:r>
      <w:r w:rsidRPr="00F74F94">
        <w:rPr>
          <w:rFonts w:ascii="Tahoma" w:hAnsi="Tahoma" w:cs="Tahoma"/>
          <w:color w:val="000000"/>
          <w:sz w:val="20"/>
          <w:szCs w:val="20"/>
          <w:lang w:val="el-GR"/>
        </w:rPr>
        <w:t>η</w:t>
      </w:r>
      <w:r w:rsidRPr="00F74F94">
        <w:rPr>
          <w:rFonts w:ascii="Tahoma" w:hAnsi="Tahoma" w:cs="Tahoma"/>
          <w:color w:val="000000"/>
          <w:spacing w:val="-13"/>
          <w:sz w:val="20"/>
          <w:szCs w:val="20"/>
          <w:lang w:val="el-GR"/>
        </w:rPr>
        <w:t xml:space="preserve"> </w:t>
      </w:r>
      <w:r w:rsidRPr="00F74F94">
        <w:rPr>
          <w:rFonts w:ascii="Tahoma" w:hAnsi="Tahoma" w:cs="Tahoma"/>
          <w:color w:val="000000"/>
          <w:spacing w:val="2"/>
          <w:sz w:val="20"/>
          <w:szCs w:val="20"/>
          <w:lang w:val="el-GR"/>
        </w:rPr>
        <w:t>β</w:t>
      </w:r>
      <w:r w:rsidRPr="00F74F94">
        <w:rPr>
          <w:rFonts w:ascii="Tahoma" w:hAnsi="Tahoma" w:cs="Tahoma"/>
          <w:color w:val="000000"/>
          <w:spacing w:val="-1"/>
          <w:sz w:val="20"/>
          <w:szCs w:val="20"/>
          <w:lang w:val="el-GR"/>
        </w:rPr>
        <w:t>λ</w:t>
      </w:r>
      <w:r w:rsidRPr="00F74F94">
        <w:rPr>
          <w:rFonts w:ascii="Tahoma" w:hAnsi="Tahoma" w:cs="Tahoma"/>
          <w:color w:val="000000"/>
          <w:sz w:val="20"/>
          <w:szCs w:val="20"/>
          <w:lang w:val="el-GR"/>
        </w:rPr>
        <w:t>α</w:t>
      </w:r>
      <w:r w:rsidRPr="00F74F94">
        <w:rPr>
          <w:rFonts w:ascii="Tahoma" w:hAnsi="Tahoma" w:cs="Tahoma"/>
          <w:color w:val="000000"/>
          <w:spacing w:val="2"/>
          <w:sz w:val="20"/>
          <w:szCs w:val="20"/>
          <w:lang w:val="el-GR"/>
        </w:rPr>
        <w:t>β</w:t>
      </w:r>
      <w:r w:rsidRPr="00F74F94">
        <w:rPr>
          <w:rFonts w:ascii="Tahoma" w:hAnsi="Tahoma" w:cs="Tahoma"/>
          <w:color w:val="000000"/>
          <w:sz w:val="20"/>
          <w:szCs w:val="20"/>
          <w:lang w:val="el-GR"/>
        </w:rPr>
        <w:t>ών</w:t>
      </w:r>
      <w:r w:rsidRPr="00F74F94">
        <w:rPr>
          <w:rFonts w:ascii="Tahoma" w:hAnsi="Tahoma" w:cs="Tahoma"/>
          <w:color w:val="000000"/>
          <w:spacing w:val="55"/>
          <w:sz w:val="20"/>
          <w:szCs w:val="20"/>
          <w:lang w:val="el-GR"/>
        </w:rPr>
        <w:t xml:space="preserve"> </w:t>
      </w:r>
      <w:r w:rsidRPr="00F74F94">
        <w:rPr>
          <w:rFonts w:ascii="Tahoma" w:hAnsi="Tahoma" w:cs="Tahoma"/>
          <w:color w:val="000000"/>
          <w:spacing w:val="3"/>
          <w:sz w:val="20"/>
          <w:szCs w:val="20"/>
          <w:lang w:val="el-GR"/>
        </w:rPr>
        <w:t>τ</w:t>
      </w:r>
      <w:r w:rsidRPr="00F74F94">
        <w:rPr>
          <w:rFonts w:ascii="Tahoma" w:hAnsi="Tahoma" w:cs="Tahoma"/>
          <w:color w:val="000000"/>
          <w:sz w:val="20"/>
          <w:szCs w:val="20"/>
          <w:lang w:val="el-GR"/>
        </w:rPr>
        <w:t>ων</w:t>
      </w:r>
      <w:r w:rsidRPr="00F74F94">
        <w:rPr>
          <w:rFonts w:ascii="Tahoma" w:hAnsi="Tahoma" w:cs="Tahoma"/>
          <w:color w:val="000000"/>
          <w:spacing w:val="-1"/>
          <w:sz w:val="20"/>
          <w:szCs w:val="20"/>
          <w:lang w:val="el-GR"/>
        </w:rPr>
        <w:t xml:space="preserve"> σ</w:t>
      </w:r>
      <w:r w:rsidRPr="00F74F94">
        <w:rPr>
          <w:rFonts w:ascii="Tahoma" w:hAnsi="Tahoma" w:cs="Tahoma"/>
          <w:color w:val="000000"/>
          <w:sz w:val="20"/>
          <w:szCs w:val="20"/>
          <w:lang w:val="el-GR"/>
        </w:rPr>
        <w:t>υ</w:t>
      </w:r>
      <w:r w:rsidRPr="00F74F94">
        <w:rPr>
          <w:rFonts w:ascii="Tahoma" w:hAnsi="Tahoma" w:cs="Tahoma"/>
          <w:color w:val="000000"/>
          <w:spacing w:val="-1"/>
          <w:sz w:val="20"/>
          <w:szCs w:val="20"/>
          <w:lang w:val="el-GR"/>
        </w:rPr>
        <w:t>σ</w:t>
      </w:r>
      <w:r w:rsidRPr="00F74F94">
        <w:rPr>
          <w:rFonts w:ascii="Tahoma" w:hAnsi="Tahoma" w:cs="Tahoma"/>
          <w:color w:val="000000"/>
          <w:spacing w:val="3"/>
          <w:sz w:val="20"/>
          <w:szCs w:val="20"/>
          <w:lang w:val="el-GR"/>
        </w:rPr>
        <w:t>τ</w:t>
      </w:r>
      <w:r w:rsidRPr="00F74F94">
        <w:rPr>
          <w:rFonts w:ascii="Tahoma" w:hAnsi="Tahoma" w:cs="Tahoma"/>
          <w:color w:val="000000"/>
          <w:spacing w:val="-1"/>
          <w:sz w:val="20"/>
          <w:szCs w:val="20"/>
          <w:lang w:val="el-GR"/>
        </w:rPr>
        <w:t>η</w:t>
      </w:r>
      <w:r w:rsidRPr="00F74F94">
        <w:rPr>
          <w:rFonts w:ascii="Tahoma" w:hAnsi="Tahoma" w:cs="Tahoma"/>
          <w:color w:val="000000"/>
          <w:sz w:val="20"/>
          <w:szCs w:val="20"/>
          <w:lang w:val="el-GR"/>
        </w:rPr>
        <w:t>µά</w:t>
      </w:r>
      <w:r w:rsidRPr="00F74F94">
        <w:rPr>
          <w:rFonts w:ascii="Tahoma" w:hAnsi="Tahoma" w:cs="Tahoma"/>
          <w:color w:val="000000"/>
          <w:spacing w:val="3"/>
          <w:sz w:val="20"/>
          <w:szCs w:val="20"/>
          <w:lang w:val="el-GR"/>
        </w:rPr>
        <w:t>τ</w:t>
      </w:r>
      <w:r w:rsidRPr="00F74F94">
        <w:rPr>
          <w:rFonts w:ascii="Tahoma" w:hAnsi="Tahoma" w:cs="Tahoma"/>
          <w:color w:val="000000"/>
          <w:sz w:val="20"/>
          <w:szCs w:val="20"/>
          <w:lang w:val="el-GR"/>
        </w:rPr>
        <w:t>ων</w:t>
      </w:r>
      <w:r w:rsidRPr="00F74F94">
        <w:rPr>
          <w:rFonts w:ascii="Tahoma" w:hAnsi="Tahoma" w:cs="Tahoma"/>
          <w:color w:val="000000"/>
          <w:spacing w:val="-12"/>
          <w:sz w:val="20"/>
          <w:szCs w:val="20"/>
          <w:lang w:val="el-GR"/>
        </w:rPr>
        <w:t xml:space="preserve"> </w:t>
      </w:r>
      <w:r w:rsidRPr="00F74F94">
        <w:rPr>
          <w:rFonts w:ascii="Tahoma" w:hAnsi="Tahoma" w:cs="Tahoma"/>
          <w:color w:val="000000"/>
          <w:sz w:val="20"/>
          <w:szCs w:val="20"/>
          <w:lang w:val="el-GR"/>
        </w:rPr>
        <w:t>Πυρα</w:t>
      </w:r>
      <w:r w:rsidRPr="00F74F94">
        <w:rPr>
          <w:rFonts w:ascii="Tahoma" w:hAnsi="Tahoma" w:cs="Tahoma"/>
          <w:color w:val="000000"/>
          <w:spacing w:val="-1"/>
          <w:sz w:val="20"/>
          <w:szCs w:val="20"/>
          <w:lang w:val="el-GR"/>
        </w:rPr>
        <w:t>ν</w:t>
      </w:r>
      <w:r w:rsidRPr="00F74F94">
        <w:rPr>
          <w:rFonts w:ascii="Tahoma" w:hAnsi="Tahoma" w:cs="Tahoma"/>
          <w:color w:val="000000"/>
          <w:spacing w:val="2"/>
          <w:sz w:val="20"/>
          <w:szCs w:val="20"/>
          <w:lang w:val="el-GR"/>
        </w:rPr>
        <w:t>ί</w:t>
      </w:r>
      <w:r w:rsidRPr="00F74F94">
        <w:rPr>
          <w:rFonts w:ascii="Tahoma" w:hAnsi="Tahoma" w:cs="Tahoma"/>
          <w:color w:val="000000"/>
          <w:spacing w:val="-1"/>
          <w:sz w:val="20"/>
          <w:szCs w:val="20"/>
          <w:lang w:val="el-GR"/>
        </w:rPr>
        <w:t>χν</w:t>
      </w:r>
      <w:r w:rsidRPr="00F74F94">
        <w:rPr>
          <w:rFonts w:ascii="Tahoma" w:hAnsi="Tahoma" w:cs="Tahoma"/>
          <w:color w:val="000000"/>
          <w:spacing w:val="3"/>
          <w:sz w:val="20"/>
          <w:szCs w:val="20"/>
          <w:lang w:val="el-GR"/>
        </w:rPr>
        <w:t>ε</w:t>
      </w:r>
      <w:r w:rsidRPr="00F74F94">
        <w:rPr>
          <w:rFonts w:ascii="Tahoma" w:hAnsi="Tahoma" w:cs="Tahoma"/>
          <w:color w:val="000000"/>
          <w:sz w:val="20"/>
          <w:szCs w:val="20"/>
          <w:lang w:val="el-GR"/>
        </w:rPr>
        <w:t>υ</w:t>
      </w:r>
      <w:r w:rsidRPr="00F74F94">
        <w:rPr>
          <w:rFonts w:ascii="Tahoma" w:hAnsi="Tahoma" w:cs="Tahoma"/>
          <w:color w:val="000000"/>
          <w:spacing w:val="2"/>
          <w:sz w:val="20"/>
          <w:szCs w:val="20"/>
          <w:lang w:val="el-GR"/>
        </w:rPr>
        <w:t>σ</w:t>
      </w:r>
      <w:r w:rsidRPr="00F74F94">
        <w:rPr>
          <w:rFonts w:ascii="Tahoma" w:hAnsi="Tahoma" w:cs="Tahoma"/>
          <w:color w:val="000000"/>
          <w:spacing w:val="-1"/>
          <w:sz w:val="20"/>
          <w:szCs w:val="20"/>
          <w:lang w:val="el-GR"/>
        </w:rPr>
        <w:t>η</w:t>
      </w:r>
      <w:r w:rsidRPr="00F74F94">
        <w:rPr>
          <w:rFonts w:ascii="Tahoma" w:hAnsi="Tahoma" w:cs="Tahoma"/>
          <w:color w:val="000000"/>
          <w:sz w:val="20"/>
          <w:szCs w:val="20"/>
          <w:lang w:val="el-GR"/>
        </w:rPr>
        <w:t>ς</w:t>
      </w:r>
      <w:r w:rsidRPr="00F74F94">
        <w:rPr>
          <w:rFonts w:ascii="Tahoma" w:hAnsi="Tahoma" w:cs="Tahoma"/>
          <w:color w:val="000000"/>
          <w:spacing w:val="-12"/>
          <w:sz w:val="20"/>
          <w:szCs w:val="20"/>
          <w:lang w:val="el-GR"/>
        </w:rPr>
        <w:t xml:space="preserve"> </w:t>
      </w:r>
      <w:r w:rsidRPr="00F74F94">
        <w:rPr>
          <w:rFonts w:ascii="Tahoma" w:hAnsi="Tahoma" w:cs="Tahoma"/>
          <w:color w:val="000000"/>
          <w:sz w:val="20"/>
          <w:szCs w:val="20"/>
          <w:lang w:val="el-GR"/>
        </w:rPr>
        <w:t>–</w:t>
      </w:r>
      <w:r w:rsidRPr="00F74F94">
        <w:rPr>
          <w:rFonts w:ascii="Tahoma" w:hAnsi="Tahoma" w:cs="Tahoma"/>
          <w:color w:val="000000"/>
          <w:spacing w:val="-2"/>
          <w:sz w:val="20"/>
          <w:szCs w:val="20"/>
          <w:lang w:val="el-GR"/>
        </w:rPr>
        <w:t xml:space="preserve"> </w:t>
      </w:r>
      <w:r w:rsidRPr="00F74F94">
        <w:rPr>
          <w:rFonts w:ascii="Tahoma" w:hAnsi="Tahoma" w:cs="Tahoma"/>
          <w:color w:val="000000"/>
          <w:spacing w:val="2"/>
          <w:sz w:val="20"/>
          <w:szCs w:val="20"/>
          <w:lang w:val="el-GR"/>
        </w:rPr>
        <w:t>Π</w:t>
      </w:r>
      <w:r w:rsidRPr="00F74F94">
        <w:rPr>
          <w:rFonts w:ascii="Tahoma" w:hAnsi="Tahoma" w:cs="Tahoma"/>
          <w:color w:val="000000"/>
          <w:sz w:val="20"/>
          <w:szCs w:val="20"/>
          <w:lang w:val="el-GR"/>
        </w:rPr>
        <w:t>υρό</w:t>
      </w:r>
      <w:r w:rsidRPr="00F74F94">
        <w:rPr>
          <w:rFonts w:ascii="Tahoma" w:hAnsi="Tahoma" w:cs="Tahoma"/>
          <w:color w:val="000000"/>
          <w:spacing w:val="2"/>
          <w:sz w:val="20"/>
          <w:szCs w:val="20"/>
          <w:lang w:val="el-GR"/>
        </w:rPr>
        <w:t>σ</w:t>
      </w:r>
      <w:r w:rsidRPr="00F74F94">
        <w:rPr>
          <w:rFonts w:ascii="Tahoma" w:hAnsi="Tahoma" w:cs="Tahoma"/>
          <w:color w:val="000000"/>
          <w:sz w:val="20"/>
          <w:szCs w:val="20"/>
          <w:lang w:val="el-GR"/>
        </w:rPr>
        <w:t>βε</w:t>
      </w:r>
      <w:r w:rsidRPr="00F74F94">
        <w:rPr>
          <w:rFonts w:ascii="Tahoma" w:hAnsi="Tahoma" w:cs="Tahoma"/>
          <w:color w:val="000000"/>
          <w:spacing w:val="-1"/>
          <w:sz w:val="20"/>
          <w:szCs w:val="20"/>
          <w:lang w:val="el-GR"/>
        </w:rPr>
        <w:t>ση</w:t>
      </w:r>
      <w:r w:rsidRPr="00F74F94">
        <w:rPr>
          <w:rFonts w:ascii="Tahoma" w:hAnsi="Tahoma" w:cs="Tahoma"/>
          <w:color w:val="000000"/>
          <w:spacing w:val="1"/>
          <w:sz w:val="20"/>
          <w:szCs w:val="20"/>
          <w:lang w:val="el-GR"/>
        </w:rPr>
        <w:t>ς</w:t>
      </w:r>
      <w:r w:rsidRPr="00F74F94">
        <w:rPr>
          <w:rFonts w:ascii="Tahoma" w:hAnsi="Tahoma" w:cs="Tahoma"/>
          <w:color w:val="000000"/>
          <w:sz w:val="20"/>
          <w:szCs w:val="20"/>
          <w:lang w:val="el-GR"/>
        </w:rPr>
        <w:t>.</w:t>
      </w:r>
    </w:p>
    <w:p w14:paraId="5798F254"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1955D34" w14:textId="77777777" w:rsidR="00715A5C" w:rsidRPr="00527432" w:rsidRDefault="00715A5C" w:rsidP="00715A5C">
      <w:pPr>
        <w:widowControl w:val="0"/>
        <w:tabs>
          <w:tab w:val="left" w:pos="880"/>
        </w:tabs>
        <w:autoSpaceDE w:val="0"/>
        <w:autoSpaceDN w:val="0"/>
        <w:adjustRightInd w:val="0"/>
        <w:spacing w:after="0" w:line="359" w:lineRule="auto"/>
        <w:ind w:left="888" w:right="68"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Φυ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s</w:t>
      </w:r>
      <w:r>
        <w:rPr>
          <w:rFonts w:ascii="Tahoma" w:hAnsi="Tahoma" w:cs="Tahoma"/>
          <w:color w:val="000000"/>
          <w:spacing w:val="1"/>
          <w:sz w:val="20"/>
          <w:szCs w:val="20"/>
        </w:rPr>
        <w:t>e</w:t>
      </w:r>
      <w:r>
        <w:rPr>
          <w:rFonts w:ascii="Tahoma" w:hAnsi="Tahoma" w:cs="Tahoma"/>
          <w:color w:val="000000"/>
          <w:sz w:val="20"/>
          <w:szCs w:val="20"/>
        </w:rPr>
        <w:t>r</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r</w:t>
      </w:r>
      <w:r>
        <w:rPr>
          <w:rFonts w:ascii="Tahoma" w:hAnsi="Tahoma" w:cs="Tahoma"/>
          <w:color w:val="000000"/>
          <w:spacing w:val="2"/>
          <w:sz w:val="20"/>
          <w:szCs w:val="20"/>
        </w:rPr>
        <w:t>s</w:t>
      </w:r>
      <w:r w:rsidRPr="00715A5C">
        <w:rPr>
          <w:rFonts w:ascii="Tahoma" w:hAnsi="Tahoma" w:cs="Tahoma"/>
          <w:color w:val="000000"/>
          <w:sz w:val="20"/>
          <w:szCs w:val="20"/>
          <w:lang w:val="el-GR"/>
        </w:rPr>
        <w:t>, πυρα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χν</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ΜΥ,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συ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µερ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pacing w:val="1"/>
          <w:sz w:val="20"/>
          <w:szCs w:val="20"/>
          <w:lang w:val="el-GR"/>
        </w:rPr>
        <w:t>ί</w:t>
      </w:r>
      <w:r w:rsidRPr="00715A5C">
        <w:rPr>
          <w:rFonts w:ascii="Tahoma" w:hAnsi="Tahoma" w:cs="Tahoma"/>
          <w:color w:val="000000"/>
          <w:sz w:val="20"/>
          <w:szCs w:val="20"/>
          <w:lang w:val="el-GR"/>
        </w:rPr>
        <w:t>α 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λλ</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πρέπει πά</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οδεύε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οµεί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 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θε</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ΜΥ,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 xml:space="preserve">πρέπει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7A2561D0" w14:textId="6D5AEC45" w:rsidR="00527432" w:rsidRPr="00C94AB1" w:rsidRDefault="00527432" w:rsidP="00527432">
      <w:pPr>
        <w:pStyle w:val="aff1"/>
        <w:numPr>
          <w:ilvl w:val="0"/>
          <w:numId w:val="26"/>
        </w:numPr>
        <w:tabs>
          <w:tab w:val="left" w:pos="880"/>
        </w:tabs>
        <w:autoSpaceDE w:val="0"/>
        <w:autoSpaceDN w:val="0"/>
        <w:spacing w:line="359" w:lineRule="auto"/>
        <w:ind w:right="68"/>
        <w:rPr>
          <w:rFonts w:ascii="Tahoma" w:hAnsi="Tahoma" w:cs="Tahoma"/>
          <w:color w:val="000000"/>
          <w:sz w:val="20"/>
        </w:rPr>
      </w:pPr>
      <w:r w:rsidRPr="00C94AB1">
        <w:rPr>
          <w:rFonts w:ascii="Tahoma" w:hAnsi="Tahoma" w:cs="Tahoma"/>
          <w:b w:val="0"/>
          <w:color w:val="000000"/>
          <w:sz w:val="20"/>
        </w:rPr>
        <w:t>Εφεδρικός εξοπλισμός</w:t>
      </w:r>
      <w:r w:rsidR="00123FD1" w:rsidRPr="00C94AB1">
        <w:rPr>
          <w:rFonts w:ascii="Tahoma" w:hAnsi="Tahoma" w:cs="Tahoma"/>
          <w:b w:val="0"/>
          <w:color w:val="000000"/>
          <w:sz w:val="20"/>
        </w:rPr>
        <w:t>:</w:t>
      </w:r>
      <w:r w:rsidR="00E21154" w:rsidRPr="00C94AB1">
        <w:rPr>
          <w:rFonts w:ascii="Tahoma" w:hAnsi="Tahoma" w:cs="Tahoma"/>
          <w:b w:val="0"/>
          <w:color w:val="000000"/>
          <w:sz w:val="20"/>
        </w:rPr>
        <w:t xml:space="preserve"> </w:t>
      </w:r>
      <w:r w:rsidR="00123FD1" w:rsidRPr="00C94AB1">
        <w:rPr>
          <w:rFonts w:ascii="Tahoma" w:hAnsi="Tahoma" w:cs="Tahoma"/>
          <w:b w:val="0"/>
          <w:color w:val="000000"/>
          <w:sz w:val="20"/>
        </w:rPr>
        <w:t>Ο Κύριος του έργου στα πλαίσια εύρθυμης λειτουργίας του εξοπλισμού έχει προβεί στην προμήθεια εφεδρικού εξοπλισμού. Ο εφερδρικός εξοπλισμός θα παρέχεται</w:t>
      </w:r>
      <w:r w:rsidR="004119C3" w:rsidRPr="00C94AB1">
        <w:rPr>
          <w:rFonts w:ascii="Tahoma" w:hAnsi="Tahoma" w:cs="Tahoma"/>
          <w:b w:val="0"/>
          <w:color w:val="000000"/>
          <w:sz w:val="20"/>
        </w:rPr>
        <w:t xml:space="preserve"> έγκαιρα</w:t>
      </w:r>
      <w:r w:rsidR="00123FD1" w:rsidRPr="00C94AB1">
        <w:rPr>
          <w:rFonts w:ascii="Tahoma" w:hAnsi="Tahoma" w:cs="Tahoma"/>
          <w:b w:val="0"/>
          <w:color w:val="000000"/>
          <w:sz w:val="20"/>
        </w:rPr>
        <w:t xml:space="preserve"> στον Ανάδοχο του Έργου σε </w:t>
      </w:r>
      <w:r w:rsidR="004119C3" w:rsidRPr="00C94AB1">
        <w:rPr>
          <w:rFonts w:ascii="Tahoma" w:hAnsi="Tahoma" w:cs="Tahoma"/>
          <w:b w:val="0"/>
          <w:color w:val="000000"/>
          <w:sz w:val="20"/>
        </w:rPr>
        <w:t xml:space="preserve">περίπτωση </w:t>
      </w:r>
      <w:r w:rsidR="00123FD1" w:rsidRPr="00C94AB1">
        <w:rPr>
          <w:rFonts w:ascii="Tahoma" w:hAnsi="Tahoma" w:cs="Tahoma"/>
          <w:b w:val="0"/>
          <w:color w:val="000000"/>
          <w:sz w:val="20"/>
        </w:rPr>
        <w:t xml:space="preserve">αστοχιών με σκοπό </w:t>
      </w:r>
      <w:r w:rsidR="00123FD1" w:rsidRPr="00C94AB1">
        <w:rPr>
          <w:rFonts w:ascii="Tahoma" w:hAnsi="Tahoma" w:cs="Tahoma"/>
          <w:b w:val="0"/>
          <w:sz w:val="20"/>
        </w:rPr>
        <w:t xml:space="preserve">την </w:t>
      </w:r>
      <w:r w:rsidR="00E532F9" w:rsidRPr="00C94AB1">
        <w:rPr>
          <w:rFonts w:ascii="Tahoma" w:hAnsi="Tahoma" w:cs="Tahoma"/>
          <w:b w:val="0"/>
          <w:sz w:val="20"/>
        </w:rPr>
        <w:t>χρησιμοποίηση υλικών για την άμεση αποκατάσταση τυχόν αστοχιών υλικού στα παραγωγικά συστήματα.</w:t>
      </w:r>
      <w:r w:rsidR="00123FD1" w:rsidRPr="00C94AB1">
        <w:rPr>
          <w:rFonts w:ascii="Tahoma" w:hAnsi="Tahoma" w:cs="Tahoma"/>
          <w:b w:val="0"/>
          <w:sz w:val="20"/>
        </w:rPr>
        <w:t xml:space="preserve"> Τελικός σκοπός των ενεργειών είναι η ολική επαναφορά λειτουργίας του ΟΠΣΥ.</w:t>
      </w:r>
      <w:r w:rsidR="00E532F9" w:rsidRPr="00C94AB1">
        <w:rPr>
          <w:rFonts w:ascii="Tahoma" w:hAnsi="Tahoma" w:cs="Tahoma"/>
          <w:b w:val="0"/>
          <w:sz w:val="20"/>
        </w:rPr>
        <w:t xml:space="preserve"> Ο ανάδοχος έχει στην συνέχεια την υποχρέωση να αντικαταστήσει το χαλασμένο εξάρτημα σε συνεργασία με τον κατασκευαστή του στα πλαίσια της εγγύησης και να το επενεγκαταστήσει στο σύστημα από το οποίο αρχικά αφαιρέθηκε.</w:t>
      </w:r>
      <w:r w:rsidR="00536A48" w:rsidRPr="00C94AB1">
        <w:rPr>
          <w:rFonts w:ascii="Tahoma" w:hAnsi="Tahoma" w:cs="Tahoma"/>
          <w:b w:val="0"/>
          <w:sz w:val="20"/>
        </w:rPr>
        <w:t xml:space="preserve"> Στα πλαίσια της προσφοράς του ο υποψήφιος ανάδοχος θα πρέπει να προτείνει την βέλτιση λύση για την διακίνηση του εφεδρικού εξοπλισμού, προκειμένου να εξασφαλίζεται η ταχύτερη αποκατάσταση τυχόν βλάβης, με βάση τους χρόνους του </w:t>
      </w:r>
      <w:r w:rsidR="00536A48" w:rsidRPr="00C94AB1">
        <w:rPr>
          <w:rFonts w:ascii="Tahoma" w:hAnsi="Tahoma" w:cs="Tahoma"/>
          <w:b w:val="0"/>
          <w:sz w:val="20"/>
          <w:lang w:val="en-US"/>
        </w:rPr>
        <w:t>SLA</w:t>
      </w:r>
      <w:r w:rsidR="009B1D40" w:rsidRPr="00C94AB1">
        <w:rPr>
          <w:rFonts w:ascii="Tahoma" w:hAnsi="Tahoma" w:cs="Tahoma"/>
          <w:b w:val="0"/>
          <w:sz w:val="20"/>
        </w:rPr>
        <w:t xml:space="preserve"> η οποία θα πρέπει να συμφωνηθεί από κοινού με το Κύριο του Έργου</w:t>
      </w:r>
      <w:r w:rsidR="00536A48" w:rsidRPr="00C94AB1">
        <w:rPr>
          <w:rFonts w:ascii="Tahoma" w:hAnsi="Tahoma" w:cs="Tahoma"/>
          <w:b w:val="0"/>
          <w:color w:val="FF0000"/>
          <w:sz w:val="20"/>
        </w:rPr>
        <w:t>.</w:t>
      </w:r>
    </w:p>
    <w:p w14:paraId="0726652C" w14:textId="77777777" w:rsidR="00715A5C" w:rsidRPr="00715A5C" w:rsidRDefault="00715A5C" w:rsidP="00715A5C">
      <w:pPr>
        <w:widowControl w:val="0"/>
        <w:autoSpaceDE w:val="0"/>
        <w:autoSpaceDN w:val="0"/>
        <w:adjustRightInd w:val="0"/>
        <w:spacing w:before="4" w:after="0" w:line="160" w:lineRule="exact"/>
        <w:rPr>
          <w:rFonts w:ascii="Tahoma" w:hAnsi="Tahoma" w:cs="Tahoma"/>
          <w:color w:val="000000"/>
          <w:sz w:val="16"/>
          <w:szCs w:val="16"/>
          <w:lang w:val="el-GR"/>
        </w:rPr>
      </w:pPr>
    </w:p>
    <w:p w14:paraId="6703FF28"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1"/>
          <w:szCs w:val="21"/>
          <w:lang w:val="el-GR"/>
        </w:rPr>
      </w:pPr>
      <w:r>
        <w:rPr>
          <w:rFonts w:ascii="Tahoma" w:hAnsi="Tahoma" w:cs="Tahoma"/>
          <w:b/>
          <w:bCs/>
          <w:color w:val="000009"/>
          <w:spacing w:val="-1"/>
          <w:w w:val="94"/>
          <w:sz w:val="21"/>
          <w:szCs w:val="21"/>
        </w:rPr>
        <w:t>H</w:t>
      </w:r>
      <w:r w:rsidRPr="00715A5C">
        <w:rPr>
          <w:rFonts w:ascii="Tahoma" w:hAnsi="Tahoma" w:cs="Tahoma"/>
          <w:b/>
          <w:bCs/>
          <w:color w:val="000009"/>
          <w:w w:val="94"/>
          <w:sz w:val="21"/>
          <w:szCs w:val="21"/>
          <w:lang w:val="el-GR"/>
        </w:rPr>
        <w:t>.2.1.1</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z w:val="21"/>
          <w:szCs w:val="21"/>
          <w:lang w:val="el-GR"/>
        </w:rPr>
        <w:t>Ε</w:t>
      </w:r>
      <w:r w:rsidRPr="00715A5C">
        <w:rPr>
          <w:rFonts w:ascii="Tahoma" w:hAnsi="Tahoma" w:cs="Tahoma"/>
          <w:b/>
          <w:bCs/>
          <w:color w:val="000009"/>
          <w:spacing w:val="1"/>
          <w:sz w:val="21"/>
          <w:szCs w:val="21"/>
          <w:lang w:val="el-GR"/>
        </w:rPr>
        <w:t>ξ</w:t>
      </w:r>
      <w:r w:rsidRPr="00715A5C">
        <w:rPr>
          <w:rFonts w:ascii="Tahoma" w:hAnsi="Tahoma" w:cs="Tahoma"/>
          <w:b/>
          <w:bCs/>
          <w:color w:val="000009"/>
          <w:spacing w:val="-1"/>
          <w:sz w:val="21"/>
          <w:szCs w:val="21"/>
          <w:lang w:val="el-GR"/>
        </w:rPr>
        <w:t>α</w:t>
      </w:r>
      <w:r w:rsidRPr="00715A5C">
        <w:rPr>
          <w:rFonts w:ascii="Tahoma" w:hAnsi="Tahoma" w:cs="Tahoma"/>
          <w:b/>
          <w:bCs/>
          <w:color w:val="000009"/>
          <w:sz w:val="21"/>
          <w:szCs w:val="21"/>
          <w:lang w:val="el-GR"/>
        </w:rPr>
        <w:t>ι</w:t>
      </w:r>
      <w:r w:rsidRPr="00715A5C">
        <w:rPr>
          <w:rFonts w:ascii="Tahoma" w:hAnsi="Tahoma" w:cs="Tahoma"/>
          <w:b/>
          <w:bCs/>
          <w:color w:val="000009"/>
          <w:spacing w:val="2"/>
          <w:sz w:val="21"/>
          <w:szCs w:val="21"/>
          <w:lang w:val="el-GR"/>
        </w:rPr>
        <w:t>ρ</w:t>
      </w:r>
      <w:r w:rsidRPr="00715A5C">
        <w:rPr>
          <w:rFonts w:ascii="Tahoma" w:hAnsi="Tahoma" w:cs="Tahoma"/>
          <w:b/>
          <w:bCs/>
          <w:color w:val="000009"/>
          <w:spacing w:val="1"/>
          <w:sz w:val="21"/>
          <w:szCs w:val="21"/>
          <w:lang w:val="el-GR"/>
        </w:rPr>
        <w:t>έ</w:t>
      </w:r>
      <w:r w:rsidRPr="00715A5C">
        <w:rPr>
          <w:rFonts w:ascii="Tahoma" w:hAnsi="Tahoma" w:cs="Tahoma"/>
          <w:b/>
          <w:bCs/>
          <w:color w:val="000009"/>
          <w:spacing w:val="-1"/>
          <w:sz w:val="21"/>
          <w:szCs w:val="21"/>
          <w:lang w:val="el-GR"/>
        </w:rPr>
        <w:t>σ</w:t>
      </w:r>
      <w:r w:rsidRPr="00715A5C">
        <w:rPr>
          <w:rFonts w:ascii="Tahoma" w:hAnsi="Tahoma" w:cs="Tahoma"/>
          <w:b/>
          <w:bCs/>
          <w:color w:val="000009"/>
          <w:spacing w:val="1"/>
          <w:sz w:val="21"/>
          <w:szCs w:val="21"/>
          <w:lang w:val="el-GR"/>
        </w:rPr>
        <w:t>ε</w:t>
      </w:r>
      <w:r w:rsidRPr="00715A5C">
        <w:rPr>
          <w:rFonts w:ascii="Tahoma" w:hAnsi="Tahoma" w:cs="Tahoma"/>
          <w:b/>
          <w:bCs/>
          <w:color w:val="000009"/>
          <w:sz w:val="21"/>
          <w:szCs w:val="21"/>
          <w:lang w:val="el-GR"/>
        </w:rPr>
        <w:t>ις</w:t>
      </w:r>
    </w:p>
    <w:p w14:paraId="1F6087E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549C796" w14:textId="77777777" w:rsidR="00715A5C" w:rsidRPr="00715A5C" w:rsidRDefault="00715A5C" w:rsidP="00715A5C">
      <w:pPr>
        <w:widowControl w:val="0"/>
        <w:autoSpaceDE w:val="0"/>
        <w:autoSpaceDN w:val="0"/>
        <w:adjustRightInd w:val="0"/>
        <w:spacing w:after="0"/>
        <w:ind w:left="230"/>
        <w:rPr>
          <w:rFonts w:ascii="Tahoma" w:hAnsi="Tahoma" w:cs="Tahoma"/>
          <w:color w:val="000000"/>
          <w:sz w:val="20"/>
          <w:szCs w:val="20"/>
          <w:lang w:val="el-GR"/>
        </w:rPr>
      </w:pP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προϊ</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14:paraId="0A7AA135"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D872E52"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proofErr w:type="gramStart"/>
      <w:r>
        <w:rPr>
          <w:rFonts w:ascii="Tahoma" w:hAnsi="Tahoma" w:cs="Tahoma"/>
          <w:color w:val="000000"/>
          <w:spacing w:val="1"/>
          <w:sz w:val="20"/>
          <w:szCs w:val="20"/>
        </w:rPr>
        <w:t>ORA</w:t>
      </w:r>
      <w:r>
        <w:rPr>
          <w:rFonts w:ascii="Tahoma" w:hAnsi="Tahoma" w:cs="Tahoma"/>
          <w:color w:val="000000"/>
          <w:sz w:val="20"/>
          <w:szCs w:val="20"/>
        </w:rPr>
        <w:t>C</w:t>
      </w:r>
      <w:r>
        <w:rPr>
          <w:rFonts w:ascii="Tahoma" w:hAnsi="Tahoma" w:cs="Tahoma"/>
          <w:color w:val="000000"/>
          <w:spacing w:val="-1"/>
          <w:sz w:val="20"/>
          <w:szCs w:val="20"/>
        </w:rPr>
        <w:t>L</w:t>
      </w:r>
      <w:r>
        <w:rPr>
          <w:rFonts w:ascii="Tahoma" w:hAnsi="Tahoma" w:cs="Tahoma"/>
          <w:color w:val="000000"/>
          <w:spacing w:val="1"/>
          <w:sz w:val="20"/>
          <w:szCs w:val="20"/>
        </w:rPr>
        <w:t>E</w:t>
      </w:r>
      <w:r w:rsidRPr="00715A5C">
        <w:rPr>
          <w:rFonts w:ascii="Tahoma" w:hAnsi="Tahoma" w:cs="Tahoma"/>
          <w:color w:val="000000"/>
          <w:sz w:val="20"/>
          <w:szCs w:val="20"/>
          <w:lang w:val="el-GR"/>
        </w:rPr>
        <w:t>.</w:t>
      </w:r>
      <w:proofErr w:type="gramEnd"/>
    </w:p>
    <w:p w14:paraId="6608BEE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88F9554"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14:paraId="37609E5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0A66B5C" w14:textId="77777777" w:rsidR="00715A5C" w:rsidRPr="00715A5C" w:rsidRDefault="00715A5C" w:rsidP="00715A5C">
      <w:pPr>
        <w:widowControl w:val="0"/>
        <w:tabs>
          <w:tab w:val="left" w:pos="880"/>
        </w:tabs>
        <w:autoSpaceDE w:val="0"/>
        <w:autoSpaceDN w:val="0"/>
        <w:adjustRightInd w:val="0"/>
        <w:spacing w:after="0" w:line="357" w:lineRule="auto"/>
        <w:ind w:left="888" w:right="177" w:hanging="360"/>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θο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ών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z w:val="20"/>
          <w:szCs w:val="20"/>
        </w:rPr>
        <w:t>r</w:t>
      </w:r>
      <w:r>
        <w:rPr>
          <w:rFonts w:ascii="Tahoma" w:hAnsi="Tahoma" w:cs="Tahoma"/>
          <w:color w:val="000000"/>
          <w:spacing w:val="-1"/>
          <w:sz w:val="20"/>
          <w:szCs w:val="20"/>
        </w:rPr>
        <w:t>c</w:t>
      </w:r>
      <w:r>
        <w:rPr>
          <w:rFonts w:ascii="Tahoma" w:hAnsi="Tahoma" w:cs="Tahoma"/>
          <w:color w:val="000000"/>
          <w:sz w:val="20"/>
          <w:szCs w:val="20"/>
        </w:rPr>
        <w:t>od</w:t>
      </w:r>
      <w:r>
        <w:rPr>
          <w:rFonts w:ascii="Tahoma" w:hAnsi="Tahoma" w:cs="Tahoma"/>
          <w:color w:val="000000"/>
          <w:spacing w:val="1"/>
          <w:sz w:val="20"/>
          <w:szCs w:val="20"/>
        </w:rPr>
        <w:t>e</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z w:val="20"/>
          <w:szCs w:val="20"/>
        </w:rPr>
        <w:t>r</w:t>
      </w:r>
      <w:r>
        <w:rPr>
          <w:rFonts w:ascii="Tahoma" w:hAnsi="Tahoma" w:cs="Tahoma"/>
          <w:color w:val="000000"/>
          <w:spacing w:val="-1"/>
          <w:sz w:val="20"/>
          <w:szCs w:val="20"/>
        </w:rPr>
        <w:t>c</w:t>
      </w:r>
      <w:r>
        <w:rPr>
          <w:rFonts w:ascii="Tahoma" w:hAnsi="Tahoma" w:cs="Tahoma"/>
          <w:color w:val="000000"/>
          <w:sz w:val="20"/>
          <w:szCs w:val="20"/>
        </w:rPr>
        <w:t>ode</w:t>
      </w:r>
      <w:r w:rsidRPr="00715A5C">
        <w:rPr>
          <w:rFonts w:ascii="Tahoma" w:hAnsi="Tahoma" w:cs="Tahoma"/>
          <w:color w:val="000000"/>
          <w:spacing w:val="-6"/>
          <w:sz w:val="20"/>
          <w:szCs w:val="20"/>
          <w:lang w:val="el-GR"/>
        </w:rPr>
        <w:t xml:space="preserve"> </w:t>
      </w:r>
      <w:r>
        <w:rPr>
          <w:rFonts w:ascii="Tahoma" w:hAnsi="Tahoma" w:cs="Tahoma"/>
          <w:color w:val="000000"/>
          <w:sz w:val="20"/>
          <w:szCs w:val="20"/>
        </w:rPr>
        <w:t>r</w:t>
      </w:r>
      <w:r>
        <w:rPr>
          <w:rFonts w:ascii="Tahoma" w:hAnsi="Tahoma" w:cs="Tahoma"/>
          <w:color w:val="000000"/>
          <w:spacing w:val="1"/>
          <w:sz w:val="20"/>
          <w:szCs w:val="20"/>
        </w:rPr>
        <w:t>ea</w:t>
      </w:r>
      <w:r>
        <w:rPr>
          <w:rFonts w:ascii="Tahoma" w:hAnsi="Tahoma" w:cs="Tahoma"/>
          <w:color w:val="000000"/>
          <w:sz w:val="20"/>
          <w:szCs w:val="20"/>
        </w:rPr>
        <w:t>d</w:t>
      </w:r>
      <w:r>
        <w:rPr>
          <w:rFonts w:ascii="Tahoma" w:hAnsi="Tahoma" w:cs="Tahoma"/>
          <w:color w:val="000000"/>
          <w:spacing w:val="1"/>
          <w:sz w:val="20"/>
          <w:szCs w:val="20"/>
        </w:rPr>
        <w:t>e</w:t>
      </w:r>
      <w:r>
        <w:rPr>
          <w:rFonts w:ascii="Tahoma" w:hAnsi="Tahoma" w:cs="Tahoma"/>
          <w:color w:val="000000"/>
          <w:sz w:val="20"/>
          <w:szCs w:val="20"/>
        </w:rPr>
        <w:t>rs</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υπω</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Μ</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w:t>
      </w:r>
    </w:p>
    <w:p w14:paraId="5B716B68" w14:textId="77777777" w:rsidR="00715A5C" w:rsidRPr="00715A5C" w:rsidRDefault="00715A5C" w:rsidP="00715A5C">
      <w:pPr>
        <w:widowControl w:val="0"/>
        <w:tabs>
          <w:tab w:val="left" w:pos="880"/>
        </w:tabs>
        <w:autoSpaceDE w:val="0"/>
        <w:autoSpaceDN w:val="0"/>
        <w:adjustRightInd w:val="0"/>
        <w:spacing w:before="2"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c</w:t>
      </w:r>
      <w:r>
        <w:rPr>
          <w:rFonts w:ascii="Tahoma" w:hAnsi="Tahoma" w:cs="Tahoma"/>
          <w:color w:val="000000"/>
          <w:spacing w:val="1"/>
          <w:sz w:val="20"/>
          <w:szCs w:val="20"/>
        </w:rPr>
        <w:t>e</w:t>
      </w:r>
      <w:r>
        <w:rPr>
          <w:rFonts w:ascii="Tahoma" w:hAnsi="Tahoma" w:cs="Tahoma"/>
          <w:color w:val="000000"/>
          <w:sz w:val="20"/>
          <w:szCs w:val="20"/>
        </w:rPr>
        <w:t>ss</w:t>
      </w:r>
      <w:r w:rsidRPr="00715A5C">
        <w:rPr>
          <w:rFonts w:ascii="Tahoma" w:hAnsi="Tahoma" w:cs="Tahoma"/>
          <w:color w:val="000000"/>
          <w:spacing w:val="-6"/>
          <w:sz w:val="20"/>
          <w:szCs w:val="20"/>
          <w:lang w:val="el-GR"/>
        </w:rPr>
        <w:t xml:space="preserve"> </w:t>
      </w:r>
      <w:r>
        <w:rPr>
          <w:rFonts w:ascii="Tahoma" w:hAnsi="Tahoma" w:cs="Tahoma"/>
          <w:color w:val="000000"/>
          <w:sz w:val="20"/>
          <w:szCs w:val="20"/>
        </w:rPr>
        <w:t>C</w:t>
      </w:r>
      <w:r>
        <w:rPr>
          <w:rFonts w:ascii="Tahoma" w:hAnsi="Tahoma" w:cs="Tahoma"/>
          <w:color w:val="000000"/>
          <w:spacing w:val="2"/>
          <w:sz w:val="20"/>
          <w:szCs w:val="20"/>
        </w:rPr>
        <w:t>o</w:t>
      </w:r>
      <w:r>
        <w:rPr>
          <w:rFonts w:ascii="Tahoma" w:hAnsi="Tahoma" w:cs="Tahoma"/>
          <w:color w:val="000000"/>
          <w:spacing w:val="-1"/>
          <w:sz w:val="20"/>
          <w:szCs w:val="20"/>
        </w:rPr>
        <w:t>n</w:t>
      </w:r>
      <w:r>
        <w:rPr>
          <w:rFonts w:ascii="Tahoma" w:hAnsi="Tahoma" w:cs="Tahoma"/>
          <w:color w:val="000000"/>
          <w:sz w:val="20"/>
          <w:szCs w:val="20"/>
        </w:rPr>
        <w:t>trol</w:t>
      </w:r>
    </w:p>
    <w:p w14:paraId="29325D75"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C3821D5"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p>
    <w:p w14:paraId="6076911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FA804DB"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Pr>
          <w:rFonts w:ascii="Tahoma" w:hAnsi="Tahoma" w:cs="Tahoma"/>
          <w:color w:val="000000"/>
          <w:spacing w:val="-1"/>
          <w:sz w:val="20"/>
          <w:szCs w:val="20"/>
        </w:rPr>
        <w:t>U</w:t>
      </w:r>
      <w:r>
        <w:rPr>
          <w:rFonts w:ascii="Tahoma" w:hAnsi="Tahoma" w:cs="Tahoma"/>
          <w:color w:val="000000"/>
          <w:sz w:val="20"/>
          <w:szCs w:val="20"/>
        </w:rPr>
        <w:t>PS</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ΠΚ</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BCF0A92"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40D541AE" w14:textId="77777777" w:rsidR="00715A5C" w:rsidRPr="00715A5C" w:rsidRDefault="00715A5C" w:rsidP="00715A5C">
      <w:pPr>
        <w:widowControl w:val="0"/>
        <w:autoSpaceDE w:val="0"/>
        <w:autoSpaceDN w:val="0"/>
        <w:adjustRightInd w:val="0"/>
        <w:spacing w:before="13" w:after="0" w:line="260" w:lineRule="exact"/>
        <w:rPr>
          <w:rFonts w:ascii="Tahoma" w:hAnsi="Tahoma" w:cs="Tahoma"/>
          <w:color w:val="000000"/>
          <w:sz w:val="26"/>
          <w:szCs w:val="26"/>
          <w:lang w:val="el-GR"/>
        </w:rPr>
      </w:pPr>
    </w:p>
    <w:p w14:paraId="5045845B"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.2.1.2</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1"/>
          <w:w w:val="94"/>
          <w:sz w:val="21"/>
          <w:szCs w:val="21"/>
          <w:lang w:val="el-GR"/>
        </w:rPr>
        <w:t>∆</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1"/>
          <w:w w:val="94"/>
          <w:sz w:val="21"/>
          <w:szCs w:val="21"/>
          <w:lang w:val="el-GR"/>
        </w:rPr>
        <w:t>σφ</w:t>
      </w:r>
      <w:r w:rsidRPr="00715A5C">
        <w:rPr>
          <w:rFonts w:ascii="Tahoma" w:hAnsi="Tahoma" w:cs="Tahoma"/>
          <w:b/>
          <w:bCs/>
          <w:color w:val="000009"/>
          <w:spacing w:val="-1"/>
          <w:w w:val="94"/>
          <w:sz w:val="21"/>
          <w:szCs w:val="21"/>
          <w:lang w:val="el-GR"/>
        </w:rPr>
        <w:t>ά</w:t>
      </w:r>
      <w:r w:rsidRPr="00715A5C">
        <w:rPr>
          <w:rFonts w:ascii="Tahoma" w:hAnsi="Tahoma" w:cs="Tahoma"/>
          <w:b/>
          <w:bCs/>
          <w:color w:val="000009"/>
          <w:w w:val="94"/>
          <w:sz w:val="21"/>
          <w:szCs w:val="21"/>
          <w:lang w:val="el-GR"/>
        </w:rPr>
        <w:t>λ</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2"/>
          <w:w w:val="94"/>
          <w:sz w:val="21"/>
          <w:szCs w:val="21"/>
          <w:lang w:val="el-GR"/>
        </w:rPr>
        <w:t xml:space="preserve"> </w:t>
      </w:r>
      <w:r w:rsidRPr="00715A5C">
        <w:rPr>
          <w:rFonts w:ascii="Tahoma" w:hAnsi="Tahoma" w:cs="Tahoma"/>
          <w:b/>
          <w:bCs/>
          <w:color w:val="000009"/>
          <w:spacing w:val="3"/>
          <w:w w:val="94"/>
          <w:sz w:val="21"/>
          <w:szCs w:val="21"/>
          <w:lang w:val="el-GR"/>
        </w:rPr>
        <w:t>Κ</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3"/>
          <w:w w:val="94"/>
          <w:sz w:val="21"/>
          <w:szCs w:val="21"/>
          <w:lang w:val="el-GR"/>
        </w:rPr>
        <w:t>λ</w:t>
      </w:r>
      <w:r w:rsidRPr="00715A5C">
        <w:rPr>
          <w:rFonts w:ascii="Tahoma" w:hAnsi="Tahoma" w:cs="Tahoma"/>
          <w:b/>
          <w:bCs/>
          <w:color w:val="000009"/>
          <w:w w:val="94"/>
          <w:sz w:val="21"/>
          <w:szCs w:val="21"/>
          <w:lang w:val="el-GR"/>
        </w:rPr>
        <w:t>ής</w:t>
      </w:r>
      <w:r w:rsidRPr="00715A5C">
        <w:rPr>
          <w:rFonts w:ascii="Tahoma" w:hAnsi="Tahoma" w:cs="Tahoma"/>
          <w:b/>
          <w:bCs/>
          <w:color w:val="000009"/>
          <w:spacing w:val="3"/>
          <w:w w:val="94"/>
          <w:sz w:val="21"/>
          <w:szCs w:val="21"/>
          <w:lang w:val="el-GR"/>
        </w:rPr>
        <w:t xml:space="preserve"> </w:t>
      </w:r>
      <w:r w:rsidRPr="00715A5C">
        <w:rPr>
          <w:rFonts w:ascii="Tahoma" w:hAnsi="Tahoma" w:cs="Tahoma"/>
          <w:b/>
          <w:bCs/>
          <w:color w:val="000009"/>
          <w:spacing w:val="2"/>
          <w:w w:val="94"/>
          <w:sz w:val="21"/>
          <w:szCs w:val="21"/>
          <w:lang w:val="el-GR"/>
        </w:rPr>
        <w:t>Λ</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w:t>
      </w:r>
      <w:r w:rsidRPr="00715A5C">
        <w:rPr>
          <w:rFonts w:ascii="Tahoma" w:hAnsi="Tahoma" w:cs="Tahoma"/>
          <w:b/>
          <w:bCs/>
          <w:color w:val="000009"/>
          <w:spacing w:val="2"/>
          <w:w w:val="94"/>
          <w:sz w:val="21"/>
          <w:szCs w:val="21"/>
          <w:lang w:val="el-GR"/>
        </w:rPr>
        <w:t>τ</w:t>
      </w:r>
      <w:r w:rsidRPr="00715A5C">
        <w:rPr>
          <w:rFonts w:ascii="Tahoma" w:hAnsi="Tahoma" w:cs="Tahoma"/>
          <w:b/>
          <w:bCs/>
          <w:color w:val="000009"/>
          <w:spacing w:val="-1"/>
          <w:w w:val="94"/>
          <w:sz w:val="21"/>
          <w:szCs w:val="21"/>
          <w:lang w:val="el-GR"/>
        </w:rPr>
        <w:t>ο</w:t>
      </w:r>
      <w:r w:rsidRPr="00715A5C">
        <w:rPr>
          <w:rFonts w:ascii="Tahoma" w:hAnsi="Tahoma" w:cs="Tahoma"/>
          <w:b/>
          <w:bCs/>
          <w:color w:val="000009"/>
          <w:spacing w:val="1"/>
          <w:w w:val="94"/>
          <w:sz w:val="21"/>
          <w:szCs w:val="21"/>
          <w:lang w:val="el-GR"/>
        </w:rPr>
        <w:t>υ</w:t>
      </w:r>
      <w:r w:rsidRPr="00715A5C">
        <w:rPr>
          <w:rFonts w:ascii="Tahoma" w:hAnsi="Tahoma" w:cs="Tahoma"/>
          <w:b/>
          <w:bCs/>
          <w:color w:val="000009"/>
          <w:spacing w:val="-1"/>
          <w:w w:val="94"/>
          <w:sz w:val="21"/>
          <w:szCs w:val="21"/>
          <w:lang w:val="el-GR"/>
        </w:rPr>
        <w:t>ρ</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ί</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spacing w:val="2"/>
          <w:w w:val="94"/>
          <w:sz w:val="21"/>
          <w:szCs w:val="21"/>
          <w:lang w:val="el-GR"/>
        </w:rPr>
        <w:t>Λ</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µι</w:t>
      </w:r>
      <w:r w:rsidRPr="00715A5C">
        <w:rPr>
          <w:rFonts w:ascii="Tahoma" w:hAnsi="Tahoma" w:cs="Tahoma"/>
          <w:b/>
          <w:bCs/>
          <w:color w:val="000009"/>
          <w:spacing w:val="3"/>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ύ</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2"/>
          <w:sz w:val="21"/>
          <w:szCs w:val="21"/>
          <w:lang w:val="el-GR"/>
        </w:rPr>
        <w:t>Ε</w:t>
      </w:r>
      <w:r w:rsidRPr="00715A5C">
        <w:rPr>
          <w:rFonts w:ascii="Tahoma" w:hAnsi="Tahoma" w:cs="Tahoma"/>
          <w:b/>
          <w:bCs/>
          <w:color w:val="000009"/>
          <w:spacing w:val="-1"/>
          <w:sz w:val="21"/>
          <w:szCs w:val="21"/>
          <w:lang w:val="el-GR"/>
        </w:rPr>
        <w:t>φ</w:t>
      </w:r>
      <w:r w:rsidRPr="00715A5C">
        <w:rPr>
          <w:rFonts w:ascii="Tahoma" w:hAnsi="Tahoma" w:cs="Tahoma"/>
          <w:b/>
          <w:bCs/>
          <w:color w:val="000009"/>
          <w:spacing w:val="1"/>
          <w:sz w:val="21"/>
          <w:szCs w:val="21"/>
          <w:lang w:val="el-GR"/>
        </w:rPr>
        <w:t>α</w:t>
      </w:r>
      <w:r w:rsidRPr="00715A5C">
        <w:rPr>
          <w:rFonts w:ascii="Tahoma" w:hAnsi="Tahoma" w:cs="Tahoma"/>
          <w:b/>
          <w:bCs/>
          <w:color w:val="000009"/>
          <w:spacing w:val="-1"/>
          <w:sz w:val="21"/>
          <w:szCs w:val="21"/>
          <w:lang w:val="el-GR"/>
        </w:rPr>
        <w:t>ρ</w:t>
      </w:r>
      <w:r w:rsidRPr="00715A5C">
        <w:rPr>
          <w:rFonts w:ascii="Tahoma" w:hAnsi="Tahoma" w:cs="Tahoma"/>
          <w:b/>
          <w:bCs/>
          <w:color w:val="000009"/>
          <w:sz w:val="21"/>
          <w:szCs w:val="21"/>
          <w:lang w:val="el-GR"/>
        </w:rPr>
        <w:t>µ</w:t>
      </w:r>
      <w:r w:rsidRPr="00715A5C">
        <w:rPr>
          <w:rFonts w:ascii="Tahoma" w:hAnsi="Tahoma" w:cs="Tahoma"/>
          <w:b/>
          <w:bCs/>
          <w:color w:val="000009"/>
          <w:spacing w:val="2"/>
          <w:sz w:val="21"/>
          <w:szCs w:val="21"/>
          <w:lang w:val="el-GR"/>
        </w:rPr>
        <w:t>ο</w:t>
      </w:r>
      <w:r w:rsidRPr="00715A5C">
        <w:rPr>
          <w:rFonts w:ascii="Tahoma" w:hAnsi="Tahoma" w:cs="Tahoma"/>
          <w:b/>
          <w:bCs/>
          <w:color w:val="000009"/>
          <w:sz w:val="21"/>
          <w:szCs w:val="21"/>
          <w:lang w:val="el-GR"/>
        </w:rPr>
        <w:t>γών</w:t>
      </w:r>
    </w:p>
    <w:p w14:paraId="15F3703A"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7251A64"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ου</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p>
    <w:p w14:paraId="2572467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C054E45" w14:textId="77777777" w:rsidR="00715A5C" w:rsidRPr="00715A5C" w:rsidRDefault="00715A5C" w:rsidP="00715A5C">
      <w:pPr>
        <w:widowControl w:val="0"/>
        <w:autoSpaceDE w:val="0"/>
        <w:autoSpaceDN w:val="0"/>
        <w:adjustRightInd w:val="0"/>
        <w:spacing w:after="0" w:line="357"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ιών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3"/>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3"/>
          <w:sz w:val="20"/>
          <w:szCs w:val="20"/>
        </w:rPr>
        <w:t>b</w:t>
      </w:r>
      <w:r>
        <w:rPr>
          <w:rFonts w:ascii="Tahoma" w:hAnsi="Tahoma" w:cs="Tahoma"/>
          <w:color w:val="000000"/>
          <w:spacing w:val="-1"/>
          <w:sz w:val="20"/>
          <w:szCs w:val="20"/>
        </w:rPr>
        <w:t>u</w:t>
      </w:r>
      <w:r>
        <w:rPr>
          <w:rFonts w:ascii="Tahoma" w:hAnsi="Tahoma" w:cs="Tahoma"/>
          <w:color w:val="000000"/>
          <w:sz w:val="20"/>
          <w:szCs w:val="20"/>
        </w:rPr>
        <w:t>gs</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4</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ώρε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8"/>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µέρες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εβ</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2</w:t>
      </w:r>
      <w:r w:rsidRPr="00715A5C">
        <w:rPr>
          <w:rFonts w:ascii="Tahoma" w:hAnsi="Tahoma" w:cs="Tahoma"/>
          <w:color w:val="000000"/>
          <w:spacing w:val="-1"/>
          <w:sz w:val="20"/>
          <w:szCs w:val="20"/>
          <w:lang w:val="el-GR"/>
        </w:rPr>
        <w:t>4</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7</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62987226" w14:textId="77777777" w:rsidR="00715A5C" w:rsidRPr="00715A5C" w:rsidRDefault="00715A5C" w:rsidP="00715A5C">
      <w:pPr>
        <w:widowControl w:val="0"/>
        <w:autoSpaceDE w:val="0"/>
        <w:autoSpaceDN w:val="0"/>
        <w:adjustRightInd w:val="0"/>
        <w:spacing w:before="2"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εων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0D6007C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8172D51" w14:textId="77777777" w:rsidR="00715A5C" w:rsidRPr="00715A5C" w:rsidRDefault="00715A5C" w:rsidP="00715A5C">
      <w:pPr>
        <w:widowControl w:val="0"/>
        <w:autoSpaceDE w:val="0"/>
        <w:autoSpaceDN w:val="0"/>
        <w:adjustRightInd w:val="0"/>
        <w:spacing w:after="0" w:line="360"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lastRenderedPageBreak/>
        <w:t>3</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ύπ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ροποπο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ειριδ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 ε</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ειριδ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 µε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ων 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αγ</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ο</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οποίος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υα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6C3255F6" w14:textId="59AD6A62"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ύπ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προϊ</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60"/>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που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θα 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ροποι</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 από</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εξ</w:t>
      </w:r>
      <w:r w:rsidRPr="00715A5C">
        <w:rPr>
          <w:rFonts w:ascii="Tahoma" w:hAnsi="Tahoma" w:cs="Tahoma"/>
          <w:color w:val="000000"/>
          <w:spacing w:val="2"/>
          <w:sz w:val="20"/>
          <w:szCs w:val="20"/>
          <w:lang w:val="el-GR"/>
        </w:rPr>
        <w:t>α</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οϊα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και του ΒΙ της 7</w:t>
      </w:r>
      <w:r w:rsidRPr="00715A5C">
        <w:rPr>
          <w:rFonts w:ascii="Tahoma" w:hAnsi="Tahoma" w:cs="Tahoma"/>
          <w:color w:val="000000"/>
          <w:sz w:val="20"/>
          <w:szCs w:val="20"/>
          <w:vertAlign w:val="superscript"/>
          <w:lang w:val="el-GR"/>
        </w:rPr>
        <w:t>ης</w:t>
      </w:r>
      <w:r w:rsidRPr="00715A5C">
        <w:rPr>
          <w:rFonts w:ascii="Tahoma" w:hAnsi="Tahoma" w:cs="Tahoma"/>
          <w:color w:val="000000"/>
          <w:sz w:val="20"/>
          <w:szCs w:val="20"/>
          <w:lang w:val="el-GR"/>
        </w:rPr>
        <w:t xml:space="preserve"> ΥΠΕ Κρήτης.</w:t>
      </w:r>
    </w:p>
    <w:p w14:paraId="6218C0E4" w14:textId="121DD15F" w:rsidR="00715A5C" w:rsidRPr="00715A5C" w:rsidRDefault="00715A5C" w:rsidP="00715A5C">
      <w:pPr>
        <w:widowControl w:val="0"/>
        <w:autoSpaceDE w:val="0"/>
        <w:autoSpaceDN w:val="0"/>
        <w:adjustRightInd w:val="0"/>
        <w:spacing w:after="0" w:line="245" w:lineRule="exact"/>
        <w:ind w:left="168"/>
        <w:rPr>
          <w:rFonts w:ascii="Tahoma" w:hAnsi="Tahoma" w:cs="Tahoma"/>
          <w:color w:val="000000"/>
          <w:sz w:val="21"/>
          <w:szCs w:val="21"/>
          <w:lang w:val="el-GR"/>
        </w:rPr>
      </w:pPr>
      <w:r w:rsidRPr="00715A5C">
        <w:rPr>
          <w:rFonts w:ascii="Tahoma" w:hAnsi="Tahoma" w:cs="Tahoma"/>
          <w:b/>
          <w:bCs/>
          <w:color w:val="000009"/>
          <w:spacing w:val="-1"/>
          <w:w w:val="94"/>
          <w:position w:val="-1"/>
          <w:sz w:val="21"/>
          <w:szCs w:val="21"/>
          <w:lang w:val="el-GR"/>
        </w:rPr>
        <w:t>Η</w:t>
      </w:r>
      <w:r w:rsidRPr="00715A5C">
        <w:rPr>
          <w:rFonts w:ascii="Tahoma" w:hAnsi="Tahoma" w:cs="Tahoma"/>
          <w:b/>
          <w:bCs/>
          <w:color w:val="000009"/>
          <w:w w:val="94"/>
          <w:position w:val="-1"/>
          <w:sz w:val="21"/>
          <w:szCs w:val="21"/>
          <w:lang w:val="el-GR"/>
        </w:rPr>
        <w:t>.2.1.3</w:t>
      </w:r>
      <w:r w:rsidRPr="00715A5C">
        <w:rPr>
          <w:rFonts w:ascii="Tahoma" w:hAnsi="Tahoma" w:cs="Tahoma"/>
          <w:b/>
          <w:bCs/>
          <w:color w:val="000009"/>
          <w:spacing w:val="7"/>
          <w:w w:val="94"/>
          <w:position w:val="-1"/>
          <w:sz w:val="21"/>
          <w:szCs w:val="21"/>
          <w:lang w:val="el-GR"/>
        </w:rPr>
        <w:t xml:space="preserve"> </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spacing w:val="3"/>
          <w:w w:val="94"/>
          <w:position w:val="-1"/>
          <w:sz w:val="21"/>
          <w:szCs w:val="21"/>
          <w:lang w:val="el-GR"/>
        </w:rPr>
        <w:t>π</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spacing w:val="1"/>
          <w:w w:val="94"/>
          <w:position w:val="-1"/>
          <w:sz w:val="21"/>
          <w:szCs w:val="21"/>
          <w:lang w:val="el-GR"/>
        </w:rPr>
        <w:t>κ</w:t>
      </w:r>
      <w:r w:rsidRPr="00715A5C">
        <w:rPr>
          <w:rFonts w:ascii="Tahoma" w:hAnsi="Tahoma" w:cs="Tahoma"/>
          <w:b/>
          <w:bCs/>
          <w:color w:val="000009"/>
          <w:spacing w:val="2"/>
          <w:w w:val="94"/>
          <w:position w:val="-1"/>
          <w:sz w:val="21"/>
          <w:szCs w:val="21"/>
          <w:lang w:val="el-GR"/>
        </w:rPr>
        <w:t>α</w:t>
      </w:r>
      <w:r w:rsidRPr="00715A5C">
        <w:rPr>
          <w:rFonts w:ascii="Tahoma" w:hAnsi="Tahoma" w:cs="Tahoma"/>
          <w:b/>
          <w:bCs/>
          <w:color w:val="000009"/>
          <w:w w:val="94"/>
          <w:position w:val="-1"/>
          <w:sz w:val="21"/>
          <w:szCs w:val="21"/>
          <w:lang w:val="el-GR"/>
        </w:rPr>
        <w:t>τ</w:t>
      </w:r>
      <w:r w:rsidRPr="00715A5C">
        <w:rPr>
          <w:rFonts w:ascii="Tahoma" w:hAnsi="Tahoma" w:cs="Tahoma"/>
          <w:b/>
          <w:bCs/>
          <w:color w:val="000009"/>
          <w:spacing w:val="2"/>
          <w:w w:val="94"/>
          <w:position w:val="-1"/>
          <w:sz w:val="21"/>
          <w:szCs w:val="21"/>
          <w:lang w:val="el-GR"/>
        </w:rPr>
        <w:t>ά</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spacing w:val="2"/>
          <w:w w:val="94"/>
          <w:position w:val="-1"/>
          <w:sz w:val="21"/>
          <w:szCs w:val="21"/>
          <w:lang w:val="el-GR"/>
        </w:rPr>
        <w:t>τ</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w w:val="94"/>
          <w:position w:val="-1"/>
          <w:sz w:val="21"/>
          <w:szCs w:val="21"/>
          <w:lang w:val="el-GR"/>
        </w:rPr>
        <w:t>η</w:t>
      </w:r>
      <w:r w:rsidRPr="00715A5C">
        <w:rPr>
          <w:rFonts w:ascii="Tahoma" w:hAnsi="Tahoma" w:cs="Tahoma"/>
          <w:b/>
          <w:bCs/>
          <w:color w:val="000009"/>
          <w:spacing w:val="4"/>
          <w:w w:val="94"/>
          <w:position w:val="-1"/>
          <w:sz w:val="21"/>
          <w:szCs w:val="21"/>
          <w:lang w:val="el-GR"/>
        </w:rPr>
        <w:t xml:space="preserve"> </w:t>
      </w:r>
      <w:r w:rsidRPr="00715A5C">
        <w:rPr>
          <w:rFonts w:ascii="Tahoma" w:hAnsi="Tahoma" w:cs="Tahoma"/>
          <w:b/>
          <w:bCs/>
          <w:color w:val="000009"/>
          <w:spacing w:val="2"/>
          <w:position w:val="-1"/>
          <w:sz w:val="21"/>
          <w:szCs w:val="21"/>
          <w:lang w:val="el-GR"/>
        </w:rPr>
        <w:t>τ</w:t>
      </w:r>
      <w:r w:rsidRPr="00715A5C">
        <w:rPr>
          <w:rFonts w:ascii="Tahoma" w:hAnsi="Tahoma" w:cs="Tahoma"/>
          <w:b/>
          <w:bCs/>
          <w:color w:val="000009"/>
          <w:position w:val="-1"/>
          <w:sz w:val="21"/>
          <w:szCs w:val="21"/>
          <w:lang w:val="el-GR"/>
        </w:rPr>
        <w:t>ων</w:t>
      </w:r>
      <w:r w:rsidR="00F450B4">
        <w:rPr>
          <w:rFonts w:ascii="Tahoma" w:hAnsi="Tahoma" w:cs="Tahoma"/>
          <w:b/>
          <w:bCs/>
          <w:color w:val="000009"/>
          <w:spacing w:val="-23"/>
          <w:position w:val="-1"/>
          <w:sz w:val="21"/>
          <w:szCs w:val="21"/>
          <w:lang w:val="el-GR"/>
        </w:rPr>
        <w:t xml:space="preserve"> </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νω</w:t>
      </w:r>
      <w:r w:rsidRPr="00715A5C">
        <w:rPr>
          <w:rFonts w:ascii="Tahoma" w:hAnsi="Tahoma" w:cs="Tahoma"/>
          <w:b/>
          <w:bCs/>
          <w:color w:val="000009"/>
          <w:spacing w:val="2"/>
          <w:w w:val="94"/>
          <w:position w:val="-1"/>
          <w:sz w:val="21"/>
          <w:szCs w:val="21"/>
          <w:lang w:val="el-GR"/>
        </w:rPr>
        <w:t>µ</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λ</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w w:val="94"/>
          <w:position w:val="-1"/>
          <w:sz w:val="21"/>
          <w:szCs w:val="21"/>
          <w:lang w:val="el-GR"/>
        </w:rPr>
        <w:t>ών</w:t>
      </w:r>
      <w:r w:rsidRPr="00715A5C">
        <w:rPr>
          <w:rFonts w:ascii="Tahoma" w:hAnsi="Tahoma" w:cs="Tahoma"/>
          <w:b/>
          <w:bCs/>
          <w:color w:val="000009"/>
          <w:spacing w:val="5"/>
          <w:w w:val="94"/>
          <w:position w:val="-1"/>
          <w:sz w:val="21"/>
          <w:szCs w:val="21"/>
          <w:lang w:val="el-GR"/>
        </w:rPr>
        <w:t xml:space="preserve"> </w:t>
      </w:r>
      <w:r w:rsidRPr="00715A5C">
        <w:rPr>
          <w:rFonts w:ascii="Tahoma" w:hAnsi="Tahoma" w:cs="Tahoma"/>
          <w:b/>
          <w:bCs/>
          <w:color w:val="000009"/>
          <w:spacing w:val="3"/>
          <w:w w:val="94"/>
          <w:position w:val="-1"/>
          <w:sz w:val="21"/>
          <w:szCs w:val="21"/>
          <w:lang w:val="el-GR"/>
        </w:rPr>
        <w:t>λ</w:t>
      </w:r>
      <w:r w:rsidRPr="00715A5C">
        <w:rPr>
          <w:rFonts w:ascii="Tahoma" w:hAnsi="Tahoma" w:cs="Tahoma"/>
          <w:b/>
          <w:bCs/>
          <w:color w:val="000009"/>
          <w:spacing w:val="-1"/>
          <w:w w:val="94"/>
          <w:position w:val="-1"/>
          <w:sz w:val="21"/>
          <w:szCs w:val="21"/>
          <w:lang w:val="el-GR"/>
        </w:rPr>
        <w:t>ε</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w w:val="94"/>
          <w:position w:val="-1"/>
          <w:sz w:val="21"/>
          <w:szCs w:val="21"/>
          <w:lang w:val="el-GR"/>
        </w:rPr>
        <w:t>τ</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spacing w:val="1"/>
          <w:w w:val="94"/>
          <w:position w:val="-1"/>
          <w:sz w:val="21"/>
          <w:szCs w:val="21"/>
          <w:lang w:val="el-GR"/>
        </w:rPr>
        <w:t>υ</w:t>
      </w:r>
      <w:r w:rsidRPr="00715A5C">
        <w:rPr>
          <w:rFonts w:ascii="Tahoma" w:hAnsi="Tahoma" w:cs="Tahoma"/>
          <w:b/>
          <w:bCs/>
          <w:color w:val="000009"/>
          <w:spacing w:val="2"/>
          <w:w w:val="94"/>
          <w:position w:val="-1"/>
          <w:sz w:val="21"/>
          <w:szCs w:val="21"/>
          <w:lang w:val="el-GR"/>
        </w:rPr>
        <w:t>ρ</w:t>
      </w:r>
      <w:r w:rsidRPr="00715A5C">
        <w:rPr>
          <w:rFonts w:ascii="Tahoma" w:hAnsi="Tahoma" w:cs="Tahoma"/>
          <w:b/>
          <w:bCs/>
          <w:color w:val="000009"/>
          <w:w w:val="94"/>
          <w:position w:val="-1"/>
          <w:sz w:val="21"/>
          <w:szCs w:val="21"/>
          <w:lang w:val="el-GR"/>
        </w:rPr>
        <w:t>γ</w:t>
      </w:r>
      <w:r w:rsidRPr="00715A5C">
        <w:rPr>
          <w:rFonts w:ascii="Tahoma" w:hAnsi="Tahoma" w:cs="Tahoma"/>
          <w:b/>
          <w:bCs/>
          <w:color w:val="000009"/>
          <w:spacing w:val="2"/>
          <w:w w:val="94"/>
          <w:position w:val="-1"/>
          <w:sz w:val="21"/>
          <w:szCs w:val="21"/>
          <w:lang w:val="el-GR"/>
        </w:rPr>
        <w:t>ί</w:t>
      </w:r>
      <w:r w:rsidRPr="00715A5C">
        <w:rPr>
          <w:rFonts w:ascii="Tahoma" w:hAnsi="Tahoma" w:cs="Tahoma"/>
          <w:b/>
          <w:bCs/>
          <w:color w:val="000009"/>
          <w:spacing w:val="-1"/>
          <w:w w:val="94"/>
          <w:position w:val="-1"/>
          <w:sz w:val="21"/>
          <w:szCs w:val="21"/>
          <w:lang w:val="el-GR"/>
        </w:rPr>
        <w:t>α</w:t>
      </w:r>
      <w:r w:rsidRPr="00715A5C">
        <w:rPr>
          <w:rFonts w:ascii="Tahoma" w:hAnsi="Tahoma" w:cs="Tahoma"/>
          <w:b/>
          <w:bCs/>
          <w:color w:val="000009"/>
          <w:w w:val="94"/>
          <w:position w:val="-1"/>
          <w:sz w:val="21"/>
          <w:szCs w:val="21"/>
          <w:lang w:val="el-GR"/>
        </w:rPr>
        <w:t>ς</w:t>
      </w:r>
      <w:r w:rsidRPr="00715A5C">
        <w:rPr>
          <w:rFonts w:ascii="Tahoma" w:hAnsi="Tahoma" w:cs="Tahoma"/>
          <w:b/>
          <w:bCs/>
          <w:color w:val="000009"/>
          <w:spacing w:val="8"/>
          <w:w w:val="94"/>
          <w:position w:val="-1"/>
          <w:sz w:val="21"/>
          <w:szCs w:val="21"/>
          <w:lang w:val="el-GR"/>
        </w:rPr>
        <w:t xml:space="preserve"> </w:t>
      </w:r>
      <w:r w:rsidRPr="00715A5C">
        <w:rPr>
          <w:rFonts w:ascii="Tahoma" w:hAnsi="Tahoma" w:cs="Tahoma"/>
          <w:b/>
          <w:bCs/>
          <w:color w:val="000009"/>
          <w:spacing w:val="2"/>
          <w:position w:val="-1"/>
          <w:sz w:val="21"/>
          <w:szCs w:val="21"/>
          <w:lang w:val="el-GR"/>
        </w:rPr>
        <w:t>τ</w:t>
      </w:r>
      <w:r w:rsidRPr="00715A5C">
        <w:rPr>
          <w:rFonts w:ascii="Tahoma" w:hAnsi="Tahoma" w:cs="Tahoma"/>
          <w:b/>
          <w:bCs/>
          <w:color w:val="000009"/>
          <w:spacing w:val="-1"/>
          <w:position w:val="-1"/>
          <w:sz w:val="21"/>
          <w:szCs w:val="21"/>
          <w:lang w:val="el-GR"/>
        </w:rPr>
        <w:t>ο</w:t>
      </w:r>
      <w:r w:rsidRPr="00715A5C">
        <w:rPr>
          <w:rFonts w:ascii="Tahoma" w:hAnsi="Tahoma" w:cs="Tahoma"/>
          <w:b/>
          <w:bCs/>
          <w:color w:val="000009"/>
          <w:position w:val="-1"/>
          <w:sz w:val="21"/>
          <w:szCs w:val="21"/>
          <w:lang w:val="el-GR"/>
        </w:rPr>
        <w:t>υ</w:t>
      </w:r>
      <w:r w:rsidRPr="00715A5C">
        <w:rPr>
          <w:rFonts w:ascii="Tahoma" w:hAnsi="Tahoma" w:cs="Tahoma"/>
          <w:b/>
          <w:bCs/>
          <w:color w:val="000009"/>
          <w:spacing w:val="-24"/>
          <w:position w:val="-1"/>
          <w:sz w:val="21"/>
          <w:szCs w:val="21"/>
          <w:lang w:val="el-GR"/>
        </w:rPr>
        <w:t xml:space="preserve"> </w:t>
      </w:r>
      <w:r w:rsidRPr="00715A5C">
        <w:rPr>
          <w:rFonts w:ascii="Tahoma" w:hAnsi="Tahoma" w:cs="Tahoma"/>
          <w:b/>
          <w:bCs/>
          <w:color w:val="000009"/>
          <w:spacing w:val="3"/>
          <w:w w:val="94"/>
          <w:position w:val="-1"/>
          <w:sz w:val="21"/>
          <w:szCs w:val="21"/>
          <w:lang w:val="el-GR"/>
        </w:rPr>
        <w:t>λ</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w w:val="94"/>
          <w:position w:val="-1"/>
          <w:sz w:val="21"/>
          <w:szCs w:val="21"/>
          <w:lang w:val="el-GR"/>
        </w:rPr>
        <w:t>γ</w:t>
      </w:r>
      <w:r w:rsidRPr="00715A5C">
        <w:rPr>
          <w:rFonts w:ascii="Tahoma" w:hAnsi="Tahoma" w:cs="Tahoma"/>
          <w:b/>
          <w:bCs/>
          <w:color w:val="000009"/>
          <w:spacing w:val="2"/>
          <w:w w:val="94"/>
          <w:position w:val="-1"/>
          <w:sz w:val="21"/>
          <w:szCs w:val="21"/>
          <w:lang w:val="el-GR"/>
        </w:rPr>
        <w:t>ι</w:t>
      </w:r>
      <w:r w:rsidRPr="00715A5C">
        <w:rPr>
          <w:rFonts w:ascii="Tahoma" w:hAnsi="Tahoma" w:cs="Tahoma"/>
          <w:b/>
          <w:bCs/>
          <w:color w:val="000009"/>
          <w:spacing w:val="-1"/>
          <w:w w:val="94"/>
          <w:position w:val="-1"/>
          <w:sz w:val="21"/>
          <w:szCs w:val="21"/>
          <w:lang w:val="el-GR"/>
        </w:rPr>
        <w:t>σ</w:t>
      </w:r>
      <w:r w:rsidRPr="00715A5C">
        <w:rPr>
          <w:rFonts w:ascii="Tahoma" w:hAnsi="Tahoma" w:cs="Tahoma"/>
          <w:b/>
          <w:bCs/>
          <w:color w:val="000009"/>
          <w:w w:val="94"/>
          <w:position w:val="-1"/>
          <w:sz w:val="21"/>
          <w:szCs w:val="21"/>
          <w:lang w:val="el-GR"/>
        </w:rPr>
        <w:t>µι</w:t>
      </w:r>
      <w:r w:rsidRPr="00715A5C">
        <w:rPr>
          <w:rFonts w:ascii="Tahoma" w:hAnsi="Tahoma" w:cs="Tahoma"/>
          <w:b/>
          <w:bCs/>
          <w:color w:val="000009"/>
          <w:spacing w:val="1"/>
          <w:w w:val="94"/>
          <w:position w:val="-1"/>
          <w:sz w:val="21"/>
          <w:szCs w:val="21"/>
          <w:lang w:val="el-GR"/>
        </w:rPr>
        <w:t>κ</w:t>
      </w:r>
      <w:r w:rsidRPr="00715A5C">
        <w:rPr>
          <w:rFonts w:ascii="Tahoma" w:hAnsi="Tahoma" w:cs="Tahoma"/>
          <w:b/>
          <w:bCs/>
          <w:color w:val="000009"/>
          <w:spacing w:val="-1"/>
          <w:w w:val="94"/>
          <w:position w:val="-1"/>
          <w:sz w:val="21"/>
          <w:szCs w:val="21"/>
          <w:lang w:val="el-GR"/>
        </w:rPr>
        <w:t>ο</w:t>
      </w:r>
      <w:r w:rsidRPr="00715A5C">
        <w:rPr>
          <w:rFonts w:ascii="Tahoma" w:hAnsi="Tahoma" w:cs="Tahoma"/>
          <w:b/>
          <w:bCs/>
          <w:color w:val="000009"/>
          <w:w w:val="94"/>
          <w:position w:val="-1"/>
          <w:sz w:val="21"/>
          <w:szCs w:val="21"/>
          <w:lang w:val="el-GR"/>
        </w:rPr>
        <w:t>ύ</w:t>
      </w:r>
      <w:r w:rsidRPr="00715A5C">
        <w:rPr>
          <w:rFonts w:ascii="Tahoma" w:hAnsi="Tahoma" w:cs="Tahoma"/>
          <w:b/>
          <w:bCs/>
          <w:color w:val="000009"/>
          <w:spacing w:val="11"/>
          <w:w w:val="94"/>
          <w:position w:val="-1"/>
          <w:sz w:val="21"/>
          <w:szCs w:val="21"/>
          <w:lang w:val="el-GR"/>
        </w:rPr>
        <w:t xml:space="preserve"> </w:t>
      </w:r>
      <w:r w:rsidRPr="00715A5C">
        <w:rPr>
          <w:rFonts w:ascii="Tahoma" w:hAnsi="Tahoma" w:cs="Tahoma"/>
          <w:b/>
          <w:bCs/>
          <w:color w:val="000009"/>
          <w:spacing w:val="1"/>
          <w:position w:val="-1"/>
          <w:sz w:val="21"/>
          <w:szCs w:val="21"/>
          <w:lang w:val="el-GR"/>
        </w:rPr>
        <w:t>εφ</w:t>
      </w:r>
      <w:r w:rsidRPr="00715A5C">
        <w:rPr>
          <w:rFonts w:ascii="Tahoma" w:hAnsi="Tahoma" w:cs="Tahoma"/>
          <w:b/>
          <w:bCs/>
          <w:color w:val="000009"/>
          <w:spacing w:val="-1"/>
          <w:position w:val="-1"/>
          <w:sz w:val="21"/>
          <w:szCs w:val="21"/>
          <w:lang w:val="el-GR"/>
        </w:rPr>
        <w:t>α</w:t>
      </w:r>
      <w:r w:rsidRPr="00715A5C">
        <w:rPr>
          <w:rFonts w:ascii="Tahoma" w:hAnsi="Tahoma" w:cs="Tahoma"/>
          <w:b/>
          <w:bCs/>
          <w:color w:val="000009"/>
          <w:spacing w:val="2"/>
          <w:position w:val="-1"/>
          <w:sz w:val="21"/>
          <w:szCs w:val="21"/>
          <w:lang w:val="el-GR"/>
        </w:rPr>
        <w:t>ρ</w:t>
      </w:r>
      <w:r w:rsidRPr="00715A5C">
        <w:rPr>
          <w:rFonts w:ascii="Tahoma" w:hAnsi="Tahoma" w:cs="Tahoma"/>
          <w:b/>
          <w:bCs/>
          <w:color w:val="000009"/>
          <w:position w:val="-1"/>
          <w:sz w:val="21"/>
          <w:szCs w:val="21"/>
          <w:lang w:val="el-GR"/>
        </w:rPr>
        <w:t>µ</w:t>
      </w:r>
      <w:r w:rsidRPr="00715A5C">
        <w:rPr>
          <w:rFonts w:ascii="Tahoma" w:hAnsi="Tahoma" w:cs="Tahoma"/>
          <w:b/>
          <w:bCs/>
          <w:color w:val="000009"/>
          <w:spacing w:val="-1"/>
          <w:position w:val="-1"/>
          <w:sz w:val="21"/>
          <w:szCs w:val="21"/>
          <w:lang w:val="el-GR"/>
        </w:rPr>
        <w:t>ο</w:t>
      </w:r>
      <w:r w:rsidRPr="00715A5C">
        <w:rPr>
          <w:rFonts w:ascii="Tahoma" w:hAnsi="Tahoma" w:cs="Tahoma"/>
          <w:b/>
          <w:bCs/>
          <w:color w:val="000009"/>
          <w:position w:val="-1"/>
          <w:sz w:val="21"/>
          <w:szCs w:val="21"/>
          <w:lang w:val="el-GR"/>
        </w:rPr>
        <w:t>γ</w:t>
      </w:r>
      <w:r w:rsidRPr="00715A5C">
        <w:rPr>
          <w:rFonts w:ascii="Tahoma" w:hAnsi="Tahoma" w:cs="Tahoma"/>
          <w:b/>
          <w:bCs/>
          <w:color w:val="000009"/>
          <w:spacing w:val="2"/>
          <w:position w:val="-1"/>
          <w:sz w:val="21"/>
          <w:szCs w:val="21"/>
          <w:lang w:val="el-GR"/>
        </w:rPr>
        <w:t>ώ</w:t>
      </w:r>
      <w:r w:rsidRPr="00715A5C">
        <w:rPr>
          <w:rFonts w:ascii="Tahoma" w:hAnsi="Tahoma" w:cs="Tahoma"/>
          <w:b/>
          <w:bCs/>
          <w:color w:val="000009"/>
          <w:position w:val="-1"/>
          <w:sz w:val="21"/>
          <w:szCs w:val="21"/>
          <w:lang w:val="el-GR"/>
        </w:rPr>
        <w:t>ν.</w:t>
      </w:r>
    </w:p>
    <w:p w14:paraId="6AACD4D9"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36E89DD" w14:textId="1F8D6330" w:rsidR="00715A5C" w:rsidRPr="00715A5C" w:rsidRDefault="00715A5C" w:rsidP="00715A5C">
      <w:pPr>
        <w:widowControl w:val="0"/>
        <w:tabs>
          <w:tab w:val="left" w:pos="520"/>
          <w:tab w:val="left" w:pos="1580"/>
          <w:tab w:val="left" w:pos="2900"/>
          <w:tab w:val="left" w:pos="3540"/>
          <w:tab w:val="left" w:pos="5040"/>
          <w:tab w:val="left" w:pos="6300"/>
          <w:tab w:val="left" w:pos="7080"/>
          <w:tab w:val="left" w:pos="7620"/>
          <w:tab w:val="left" w:pos="8920"/>
        </w:tabs>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z w:val="20"/>
          <w:szCs w:val="20"/>
          <w:lang w:val="el-GR"/>
        </w:rPr>
        <w:tab/>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2"/>
          <w:sz w:val="20"/>
          <w:szCs w:val="20"/>
        </w:rPr>
        <w:t>u</w:t>
      </w:r>
      <w:r>
        <w:rPr>
          <w:rFonts w:ascii="Tahoma" w:hAnsi="Tahoma" w:cs="Tahoma"/>
          <w:color w:val="000000"/>
          <w:sz w:val="20"/>
          <w:szCs w:val="20"/>
        </w:rPr>
        <w:t>gs</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ροποποιώ</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Pr>
          <w:rFonts w:ascii="Tahoma" w:hAnsi="Tahoma" w:cs="Tahoma"/>
          <w:color w:val="000000"/>
          <w:sz w:val="20"/>
          <w:szCs w:val="20"/>
        </w:rPr>
        <w:t>P</w:t>
      </w:r>
      <w:r>
        <w:rPr>
          <w:rFonts w:ascii="Tahoma" w:hAnsi="Tahoma" w:cs="Tahoma"/>
          <w:color w:val="000000"/>
          <w:spacing w:val="1"/>
          <w:sz w:val="20"/>
          <w:szCs w:val="20"/>
        </w:rPr>
        <w:t>a</w:t>
      </w:r>
      <w:r>
        <w:rPr>
          <w:rFonts w:ascii="Tahoma" w:hAnsi="Tahoma" w:cs="Tahoma"/>
          <w:color w:val="000000"/>
          <w:sz w:val="20"/>
          <w:szCs w:val="20"/>
        </w:rPr>
        <w:t>t</w:t>
      </w:r>
      <w:r>
        <w:rPr>
          <w:rFonts w:ascii="Tahoma" w:hAnsi="Tahoma" w:cs="Tahoma"/>
          <w:color w:val="000000"/>
          <w:spacing w:val="-1"/>
          <w:sz w:val="20"/>
          <w:szCs w:val="20"/>
        </w:rPr>
        <w:t>ch</w:t>
      </w:r>
      <w:r>
        <w:rPr>
          <w:rFonts w:ascii="Tahoma" w:hAnsi="Tahoma" w:cs="Tahoma"/>
          <w:color w:val="000000"/>
          <w:spacing w:val="1"/>
          <w:sz w:val="20"/>
          <w:szCs w:val="20"/>
        </w:rPr>
        <w:t>e</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z w:val="20"/>
          <w:szCs w:val="20"/>
        </w:rPr>
        <w:t>g</w:t>
      </w:r>
      <w:r w:rsidRPr="00715A5C">
        <w:rPr>
          <w:rFonts w:ascii="Tahoma" w:hAnsi="Tahoma" w:cs="Tahoma"/>
          <w:color w:val="000000"/>
          <w:sz w:val="20"/>
          <w:szCs w:val="20"/>
          <w:lang w:val="el-GR"/>
        </w:rPr>
        <w:t xml:space="preserve"> </w:t>
      </w:r>
      <w:r>
        <w:rPr>
          <w:rFonts w:ascii="Tahoma" w:hAnsi="Tahoma" w:cs="Tahoma"/>
          <w:color w:val="000000"/>
          <w:spacing w:val="2"/>
          <w:sz w:val="20"/>
          <w:szCs w:val="20"/>
        </w:rPr>
        <w:t>F</w:t>
      </w:r>
      <w:r>
        <w:rPr>
          <w:rFonts w:ascii="Tahoma" w:hAnsi="Tahoma" w:cs="Tahoma"/>
          <w:color w:val="000000"/>
          <w:sz w:val="20"/>
          <w:szCs w:val="20"/>
        </w:rPr>
        <w:t>ix</w:t>
      </w:r>
      <w:r>
        <w:rPr>
          <w:rFonts w:ascii="Tahoma" w:hAnsi="Tahoma" w:cs="Tahoma"/>
          <w:color w:val="000000"/>
          <w:spacing w:val="1"/>
          <w:sz w:val="20"/>
          <w:szCs w:val="20"/>
        </w:rPr>
        <w:t>e</w:t>
      </w:r>
      <w:r>
        <w:rPr>
          <w:rFonts w:ascii="Tahoma" w:hAnsi="Tahoma" w:cs="Tahoma"/>
          <w:color w:val="000000"/>
          <w:sz w:val="20"/>
          <w:szCs w:val="20"/>
        </w:rPr>
        <w:t>s</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w:t>
      </w:r>
      <w:r>
        <w:rPr>
          <w:rFonts w:ascii="Tahoma" w:hAnsi="Tahoma" w:cs="Tahoma"/>
          <w:color w:val="000000"/>
          <w:spacing w:val="1"/>
          <w:sz w:val="20"/>
          <w:szCs w:val="20"/>
        </w:rPr>
        <w:t>e</w:t>
      </w:r>
      <w:r>
        <w:rPr>
          <w:rFonts w:ascii="Tahoma" w:hAnsi="Tahoma" w:cs="Tahoma"/>
          <w:color w:val="000000"/>
          <w:spacing w:val="3"/>
          <w:sz w:val="20"/>
          <w:szCs w:val="20"/>
        </w:rPr>
        <w:t>r</w:t>
      </w:r>
      <w:r>
        <w:rPr>
          <w:rFonts w:ascii="Tahoma" w:hAnsi="Tahoma" w:cs="Tahoma"/>
          <w:color w:val="000000"/>
          <w:spacing w:val="-1"/>
          <w:sz w:val="20"/>
          <w:szCs w:val="20"/>
        </w:rPr>
        <w:t>v</w:t>
      </w:r>
      <w:r>
        <w:rPr>
          <w:rFonts w:ascii="Tahoma" w:hAnsi="Tahoma" w:cs="Tahoma"/>
          <w:color w:val="000000"/>
          <w:sz w:val="20"/>
          <w:szCs w:val="20"/>
        </w:rPr>
        <w:t>i</w:t>
      </w:r>
      <w:r>
        <w:rPr>
          <w:rFonts w:ascii="Tahoma" w:hAnsi="Tahoma" w:cs="Tahoma"/>
          <w:color w:val="000000"/>
          <w:spacing w:val="-1"/>
          <w:sz w:val="20"/>
          <w:szCs w:val="20"/>
        </w:rPr>
        <w:t>c</w:t>
      </w:r>
      <w:r>
        <w:rPr>
          <w:rFonts w:ascii="Tahoma" w:hAnsi="Tahoma" w:cs="Tahoma"/>
          <w:color w:val="000000"/>
          <w:sz w:val="20"/>
          <w:szCs w:val="20"/>
        </w:rPr>
        <w:t>e</w:t>
      </w:r>
      <w:r w:rsidRPr="00715A5C">
        <w:rPr>
          <w:rFonts w:ascii="Tahoma" w:hAnsi="Tahoma" w:cs="Tahoma"/>
          <w:color w:val="000000"/>
          <w:spacing w:val="-5"/>
          <w:sz w:val="20"/>
          <w:szCs w:val="20"/>
          <w:lang w:val="el-GR"/>
        </w:rPr>
        <w:t xml:space="preserve"> </w:t>
      </w:r>
      <w:r>
        <w:rPr>
          <w:rFonts w:ascii="Tahoma" w:hAnsi="Tahoma" w:cs="Tahoma"/>
          <w:color w:val="000000"/>
          <w:sz w:val="20"/>
          <w:szCs w:val="20"/>
        </w:rPr>
        <w:t>P</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k</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w w:val="99"/>
          <w:sz w:val="20"/>
          <w:szCs w:val="20"/>
          <w:lang w:val="el-GR"/>
        </w:rPr>
        <w:t>α</w:t>
      </w:r>
      <w:r w:rsidRPr="00715A5C">
        <w:rPr>
          <w:rFonts w:ascii="Tahoma" w:hAnsi="Tahoma" w:cs="Tahoma"/>
          <w:color w:val="000000"/>
          <w:spacing w:val="1"/>
          <w:w w:val="99"/>
          <w:sz w:val="20"/>
          <w:szCs w:val="20"/>
          <w:lang w:val="el-GR"/>
        </w:rPr>
        <w:t>τ</w:t>
      </w:r>
      <w:r w:rsidRPr="00715A5C">
        <w:rPr>
          <w:rFonts w:ascii="Tahoma" w:hAnsi="Tahoma" w:cs="Tahoma"/>
          <w:color w:val="000000"/>
          <w:w w:val="99"/>
          <w:sz w:val="20"/>
          <w:szCs w:val="20"/>
          <w:lang w:val="el-GR"/>
        </w:rPr>
        <w:t>ε</w:t>
      </w:r>
      <w:r w:rsidRPr="00715A5C">
        <w:rPr>
          <w:rFonts w:ascii="Tahoma" w:hAnsi="Tahoma" w:cs="Tahoma"/>
          <w:color w:val="000000"/>
          <w:spacing w:val="-2"/>
          <w:w w:val="99"/>
          <w:sz w:val="20"/>
          <w:szCs w:val="20"/>
          <w:lang w:val="el-GR"/>
        </w:rPr>
        <w:t>λ</w:t>
      </w:r>
      <w:r w:rsidRPr="00715A5C">
        <w:rPr>
          <w:rFonts w:ascii="Tahoma" w:hAnsi="Tahoma" w:cs="Tahoma"/>
          <w:color w:val="000000"/>
          <w:spacing w:val="2"/>
          <w:w w:val="99"/>
          <w:sz w:val="20"/>
          <w:szCs w:val="20"/>
          <w:lang w:val="el-GR"/>
        </w:rPr>
        <w:t>ώ</w:t>
      </w:r>
      <w:r w:rsidRPr="00715A5C">
        <w:rPr>
          <w:rFonts w:ascii="Tahoma" w:hAnsi="Tahoma" w:cs="Tahoma"/>
          <w:color w:val="000000"/>
          <w:spacing w:val="1"/>
          <w:w w:val="99"/>
          <w:sz w:val="20"/>
          <w:szCs w:val="20"/>
          <w:lang w:val="el-GR"/>
        </w:rPr>
        <w:t>ς</w:t>
      </w:r>
      <w:r w:rsidRPr="00715A5C">
        <w:rPr>
          <w:rFonts w:ascii="Tahoma" w:hAnsi="Tahoma" w:cs="Tahoma"/>
          <w:color w:val="000000"/>
          <w:w w:val="99"/>
          <w:sz w:val="20"/>
          <w:szCs w:val="20"/>
          <w:lang w:val="el-GR"/>
        </w:rPr>
        <w:t>. 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ρεού</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0"/>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2"/>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u</w:t>
      </w:r>
      <w:r>
        <w:rPr>
          <w:rFonts w:ascii="Tahoma" w:hAnsi="Tahoma" w:cs="Tahoma"/>
          <w:color w:val="000000"/>
          <w:spacing w:val="3"/>
          <w:sz w:val="20"/>
          <w:szCs w:val="20"/>
        </w:rPr>
        <w:t>g</w:t>
      </w:r>
      <w:r>
        <w:rPr>
          <w:rFonts w:ascii="Tahoma" w:hAnsi="Tahoma" w:cs="Tahoma"/>
          <w:color w:val="000000"/>
          <w:sz w:val="20"/>
          <w:szCs w:val="20"/>
        </w:rPr>
        <w:t>s</w:t>
      </w:r>
      <w:r w:rsidRPr="00715A5C">
        <w:rPr>
          <w:rFonts w:ascii="Tahoma" w:hAnsi="Tahoma" w:cs="Tahoma"/>
          <w:color w:val="000000"/>
          <w:sz w:val="20"/>
          <w:szCs w:val="20"/>
          <w:lang w:val="el-GR"/>
        </w:rPr>
        <w:t>)</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54"/>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45"/>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Η</w:t>
      </w:r>
    </w:p>
    <w:p w14:paraId="42AB8E85"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z w:val="20"/>
          <w:szCs w:val="20"/>
          <w:lang w:val="el-GR"/>
        </w:rPr>
        <w:t>µεθοδ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14:paraId="4A8756B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5176302" w14:textId="77777777" w:rsidR="00715A5C" w:rsidRPr="00715A5C" w:rsidRDefault="00715A5C" w:rsidP="00715A5C">
      <w:pPr>
        <w:widowControl w:val="0"/>
        <w:autoSpaceDE w:val="0"/>
        <w:autoSpaceDN w:val="0"/>
        <w:adjustRightInd w:val="0"/>
        <w:spacing w:after="0" w:line="357" w:lineRule="auto"/>
        <w:ind w:left="1013" w:right="68"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 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22"/>
          <w:sz w:val="20"/>
          <w:szCs w:val="20"/>
          <w:lang w:val="el-GR"/>
        </w:rPr>
        <w:t xml:space="preserve">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1"/>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ευρά</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αβ</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9"/>
          <w:sz w:val="20"/>
          <w:szCs w:val="20"/>
          <w:lang w:val="el-GR"/>
        </w:rPr>
        <w:t xml:space="preserve"> </w:t>
      </w:r>
      <w:r>
        <w:rPr>
          <w:rFonts w:ascii="Tahoma" w:hAnsi="Tahoma" w:cs="Tahoma"/>
          <w:color w:val="000000"/>
          <w:sz w:val="20"/>
          <w:szCs w:val="20"/>
        </w:rPr>
        <w:t>glpi</w:t>
      </w:r>
    </w:p>
    <w:p w14:paraId="2D3E0F1B" w14:textId="77777777" w:rsidR="00715A5C" w:rsidRPr="00715A5C" w:rsidRDefault="00715A5C" w:rsidP="00715A5C">
      <w:pPr>
        <w:widowControl w:val="0"/>
        <w:autoSpaceDE w:val="0"/>
        <w:autoSpaceDN w:val="0"/>
        <w:adjustRightInd w:val="0"/>
        <w:spacing w:before="2" w:after="0" w:line="360" w:lineRule="auto"/>
        <w:ind w:left="1013" w:right="70" w:hanging="360"/>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ός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ού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ίες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π)</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δέ</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p>
    <w:p w14:paraId="40D64E4F" w14:textId="77777777" w:rsidR="00715A5C" w:rsidRPr="00715A5C" w:rsidRDefault="00715A5C" w:rsidP="00715A5C">
      <w:pPr>
        <w:widowControl w:val="0"/>
        <w:autoSpaceDE w:val="0"/>
        <w:autoSpaceDN w:val="0"/>
        <w:adjustRightInd w:val="0"/>
        <w:spacing w:after="0" w:line="360" w:lineRule="auto"/>
        <w:ind w:left="1013" w:right="69"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 Παρο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ς</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η</w:t>
      </w:r>
      <w:r w:rsidRPr="00715A5C">
        <w:rPr>
          <w:rFonts w:ascii="Tahoma" w:hAnsi="Tahoma" w:cs="Tahoma"/>
          <w:color w:val="000000"/>
          <w:spacing w:val="35"/>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3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επε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p>
    <w:p w14:paraId="7886FBD2"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ίας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14:paraId="6D77A04C"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14D6AF0"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αν</w:t>
      </w:r>
    </w:p>
    <w:p w14:paraId="320C3F3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AE3275C"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14:paraId="1769B53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D5A9D35"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7</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p>
    <w:p w14:paraId="284DCF00"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4C0AF72F"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8</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π</w:t>
      </w:r>
      <w:r w:rsidRPr="00715A5C">
        <w:rPr>
          <w:rFonts w:ascii="Tahoma" w:hAnsi="Tahoma" w:cs="Tahoma"/>
          <w:color w:val="000000"/>
          <w:sz w:val="20"/>
          <w:szCs w:val="20"/>
          <w:lang w:val="el-GR"/>
        </w:rPr>
        <w:t>εριέ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14:paraId="5BB9AB27"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CE7D247"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9</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p>
    <w:p w14:paraId="647AE933" w14:textId="77777777" w:rsidR="00715A5C" w:rsidRPr="00715A5C" w:rsidRDefault="00715A5C" w:rsidP="00715A5C">
      <w:pPr>
        <w:widowControl w:val="0"/>
        <w:autoSpaceDE w:val="0"/>
        <w:autoSpaceDN w:val="0"/>
        <w:adjustRightInd w:val="0"/>
        <w:spacing w:before="9" w:after="0" w:line="140" w:lineRule="exact"/>
        <w:rPr>
          <w:rFonts w:ascii="Tahoma" w:hAnsi="Tahoma" w:cs="Tahoma"/>
          <w:color w:val="000000"/>
          <w:sz w:val="14"/>
          <w:szCs w:val="14"/>
          <w:lang w:val="el-GR"/>
        </w:rPr>
      </w:pPr>
    </w:p>
    <w:p w14:paraId="5A5129A9" w14:textId="11C831D5" w:rsidR="00715A5C" w:rsidRPr="00715A5C" w:rsidRDefault="00715A5C" w:rsidP="00715A5C">
      <w:pPr>
        <w:widowControl w:val="0"/>
        <w:tabs>
          <w:tab w:val="left" w:pos="2280"/>
          <w:tab w:val="left" w:pos="3480"/>
          <w:tab w:val="left" w:pos="4720"/>
          <w:tab w:val="left" w:pos="5980"/>
          <w:tab w:val="left" w:pos="7200"/>
          <w:tab w:val="left" w:pos="7560"/>
          <w:tab w:val="left" w:pos="8420"/>
          <w:tab w:val="left" w:pos="9160"/>
          <w:tab w:val="left" w:pos="9860"/>
        </w:tabs>
        <w:autoSpaceDE w:val="0"/>
        <w:autoSpaceDN w:val="0"/>
        <w:adjustRightInd w:val="0"/>
        <w:spacing w:before="25" w:after="0" w:line="360" w:lineRule="auto"/>
        <w:ind w:left="1013" w:right="73" w:hanging="360"/>
        <w:rPr>
          <w:rFonts w:ascii="Tahoma" w:hAnsi="Tahoma" w:cs="Tahoma"/>
          <w:color w:val="000000"/>
          <w:sz w:val="20"/>
          <w:szCs w:val="20"/>
          <w:lang w:val="el-GR"/>
        </w:rPr>
      </w:pPr>
      <w:r w:rsidRPr="00715A5C">
        <w:rPr>
          <w:rFonts w:ascii="Tahoma" w:hAnsi="Tahoma" w:cs="Tahoma"/>
          <w:color w:val="000000"/>
          <w:spacing w:val="-1"/>
          <w:sz w:val="20"/>
          <w:szCs w:val="20"/>
          <w:lang w:val="el-GR"/>
        </w:rPr>
        <w:t>10</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Προαιρε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z w:val="20"/>
          <w:szCs w:val="20"/>
          <w:lang w:val="el-GR"/>
        </w:rPr>
        <w:tab/>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δοµ</w:t>
      </w:r>
      <w:r w:rsidRPr="00715A5C">
        <w:rPr>
          <w:rFonts w:ascii="Tahoma" w:hAnsi="Tahoma" w:cs="Tahoma"/>
          <w:color w:val="000000"/>
          <w:spacing w:val="3"/>
          <w:sz w:val="20"/>
          <w:szCs w:val="20"/>
          <w:lang w:val="el-GR"/>
        </w:rPr>
        <w:t>έ</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t>ή</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έρους</w:t>
      </w:r>
      <w:r w:rsidRPr="00715A5C">
        <w:rPr>
          <w:rFonts w:ascii="Tahoma" w:hAnsi="Tahoma" w:cs="Tahoma"/>
          <w:color w:val="000000"/>
          <w:sz w:val="20"/>
          <w:szCs w:val="20"/>
          <w:lang w:val="el-GR"/>
        </w:rPr>
        <w:tab/>
        <w:t>αυ</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διό</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3"/>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p>
    <w:p w14:paraId="76B813F4"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11</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Προαιρε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b</w:t>
      </w:r>
      <w:r>
        <w:rPr>
          <w:rFonts w:ascii="Tahoma" w:hAnsi="Tahoma" w:cs="Tahoma"/>
          <w:color w:val="000000"/>
          <w:spacing w:val="1"/>
          <w:sz w:val="20"/>
          <w:szCs w:val="20"/>
        </w:rPr>
        <w:t>a</w:t>
      </w:r>
      <w:r>
        <w:rPr>
          <w:rFonts w:ascii="Tahoma" w:hAnsi="Tahoma" w:cs="Tahoma"/>
          <w:color w:val="000000"/>
          <w:spacing w:val="2"/>
          <w:sz w:val="20"/>
          <w:szCs w:val="20"/>
        </w:rPr>
        <w:t>c</w:t>
      </w:r>
      <w:r>
        <w:rPr>
          <w:rFonts w:ascii="Tahoma" w:hAnsi="Tahoma" w:cs="Tahoma"/>
          <w:color w:val="000000"/>
          <w:spacing w:val="-1"/>
          <w:sz w:val="20"/>
          <w:szCs w:val="20"/>
        </w:rPr>
        <w:t>ku</w:t>
      </w:r>
      <w:r>
        <w:rPr>
          <w:rFonts w:ascii="Tahoma" w:hAnsi="Tahoma" w:cs="Tahoma"/>
          <w:color w:val="000000"/>
          <w:sz w:val="20"/>
          <w:szCs w:val="20"/>
        </w:rPr>
        <w:t>p</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ριν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επέµβ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ον</w:t>
      </w:r>
    </w:p>
    <w:p w14:paraId="0EE2767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0E8AD8C"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12</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p>
    <w:p w14:paraId="19568B4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82B1910"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13</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διο</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θωµ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p>
    <w:p w14:paraId="186D399B"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147AB07" w14:textId="77777777"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14</w:t>
      </w:r>
      <w:r w:rsidRPr="00715A5C">
        <w:rPr>
          <w:rFonts w:ascii="Tahoma" w:hAnsi="Tahoma" w:cs="Tahoma"/>
          <w:color w:val="000000"/>
          <w:sz w:val="20"/>
          <w:szCs w:val="20"/>
          <w:lang w:val="el-GR"/>
        </w:rPr>
        <w:t>.</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ορθό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δεδοµ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p>
    <w:p w14:paraId="2578FC78"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2D7A41AA" w14:textId="77777777" w:rsidR="00715A5C" w:rsidRPr="00715A5C" w:rsidRDefault="00715A5C" w:rsidP="00715A5C">
      <w:pPr>
        <w:widowControl w:val="0"/>
        <w:autoSpaceDE w:val="0"/>
        <w:autoSpaceDN w:val="0"/>
        <w:adjustRightInd w:val="0"/>
        <w:spacing w:before="13" w:after="0" w:line="260" w:lineRule="exact"/>
        <w:rPr>
          <w:rFonts w:ascii="Tahoma" w:hAnsi="Tahoma" w:cs="Tahoma"/>
          <w:color w:val="000000"/>
          <w:sz w:val="26"/>
          <w:szCs w:val="26"/>
          <w:lang w:val="el-GR"/>
        </w:rPr>
      </w:pPr>
    </w:p>
    <w:p w14:paraId="4635E7D5" w14:textId="77777777" w:rsidR="00715A5C" w:rsidRPr="00715A5C" w:rsidRDefault="00715A5C" w:rsidP="00715A5C">
      <w:pPr>
        <w:widowControl w:val="0"/>
        <w:autoSpaceDE w:val="0"/>
        <w:autoSpaceDN w:val="0"/>
        <w:adjustRightInd w:val="0"/>
        <w:spacing w:after="0"/>
        <w:ind w:left="168" w:right="422"/>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.2.1.4</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Β</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3"/>
          <w:w w:val="94"/>
          <w:sz w:val="21"/>
          <w:szCs w:val="21"/>
          <w:lang w:val="el-GR"/>
        </w:rPr>
        <w:t>λ</w:t>
      </w:r>
      <w:r w:rsidRPr="00715A5C">
        <w:rPr>
          <w:rFonts w:ascii="Tahoma" w:hAnsi="Tahoma" w:cs="Tahoma"/>
          <w:b/>
          <w:bCs/>
          <w:color w:val="000009"/>
          <w:w w:val="94"/>
          <w:sz w:val="21"/>
          <w:szCs w:val="21"/>
          <w:lang w:val="el-GR"/>
        </w:rPr>
        <w:t>τι</w:t>
      </w:r>
      <w:r w:rsidRPr="00715A5C">
        <w:rPr>
          <w:rFonts w:ascii="Tahoma" w:hAnsi="Tahoma" w:cs="Tahoma"/>
          <w:b/>
          <w:bCs/>
          <w:color w:val="000009"/>
          <w:spacing w:val="2"/>
          <w:w w:val="94"/>
          <w:sz w:val="21"/>
          <w:szCs w:val="21"/>
          <w:lang w:val="el-GR"/>
        </w:rPr>
        <w:t>ώ</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ις,</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spacing w:val="3"/>
          <w:w w:val="94"/>
          <w:sz w:val="21"/>
          <w:szCs w:val="21"/>
          <w:lang w:val="el-GR"/>
        </w:rPr>
        <w:t>π</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2"/>
          <w:w w:val="94"/>
          <w:sz w:val="21"/>
          <w:szCs w:val="21"/>
          <w:lang w:val="el-GR"/>
        </w:rPr>
        <w:t>ρ</w:t>
      </w:r>
      <w:r w:rsidRPr="00715A5C">
        <w:rPr>
          <w:rFonts w:ascii="Tahoma" w:hAnsi="Tahoma" w:cs="Tahoma"/>
          <w:b/>
          <w:bCs/>
          <w:color w:val="000009"/>
          <w:spacing w:val="-1"/>
          <w:w w:val="94"/>
          <w:sz w:val="21"/>
          <w:szCs w:val="21"/>
          <w:lang w:val="el-GR"/>
        </w:rPr>
        <w:t>άδ</w:t>
      </w:r>
      <w:r w:rsidRPr="00715A5C">
        <w:rPr>
          <w:rFonts w:ascii="Tahoma" w:hAnsi="Tahoma" w:cs="Tahoma"/>
          <w:b/>
          <w:bCs/>
          <w:color w:val="000009"/>
          <w:spacing w:val="2"/>
          <w:w w:val="94"/>
          <w:sz w:val="21"/>
          <w:szCs w:val="21"/>
          <w:lang w:val="el-GR"/>
        </w:rPr>
        <w:t>ο</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2"/>
          <w:w w:val="94"/>
          <w:sz w:val="21"/>
          <w:szCs w:val="21"/>
          <w:lang w:val="el-GR"/>
        </w:rPr>
        <w:t xml:space="preserve"> </w:t>
      </w:r>
      <w:r w:rsidRPr="00715A5C">
        <w:rPr>
          <w:rFonts w:ascii="Tahoma" w:hAnsi="Tahoma" w:cs="Tahoma"/>
          <w:b/>
          <w:bCs/>
          <w:color w:val="000009"/>
          <w:sz w:val="21"/>
          <w:szCs w:val="21"/>
          <w:lang w:val="el-GR"/>
        </w:rPr>
        <w:t>-</w:t>
      </w:r>
      <w:r w:rsidRPr="00715A5C">
        <w:rPr>
          <w:rFonts w:ascii="Tahoma" w:hAnsi="Tahoma" w:cs="Tahoma"/>
          <w:b/>
          <w:bCs/>
          <w:color w:val="000009"/>
          <w:spacing w:val="-6"/>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γ</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2"/>
          <w:w w:val="94"/>
          <w:sz w:val="21"/>
          <w:szCs w:val="21"/>
          <w:lang w:val="el-GR"/>
        </w:rPr>
        <w:t>α</w:t>
      </w:r>
      <w:r w:rsidRPr="00715A5C">
        <w:rPr>
          <w:rFonts w:ascii="Tahoma" w:hAnsi="Tahoma" w:cs="Tahoma"/>
          <w:b/>
          <w:bCs/>
          <w:color w:val="000009"/>
          <w:w w:val="94"/>
          <w:sz w:val="21"/>
          <w:szCs w:val="21"/>
          <w:lang w:val="el-GR"/>
        </w:rPr>
        <w:t>τ</w:t>
      </w:r>
      <w:r w:rsidRPr="00715A5C">
        <w:rPr>
          <w:rFonts w:ascii="Tahoma" w:hAnsi="Tahoma" w:cs="Tahoma"/>
          <w:b/>
          <w:bCs/>
          <w:color w:val="000009"/>
          <w:spacing w:val="2"/>
          <w:w w:val="94"/>
          <w:sz w:val="21"/>
          <w:szCs w:val="21"/>
          <w:lang w:val="el-GR"/>
        </w:rPr>
        <w:t>ά</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2"/>
          <w:w w:val="94"/>
          <w:sz w:val="21"/>
          <w:szCs w:val="21"/>
          <w:lang w:val="el-GR"/>
        </w:rPr>
        <w:t>τ</w:t>
      </w:r>
      <w:r w:rsidRPr="00715A5C">
        <w:rPr>
          <w:rFonts w:ascii="Tahoma" w:hAnsi="Tahoma" w:cs="Tahoma"/>
          <w:b/>
          <w:bCs/>
          <w:color w:val="000009"/>
          <w:spacing w:val="-1"/>
          <w:w w:val="94"/>
          <w:sz w:val="21"/>
          <w:szCs w:val="21"/>
          <w:lang w:val="el-GR"/>
        </w:rPr>
        <w:t>α</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w w:val="94"/>
          <w:sz w:val="21"/>
          <w:szCs w:val="21"/>
          <w:lang w:val="el-GR"/>
        </w:rPr>
        <w:t>τ</w:t>
      </w:r>
      <w:r w:rsidRPr="00715A5C">
        <w:rPr>
          <w:rFonts w:ascii="Tahoma" w:hAnsi="Tahoma" w:cs="Tahoma"/>
          <w:b/>
          <w:bCs/>
          <w:color w:val="000009"/>
          <w:spacing w:val="3"/>
          <w:w w:val="94"/>
          <w:sz w:val="21"/>
          <w:szCs w:val="21"/>
          <w:lang w:val="el-GR"/>
        </w:rPr>
        <w:t>υ</w:t>
      </w:r>
      <w:r w:rsidRPr="00715A5C">
        <w:rPr>
          <w:rFonts w:ascii="Tahoma" w:hAnsi="Tahoma" w:cs="Tahoma"/>
          <w:b/>
          <w:bCs/>
          <w:color w:val="000009"/>
          <w:spacing w:val="1"/>
          <w:w w:val="94"/>
          <w:sz w:val="21"/>
          <w:szCs w:val="21"/>
          <w:lang w:val="el-GR"/>
        </w:rPr>
        <w:t>χ</w:t>
      </w:r>
      <w:r w:rsidRPr="00715A5C">
        <w:rPr>
          <w:rFonts w:ascii="Tahoma" w:hAnsi="Tahoma" w:cs="Tahoma"/>
          <w:b/>
          <w:bCs/>
          <w:color w:val="000009"/>
          <w:spacing w:val="-1"/>
          <w:w w:val="94"/>
          <w:sz w:val="21"/>
          <w:szCs w:val="21"/>
          <w:lang w:val="el-GR"/>
        </w:rPr>
        <w:t>ό</w:t>
      </w:r>
      <w:r w:rsidRPr="00715A5C">
        <w:rPr>
          <w:rFonts w:ascii="Tahoma" w:hAnsi="Tahoma" w:cs="Tahoma"/>
          <w:b/>
          <w:bCs/>
          <w:color w:val="000009"/>
          <w:w w:val="94"/>
          <w:sz w:val="21"/>
          <w:szCs w:val="21"/>
          <w:lang w:val="el-GR"/>
        </w:rPr>
        <w:t>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2"/>
          <w:w w:val="94"/>
          <w:sz w:val="21"/>
          <w:szCs w:val="21"/>
          <w:lang w:val="el-GR"/>
        </w:rPr>
        <w:t>ν</w:t>
      </w:r>
      <w:r w:rsidRPr="00715A5C">
        <w:rPr>
          <w:rFonts w:ascii="Tahoma" w:hAnsi="Tahoma" w:cs="Tahoma"/>
          <w:b/>
          <w:bCs/>
          <w:color w:val="000009"/>
          <w:spacing w:val="-1"/>
          <w:w w:val="94"/>
          <w:sz w:val="21"/>
          <w:szCs w:val="21"/>
          <w:lang w:val="el-GR"/>
        </w:rPr>
        <w:t>έ</w:t>
      </w:r>
      <w:r w:rsidRPr="00715A5C">
        <w:rPr>
          <w:rFonts w:ascii="Tahoma" w:hAnsi="Tahoma" w:cs="Tahoma"/>
          <w:b/>
          <w:bCs/>
          <w:color w:val="000009"/>
          <w:spacing w:val="2"/>
          <w:w w:val="94"/>
          <w:sz w:val="21"/>
          <w:szCs w:val="21"/>
          <w:lang w:val="el-GR"/>
        </w:rPr>
        <w:t>ω</w:t>
      </w:r>
      <w:r w:rsidRPr="00715A5C">
        <w:rPr>
          <w:rFonts w:ascii="Tahoma" w:hAnsi="Tahoma" w:cs="Tahoma"/>
          <w:b/>
          <w:bCs/>
          <w:color w:val="000009"/>
          <w:w w:val="94"/>
          <w:sz w:val="21"/>
          <w:szCs w:val="21"/>
          <w:lang w:val="el-GR"/>
        </w:rPr>
        <w:t>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δ</w:t>
      </w:r>
      <w:r w:rsidRPr="00715A5C">
        <w:rPr>
          <w:rFonts w:ascii="Tahoma" w:hAnsi="Tahoma" w:cs="Tahoma"/>
          <w:b/>
          <w:bCs/>
          <w:color w:val="000009"/>
          <w:spacing w:val="2"/>
          <w:w w:val="94"/>
          <w:sz w:val="21"/>
          <w:szCs w:val="21"/>
          <w:lang w:val="el-GR"/>
        </w:rPr>
        <w:t>ό</w:t>
      </w:r>
      <w:r w:rsidRPr="00715A5C">
        <w:rPr>
          <w:rFonts w:ascii="Tahoma" w:hAnsi="Tahoma" w:cs="Tahoma"/>
          <w:b/>
          <w:bCs/>
          <w:color w:val="000009"/>
          <w:spacing w:val="1"/>
          <w:w w:val="94"/>
          <w:sz w:val="21"/>
          <w:szCs w:val="21"/>
          <w:lang w:val="el-GR"/>
        </w:rPr>
        <w:t>σ</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ων</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2"/>
          <w:sz w:val="21"/>
          <w:szCs w:val="21"/>
          <w:lang w:val="el-GR"/>
        </w:rPr>
        <w:t>τ</w:t>
      </w:r>
      <w:r w:rsidRPr="00715A5C">
        <w:rPr>
          <w:rFonts w:ascii="Tahoma" w:hAnsi="Tahoma" w:cs="Tahoma"/>
          <w:b/>
          <w:bCs/>
          <w:color w:val="000009"/>
          <w:spacing w:val="-1"/>
          <w:sz w:val="21"/>
          <w:szCs w:val="21"/>
          <w:lang w:val="el-GR"/>
        </w:rPr>
        <w:t>ο</w:t>
      </w:r>
      <w:r w:rsidRPr="00715A5C">
        <w:rPr>
          <w:rFonts w:ascii="Tahoma" w:hAnsi="Tahoma" w:cs="Tahoma"/>
          <w:b/>
          <w:bCs/>
          <w:color w:val="000009"/>
          <w:sz w:val="21"/>
          <w:szCs w:val="21"/>
          <w:lang w:val="el-GR"/>
        </w:rPr>
        <w:t>υ</w:t>
      </w:r>
      <w:r w:rsidRPr="00715A5C">
        <w:rPr>
          <w:rFonts w:ascii="Tahoma" w:hAnsi="Tahoma" w:cs="Tahoma"/>
          <w:b/>
          <w:bCs/>
          <w:color w:val="000009"/>
          <w:spacing w:val="-20"/>
          <w:sz w:val="21"/>
          <w:szCs w:val="21"/>
          <w:lang w:val="el-GR"/>
        </w:rPr>
        <w:t xml:space="preserve"> </w:t>
      </w:r>
      <w:r w:rsidRPr="00715A5C">
        <w:rPr>
          <w:rFonts w:ascii="Tahoma" w:hAnsi="Tahoma" w:cs="Tahoma"/>
          <w:b/>
          <w:bCs/>
          <w:color w:val="000009"/>
          <w:w w:val="94"/>
          <w:sz w:val="21"/>
          <w:szCs w:val="21"/>
          <w:lang w:val="el-GR"/>
        </w:rPr>
        <w:t>λ</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γ</w:t>
      </w:r>
      <w:r w:rsidRPr="00715A5C">
        <w:rPr>
          <w:rFonts w:ascii="Tahoma" w:hAnsi="Tahoma" w:cs="Tahoma"/>
          <w:b/>
          <w:bCs/>
          <w:color w:val="000009"/>
          <w:spacing w:val="2"/>
          <w:w w:val="94"/>
          <w:sz w:val="21"/>
          <w:szCs w:val="21"/>
          <w:lang w:val="el-GR"/>
        </w:rPr>
        <w:t>ι</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µι</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ύ</w:t>
      </w:r>
      <w:r w:rsidRPr="00715A5C">
        <w:rPr>
          <w:rFonts w:ascii="Tahoma" w:hAnsi="Tahoma" w:cs="Tahoma"/>
          <w:b/>
          <w:bCs/>
          <w:color w:val="000009"/>
          <w:spacing w:val="11"/>
          <w:w w:val="94"/>
          <w:sz w:val="21"/>
          <w:szCs w:val="21"/>
          <w:lang w:val="el-GR"/>
        </w:rPr>
        <w:t xml:space="preserve"> </w:t>
      </w:r>
      <w:r w:rsidRPr="00715A5C">
        <w:rPr>
          <w:rFonts w:ascii="Tahoma" w:hAnsi="Tahoma" w:cs="Tahoma"/>
          <w:b/>
          <w:bCs/>
          <w:color w:val="000009"/>
          <w:spacing w:val="1"/>
          <w:sz w:val="21"/>
          <w:szCs w:val="21"/>
          <w:lang w:val="el-GR"/>
        </w:rPr>
        <w:t>εφ</w:t>
      </w:r>
      <w:r w:rsidRPr="00715A5C">
        <w:rPr>
          <w:rFonts w:ascii="Tahoma" w:hAnsi="Tahoma" w:cs="Tahoma"/>
          <w:b/>
          <w:bCs/>
          <w:color w:val="000009"/>
          <w:spacing w:val="-1"/>
          <w:sz w:val="21"/>
          <w:szCs w:val="21"/>
          <w:lang w:val="el-GR"/>
        </w:rPr>
        <w:t>αρ</w:t>
      </w:r>
      <w:r w:rsidRPr="00715A5C">
        <w:rPr>
          <w:rFonts w:ascii="Tahoma" w:hAnsi="Tahoma" w:cs="Tahoma"/>
          <w:b/>
          <w:bCs/>
          <w:color w:val="000009"/>
          <w:spacing w:val="2"/>
          <w:sz w:val="21"/>
          <w:szCs w:val="21"/>
          <w:lang w:val="el-GR"/>
        </w:rPr>
        <w:t>µ</w:t>
      </w:r>
      <w:r w:rsidRPr="00715A5C">
        <w:rPr>
          <w:rFonts w:ascii="Tahoma" w:hAnsi="Tahoma" w:cs="Tahoma"/>
          <w:b/>
          <w:bCs/>
          <w:color w:val="000009"/>
          <w:spacing w:val="-1"/>
          <w:sz w:val="21"/>
          <w:szCs w:val="21"/>
          <w:lang w:val="el-GR"/>
        </w:rPr>
        <w:t>ο</w:t>
      </w:r>
      <w:r w:rsidRPr="00715A5C">
        <w:rPr>
          <w:rFonts w:ascii="Tahoma" w:hAnsi="Tahoma" w:cs="Tahoma"/>
          <w:b/>
          <w:bCs/>
          <w:color w:val="000009"/>
          <w:sz w:val="21"/>
          <w:szCs w:val="21"/>
          <w:lang w:val="el-GR"/>
        </w:rPr>
        <w:t>γ</w:t>
      </w:r>
      <w:r w:rsidRPr="00715A5C">
        <w:rPr>
          <w:rFonts w:ascii="Tahoma" w:hAnsi="Tahoma" w:cs="Tahoma"/>
          <w:b/>
          <w:bCs/>
          <w:color w:val="000009"/>
          <w:spacing w:val="2"/>
          <w:sz w:val="21"/>
          <w:szCs w:val="21"/>
          <w:lang w:val="el-GR"/>
        </w:rPr>
        <w:t>ώ</w:t>
      </w:r>
      <w:r w:rsidRPr="00715A5C">
        <w:rPr>
          <w:rFonts w:ascii="Tahoma" w:hAnsi="Tahoma" w:cs="Tahoma"/>
          <w:b/>
          <w:bCs/>
          <w:color w:val="000009"/>
          <w:sz w:val="21"/>
          <w:szCs w:val="21"/>
          <w:lang w:val="el-GR"/>
        </w:rPr>
        <w:t>ν</w:t>
      </w:r>
    </w:p>
    <w:p w14:paraId="1D0B9E6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61C804CB" w14:textId="77777777"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υπ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επί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µες</w:t>
      </w:r>
      <w:r w:rsidRPr="00715A5C">
        <w:rPr>
          <w:rFonts w:ascii="Tahoma" w:hAnsi="Tahoma" w:cs="Tahoma"/>
          <w:color w:val="000000"/>
          <w:spacing w:val="4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έες</w:t>
      </w:r>
      <w:r w:rsidRPr="00715A5C">
        <w:rPr>
          <w:rFonts w:ascii="Tahoma" w:hAnsi="Tahoma" w:cs="Tahoma"/>
          <w:color w:val="000000"/>
          <w:spacing w:val="4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µπερι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ν</w:t>
      </w:r>
      <w:r w:rsidRPr="00715A5C">
        <w:rPr>
          <w:rFonts w:ascii="Tahoma" w:hAnsi="Tahoma" w:cs="Tahoma"/>
          <w:color w:val="000000"/>
          <w:spacing w:val="4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4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οροπο</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p>
    <w:p w14:paraId="516CCEDD" w14:textId="77777777" w:rsidR="00715A5C" w:rsidRPr="00715A5C" w:rsidRDefault="00715A5C" w:rsidP="00715A5C">
      <w:pPr>
        <w:widowControl w:val="0"/>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θεί,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 ο</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αίος</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ές</w:t>
      </w:r>
      <w:r w:rsidRPr="00715A5C">
        <w:rPr>
          <w:rFonts w:ascii="Tahoma" w:hAnsi="Tahoma" w:cs="Tahoma"/>
          <w:color w:val="000000"/>
          <w:spacing w:val="2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απ</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όν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 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ειδι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δη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ϋπάρ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υν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 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µος</w:t>
      </w:r>
      <w:r w:rsidRPr="00715A5C">
        <w:rPr>
          <w:rFonts w:ascii="Tahoma" w:hAnsi="Tahoma" w:cs="Tahoma"/>
          <w:color w:val="000000"/>
          <w:spacing w:val="2"/>
          <w:sz w:val="20"/>
          <w:szCs w:val="20"/>
          <w:lang w:val="el-GR"/>
        </w:rPr>
        <w:t xml:space="preserve"> κ</w:t>
      </w:r>
      <w:r w:rsidRPr="00715A5C">
        <w:rPr>
          <w:rFonts w:ascii="Tahoma" w:hAnsi="Tahoma" w:cs="Tahoma"/>
          <w:color w:val="000000"/>
          <w:sz w:val="20"/>
          <w:szCs w:val="20"/>
          <w:lang w:val="el-GR"/>
        </w:rPr>
        <w:t>ώδι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ηλ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µο</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µία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 xml:space="preserve">ά </w:t>
      </w:r>
      <w:r w:rsidRPr="00715A5C">
        <w:rPr>
          <w:rFonts w:ascii="Tahoma" w:hAnsi="Tahoma" w:cs="Tahoma"/>
          <w:color w:val="000000"/>
          <w:spacing w:val="-1"/>
          <w:sz w:val="20"/>
          <w:szCs w:val="20"/>
          <w:lang w:val="el-GR"/>
        </w:rPr>
        <w:lastRenderedPageBreak/>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2"/>
          <w:sz w:val="20"/>
          <w:szCs w:val="20"/>
          <w:lang w:val="el-GR"/>
        </w:rPr>
        <w:t>βα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648DC6F" w14:textId="0328C271"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6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6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α</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µορ</w:t>
      </w:r>
      <w:r w:rsidRPr="00715A5C">
        <w:rPr>
          <w:rFonts w:ascii="Tahoma" w:hAnsi="Tahoma" w:cs="Tahoma"/>
          <w:color w:val="000000"/>
          <w:spacing w:val="3"/>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θα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ο 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 µορ</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θώς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προ</w:t>
      </w:r>
      <w:r w:rsidRPr="00715A5C">
        <w:rPr>
          <w:rFonts w:ascii="Tahoma" w:hAnsi="Tahoma" w:cs="Tahoma"/>
          <w:color w:val="000000"/>
          <w:spacing w:val="-1"/>
          <w:sz w:val="20"/>
          <w:szCs w:val="20"/>
          <w:lang w:val="el-GR"/>
        </w:rPr>
        <w:t>ηγ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 </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φή</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443D7A98" w14:textId="77777777" w:rsidR="00715A5C" w:rsidRPr="00715A5C" w:rsidRDefault="00715A5C" w:rsidP="00715A5C">
      <w:pPr>
        <w:widowControl w:val="0"/>
        <w:autoSpaceDE w:val="0"/>
        <w:autoSpaceDN w:val="0"/>
        <w:adjustRightInd w:val="0"/>
        <w:spacing w:after="0" w:line="359"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Και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έρω</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µπ</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ρω</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4"/>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39"/>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έα</w:t>
      </w:r>
      <w:r w:rsidRPr="00715A5C">
        <w:rPr>
          <w:rFonts w:ascii="Tahoma" w:hAnsi="Tahoma" w:cs="Tahoma"/>
          <w:color w:val="000000"/>
          <w:spacing w:val="35"/>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όν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0595051F" w14:textId="77777777" w:rsidR="00715A5C" w:rsidRPr="00715A5C" w:rsidRDefault="00715A5C" w:rsidP="00715A5C">
      <w:pPr>
        <w:widowControl w:val="0"/>
        <w:autoSpaceDE w:val="0"/>
        <w:autoSpaceDN w:val="0"/>
        <w:adjustRightInd w:val="0"/>
        <w:spacing w:before="1" w:after="0" w:line="35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λή</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οµα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πρα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ηλ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do</w:t>
      </w:r>
      <w:r>
        <w:rPr>
          <w:rFonts w:ascii="Tahoma" w:hAnsi="Tahoma" w:cs="Tahoma"/>
          <w:color w:val="000000"/>
          <w:spacing w:val="1"/>
          <w:sz w:val="20"/>
          <w:szCs w:val="20"/>
        </w:rPr>
        <w:t>w</w:t>
      </w:r>
      <w:r>
        <w:rPr>
          <w:rFonts w:ascii="Tahoma" w:hAnsi="Tahoma" w:cs="Tahoma"/>
          <w:color w:val="000000"/>
          <w:spacing w:val="-1"/>
          <w:sz w:val="20"/>
          <w:szCs w:val="20"/>
        </w:rPr>
        <w:t>n</w:t>
      </w:r>
      <w:r>
        <w:rPr>
          <w:rFonts w:ascii="Tahoma" w:hAnsi="Tahoma" w:cs="Tahoma"/>
          <w:color w:val="000000"/>
          <w:sz w:val="20"/>
          <w:szCs w:val="20"/>
        </w:rPr>
        <w:t>lo</w:t>
      </w:r>
      <w:r>
        <w:rPr>
          <w:rFonts w:ascii="Tahoma" w:hAnsi="Tahoma" w:cs="Tahoma"/>
          <w:color w:val="000000"/>
          <w:spacing w:val="1"/>
          <w:sz w:val="20"/>
          <w:szCs w:val="20"/>
        </w:rPr>
        <w:t>a</w:t>
      </w:r>
      <w:r>
        <w:rPr>
          <w:rFonts w:ascii="Tahoma" w:hAnsi="Tahoma" w:cs="Tahoma"/>
          <w:color w:val="000000"/>
          <w:sz w:val="20"/>
          <w:szCs w:val="20"/>
        </w:rPr>
        <w:t>di</w:t>
      </w:r>
      <w:r>
        <w:rPr>
          <w:rFonts w:ascii="Tahoma" w:hAnsi="Tahoma" w:cs="Tahoma"/>
          <w:color w:val="000000"/>
          <w:spacing w:val="-1"/>
          <w:sz w:val="20"/>
          <w:szCs w:val="20"/>
        </w:rPr>
        <w:t>n</w:t>
      </w:r>
      <w:r>
        <w:rPr>
          <w:rFonts w:ascii="Tahoma" w:hAnsi="Tahoma" w:cs="Tahoma"/>
          <w:color w:val="000000"/>
          <w:sz w:val="20"/>
          <w:szCs w:val="20"/>
        </w:rPr>
        <w:t>g</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7</w:t>
      </w:r>
      <w:r w:rsidRPr="00715A5C">
        <w:rPr>
          <w:rFonts w:ascii="Tahoma" w:hAnsi="Tahoma" w:cs="Tahoma"/>
          <w:color w:val="000000"/>
          <w:position w:val="9"/>
          <w:sz w:val="13"/>
          <w:szCs w:val="13"/>
          <w:lang w:val="el-GR"/>
        </w:rPr>
        <w:t>η</w:t>
      </w:r>
      <w:r w:rsidRPr="00715A5C">
        <w:rPr>
          <w:rFonts w:ascii="Tahoma" w:hAnsi="Tahoma" w:cs="Tahoma"/>
          <w:color w:val="000000"/>
          <w:spacing w:val="22"/>
          <w:position w:val="9"/>
          <w:sz w:val="13"/>
          <w:szCs w:val="13"/>
          <w:lang w:val="el-GR"/>
        </w:rPr>
        <w:t xml:space="preserve"> </w:t>
      </w:r>
      <w:r w:rsidRPr="00715A5C">
        <w:rPr>
          <w:rFonts w:ascii="Tahoma" w:hAnsi="Tahoma" w:cs="Tahoma"/>
          <w:color w:val="000000"/>
          <w:sz w:val="20"/>
          <w:szCs w:val="20"/>
          <w:lang w:val="el-GR"/>
        </w:rPr>
        <w:t>ΥΠΕ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Pr>
          <w:rFonts w:ascii="Tahoma" w:hAnsi="Tahoma" w:cs="Tahoma"/>
          <w:color w:val="000000"/>
          <w:sz w:val="20"/>
          <w:szCs w:val="20"/>
        </w:rPr>
        <w:t>do</w:t>
      </w:r>
      <w:r>
        <w:rPr>
          <w:rFonts w:ascii="Tahoma" w:hAnsi="Tahoma" w:cs="Tahoma"/>
          <w:color w:val="000000"/>
          <w:spacing w:val="3"/>
          <w:sz w:val="20"/>
          <w:szCs w:val="20"/>
        </w:rPr>
        <w:t>w</w:t>
      </w:r>
      <w:r>
        <w:rPr>
          <w:rFonts w:ascii="Tahoma" w:hAnsi="Tahoma" w:cs="Tahoma"/>
          <w:color w:val="000000"/>
          <w:spacing w:val="-1"/>
          <w:sz w:val="20"/>
          <w:szCs w:val="20"/>
        </w:rPr>
        <w:t>n</w:t>
      </w:r>
      <w:r>
        <w:rPr>
          <w:rFonts w:ascii="Tahoma" w:hAnsi="Tahoma" w:cs="Tahoma"/>
          <w:color w:val="000000"/>
          <w:sz w:val="20"/>
          <w:szCs w:val="20"/>
        </w:rPr>
        <w:t>lo</w:t>
      </w:r>
      <w:r>
        <w:rPr>
          <w:rFonts w:ascii="Tahoma" w:hAnsi="Tahoma" w:cs="Tahoma"/>
          <w:color w:val="000000"/>
          <w:spacing w:val="1"/>
          <w:sz w:val="20"/>
          <w:szCs w:val="20"/>
        </w:rPr>
        <w:t>a</w:t>
      </w:r>
      <w:r>
        <w:rPr>
          <w:rFonts w:ascii="Tahoma" w:hAnsi="Tahoma" w:cs="Tahoma"/>
          <w:color w:val="000000"/>
          <w:sz w:val="20"/>
          <w:szCs w:val="20"/>
        </w:rPr>
        <w:t>di</w:t>
      </w:r>
      <w:r>
        <w:rPr>
          <w:rFonts w:ascii="Tahoma" w:hAnsi="Tahoma" w:cs="Tahoma"/>
          <w:color w:val="000000"/>
          <w:spacing w:val="-1"/>
          <w:sz w:val="20"/>
          <w:szCs w:val="20"/>
        </w:rPr>
        <w:t>n</w:t>
      </w:r>
      <w:r>
        <w:rPr>
          <w:rFonts w:ascii="Tahoma" w:hAnsi="Tahoma" w:cs="Tahoma"/>
          <w:color w:val="000000"/>
          <w:sz w:val="20"/>
          <w:szCs w:val="20"/>
        </w:rPr>
        <w:t>g</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p>
    <w:p w14:paraId="40F218F4" w14:textId="77777777"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έες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ών</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ωρίς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άρυ</w:t>
      </w:r>
      <w:r w:rsidRPr="00715A5C">
        <w:rPr>
          <w:rFonts w:ascii="Tahoma" w:hAnsi="Tahoma" w:cs="Tahoma"/>
          <w:color w:val="000000"/>
          <w:spacing w:val="-1"/>
          <w:sz w:val="20"/>
          <w:szCs w:val="20"/>
          <w:lang w:val="el-GR"/>
        </w:rPr>
        <w:t>νσ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ύος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αποδε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απορρί</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βο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2B4264E" w14:textId="77777777" w:rsidR="00715A5C" w:rsidRPr="00715A5C" w:rsidRDefault="00715A5C" w:rsidP="00715A5C">
      <w:pPr>
        <w:widowControl w:val="0"/>
        <w:autoSpaceDE w:val="0"/>
        <w:autoSpaceDN w:val="0"/>
        <w:adjustRightInd w:val="0"/>
        <w:spacing w:after="0" w:line="239" w:lineRule="exact"/>
        <w:ind w:left="168" w:right="7711"/>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Ε</w:t>
      </w:r>
      <w:r w:rsidRPr="00715A5C">
        <w:rPr>
          <w:rFonts w:ascii="Tahoma" w:hAnsi="Tahoma" w:cs="Tahoma"/>
          <w:color w:val="000000"/>
          <w:position w:val="-1"/>
          <w:sz w:val="20"/>
          <w:szCs w:val="20"/>
          <w:lang w:val="el-GR"/>
        </w:rPr>
        <w:t>πί</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position w:val="-1"/>
          <w:sz w:val="20"/>
          <w:szCs w:val="20"/>
          <w:lang w:val="el-GR"/>
        </w:rPr>
        <w:t>πρέπει</w:t>
      </w:r>
      <w:r w:rsidRPr="00715A5C">
        <w:rPr>
          <w:rFonts w:ascii="Tahoma" w:hAnsi="Tahoma" w:cs="Tahoma"/>
          <w:color w:val="000000"/>
          <w:spacing w:val="-6"/>
          <w:position w:val="-1"/>
          <w:sz w:val="20"/>
          <w:szCs w:val="20"/>
          <w:lang w:val="el-GR"/>
        </w:rPr>
        <w:t xml:space="preserve"> </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παρ</w:t>
      </w:r>
      <w:r w:rsidRPr="00715A5C">
        <w:rPr>
          <w:rFonts w:ascii="Tahoma" w:hAnsi="Tahoma" w:cs="Tahoma"/>
          <w:color w:val="000000"/>
          <w:spacing w:val="3"/>
          <w:position w:val="-1"/>
          <w:sz w:val="20"/>
          <w:szCs w:val="20"/>
          <w:lang w:val="el-GR"/>
        </w:rPr>
        <w:t>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p>
    <w:p w14:paraId="742E33C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B8486E0" w14:textId="6AAE482D" w:rsidR="00715A5C" w:rsidRPr="00715A5C" w:rsidRDefault="00715A5C" w:rsidP="00715A5C">
      <w:pPr>
        <w:widowControl w:val="0"/>
        <w:autoSpaceDE w:val="0"/>
        <w:autoSpaceDN w:val="0"/>
        <w:adjustRightInd w:val="0"/>
        <w:spacing w:after="0" w:line="360" w:lineRule="auto"/>
        <w:ind w:left="1013" w:right="68"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Συµ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 Υπουρ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p>
    <w:p w14:paraId="1636FA59" w14:textId="0519058E" w:rsidR="00715A5C" w:rsidRPr="00715A5C" w:rsidRDefault="00715A5C" w:rsidP="00715A5C">
      <w:pPr>
        <w:widowControl w:val="0"/>
        <w:autoSpaceDE w:val="0"/>
        <w:autoSpaceDN w:val="0"/>
        <w:adjustRightInd w:val="0"/>
        <w:spacing w:after="0"/>
        <w:ind w:left="653"/>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που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µπορεί</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ού</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ειδ</w:t>
      </w:r>
      <w:r w:rsidRPr="00715A5C">
        <w:rPr>
          <w:rFonts w:ascii="Tahoma" w:hAnsi="Tahoma" w:cs="Tahoma"/>
          <w:color w:val="000000"/>
          <w:spacing w:val="3"/>
          <w:sz w:val="20"/>
          <w:szCs w:val="20"/>
          <w:lang w:val="el-GR"/>
        </w:rPr>
        <w:t>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p>
    <w:p w14:paraId="562ED9E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E6B891A" w14:textId="3F077B09" w:rsidR="00715A5C" w:rsidRPr="00715A5C" w:rsidRDefault="00715A5C" w:rsidP="00715A5C">
      <w:pPr>
        <w:widowControl w:val="0"/>
        <w:autoSpaceDE w:val="0"/>
        <w:autoSpaceDN w:val="0"/>
        <w:adjustRightInd w:val="0"/>
        <w:spacing w:after="0" w:line="360" w:lineRule="auto"/>
        <w:ind w:left="1013" w:right="70"/>
        <w:rPr>
          <w:rFonts w:ascii="Tahoma" w:hAnsi="Tahoma" w:cs="Tahoma"/>
          <w:color w:val="000000"/>
          <w:sz w:val="20"/>
          <w:szCs w:val="20"/>
          <w:lang w:val="el-GR"/>
        </w:rPr>
      </w:pP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ίµ</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οδό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r</w:t>
      </w:r>
      <w:r>
        <w:rPr>
          <w:rFonts w:ascii="Tahoma" w:hAnsi="Tahoma" w:cs="Tahoma"/>
          <w:color w:val="000000"/>
          <w:spacing w:val="3"/>
          <w:sz w:val="20"/>
          <w:szCs w:val="20"/>
        </w:rPr>
        <w:t>e</w:t>
      </w:r>
      <w:r>
        <w:rPr>
          <w:rFonts w:ascii="Tahoma" w:hAnsi="Tahoma" w:cs="Tahoma"/>
          <w:color w:val="000000"/>
          <w:spacing w:val="-1"/>
          <w:sz w:val="20"/>
          <w:szCs w:val="20"/>
        </w:rPr>
        <w:t>m</w:t>
      </w:r>
      <w:r>
        <w:rPr>
          <w:rFonts w:ascii="Tahoma" w:hAnsi="Tahoma" w:cs="Tahoma"/>
          <w:color w:val="000000"/>
          <w:sz w:val="20"/>
          <w:szCs w:val="20"/>
        </w:rPr>
        <w:t>ot</w:t>
      </w:r>
      <w:r>
        <w:rPr>
          <w:rFonts w:ascii="Tahoma" w:hAnsi="Tahoma" w:cs="Tahoma"/>
          <w:color w:val="000000"/>
          <w:spacing w:val="1"/>
          <w:sz w:val="20"/>
          <w:szCs w:val="20"/>
        </w:rPr>
        <w:t>e</w:t>
      </w:r>
      <w:r>
        <w:rPr>
          <w:rFonts w:ascii="Tahoma" w:hAnsi="Tahoma" w:cs="Tahoma"/>
          <w:color w:val="000000"/>
          <w:sz w:val="20"/>
          <w:szCs w:val="20"/>
        </w:rPr>
        <w:t>l</w:t>
      </w:r>
      <w:r>
        <w:rPr>
          <w:rFonts w:ascii="Tahoma" w:hAnsi="Tahoma" w:cs="Tahoma"/>
          <w:color w:val="000000"/>
          <w:spacing w:val="-1"/>
          <w:sz w:val="20"/>
          <w:szCs w:val="20"/>
        </w:rPr>
        <w:t>y</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w:t>
      </w:r>
      <w:r w:rsidRPr="00715A5C">
        <w:rPr>
          <w:rFonts w:ascii="Tahoma" w:hAnsi="Tahoma" w:cs="Tahoma"/>
          <w:color w:val="000000"/>
          <w:spacing w:val="5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έου</w:t>
      </w:r>
      <w:r w:rsidRPr="00715A5C">
        <w:rPr>
          <w:rFonts w:ascii="Tahoma" w:hAnsi="Tahoma" w:cs="Tahoma"/>
          <w:color w:val="000000"/>
          <w:spacing w:val="59"/>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58"/>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έδι</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διορ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µός</w:t>
      </w:r>
      <w:r w:rsidRPr="00715A5C">
        <w:rPr>
          <w:rFonts w:ascii="Tahoma" w:hAnsi="Tahoma" w:cs="Tahoma"/>
          <w:color w:val="000000"/>
          <w:spacing w:val="5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ρου</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 xml:space="preserve"> 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διε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p>
    <w:p w14:paraId="5E779E22" w14:textId="4F60C189" w:rsidR="003E5A90" w:rsidRDefault="00715A5C" w:rsidP="00F63BB6">
      <w:pPr>
        <w:widowControl w:val="0"/>
        <w:tabs>
          <w:tab w:val="left" w:pos="1420"/>
          <w:tab w:val="left" w:pos="2080"/>
          <w:tab w:val="left" w:pos="3240"/>
          <w:tab w:val="left" w:pos="3940"/>
          <w:tab w:val="left" w:pos="4460"/>
          <w:tab w:val="left" w:pos="5200"/>
          <w:tab w:val="left" w:pos="5740"/>
          <w:tab w:val="left" w:pos="7260"/>
          <w:tab w:val="left" w:pos="7800"/>
          <w:tab w:val="left" w:pos="8280"/>
          <w:tab w:val="left" w:pos="8700"/>
        </w:tabs>
        <w:autoSpaceDE w:val="0"/>
        <w:autoSpaceDN w:val="0"/>
        <w:adjustRightInd w:val="0"/>
        <w:spacing w:after="0" w:line="359" w:lineRule="auto"/>
        <w:ind w:left="1013" w:right="67"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ρούν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1"/>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υς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ους</w:t>
      </w:r>
      <w:r w:rsidR="00F63BB6">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επ</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ι</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00F63BB6">
        <w:rPr>
          <w:rFonts w:ascii="Tahoma" w:hAnsi="Tahoma" w:cs="Tahoma"/>
          <w:color w:val="000000"/>
          <w:sz w:val="20"/>
          <w:szCs w:val="20"/>
          <w:lang w:val="el-GR"/>
        </w:rPr>
        <w:t xml:space="preserve">ν εν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00F63BB6">
        <w:rPr>
          <w:rFonts w:ascii="Tahoma" w:hAnsi="Tahoma" w:cs="Tahoma"/>
          <w:color w:val="000000"/>
          <w:sz w:val="20"/>
          <w:szCs w:val="20"/>
          <w:lang w:val="el-GR"/>
        </w:rPr>
        <w:t xml:space="preserve">ω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00F63BB6">
        <w:rPr>
          <w:rFonts w:ascii="Tahoma" w:hAnsi="Tahoma" w:cs="Tahoma"/>
          <w:color w:val="00000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00F63BB6">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00F63BB6">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00F63BB6">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00F63BB6">
        <w:rPr>
          <w:rFonts w:ascii="Tahoma" w:hAnsi="Tahoma" w:cs="Tahoma"/>
          <w:color w:val="000000"/>
          <w:sz w:val="20"/>
          <w:szCs w:val="20"/>
          <w:lang w:val="el-GR"/>
        </w:rPr>
        <w:t xml:space="preserve">α </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00F63BB6">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00F63BB6">
        <w:rPr>
          <w:rFonts w:ascii="Tahoma" w:hAnsi="Tahoma" w:cs="Tahoma"/>
          <w:color w:val="000000"/>
          <w:sz w:val="20"/>
          <w:szCs w:val="20"/>
          <w:lang w:val="el-GR"/>
        </w:rPr>
        <w:t xml:space="preserve">υ </w:t>
      </w:r>
      <w:r w:rsidRPr="00715A5C">
        <w:rPr>
          <w:rFonts w:ascii="Tahoma" w:hAnsi="Tahoma" w:cs="Tahoma"/>
          <w:color w:val="000000"/>
          <w:spacing w:val="-1"/>
          <w:sz w:val="20"/>
          <w:szCs w:val="20"/>
          <w:lang w:val="el-GR"/>
        </w:rPr>
        <w:t>κ</w:t>
      </w:r>
      <w:r w:rsidR="00F63BB6">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00F63BB6">
        <w:rPr>
          <w:rFonts w:ascii="Tahoma" w:hAnsi="Tahoma" w:cs="Tahoma"/>
          <w:color w:val="000000"/>
          <w:sz w:val="20"/>
          <w:szCs w:val="20"/>
          <w:lang w:val="el-GR"/>
        </w:rPr>
        <w:t xml:space="preserve">ε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ες 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p>
    <w:p w14:paraId="2DFA6993" w14:textId="63881937" w:rsidR="00715A5C" w:rsidRPr="00715A5C" w:rsidRDefault="00715A5C" w:rsidP="003E5A90">
      <w:pPr>
        <w:widowControl w:val="0"/>
        <w:autoSpaceDE w:val="0"/>
        <w:autoSpaceDN w:val="0"/>
        <w:adjustRightInd w:val="0"/>
        <w:spacing w:before="25" w:after="0" w:line="360" w:lineRule="auto"/>
        <w:ind w:left="653" w:right="70"/>
        <w:rPr>
          <w:rFonts w:ascii="Tahoma" w:hAnsi="Tahoma" w:cs="Tahoma"/>
          <w:color w:val="000000"/>
          <w:sz w:val="20"/>
          <w:szCs w:val="20"/>
          <w:lang w:val="el-GR"/>
        </w:rPr>
      </w:pPr>
      <w:r w:rsidRPr="00715A5C">
        <w:rPr>
          <w:rFonts w:ascii="Tahoma" w:hAnsi="Tahoma" w:cs="Tahoma"/>
          <w:color w:val="000000"/>
          <w:spacing w:val="-1"/>
          <w:sz w:val="20"/>
          <w:szCs w:val="20"/>
          <w:lang w:val="el-GR"/>
        </w:rPr>
        <w:t>4</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ρούν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υπά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 xml:space="preserve">µε </w:t>
      </w:r>
      <w:r w:rsidR="00F63BB6">
        <w:rPr>
          <w:rFonts w:ascii="Tahoma" w:hAnsi="Tahoma" w:cs="Tahoma"/>
          <w:color w:val="000000"/>
          <w:sz w:val="20"/>
          <w:szCs w:val="20"/>
          <w:lang w:val="el-GR"/>
        </w:rPr>
        <w:br/>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ϋ</w:t>
      </w:r>
      <w:r w:rsidRPr="00715A5C">
        <w:rPr>
          <w:rFonts w:ascii="Tahoma" w:hAnsi="Tahoma" w:cs="Tahoma"/>
          <w:color w:val="000000"/>
          <w:sz w:val="20"/>
          <w:szCs w:val="20"/>
          <w:lang w:val="el-GR"/>
        </w:rPr>
        <w:t>πόθ</w:t>
      </w:r>
      <w:r w:rsidRPr="00715A5C">
        <w:rPr>
          <w:rFonts w:ascii="Tahoma" w:hAnsi="Tahoma" w:cs="Tahoma"/>
          <w:color w:val="000000"/>
          <w:spacing w:val="-1"/>
          <w:sz w:val="20"/>
          <w:szCs w:val="20"/>
          <w:lang w:val="el-GR"/>
        </w:rPr>
        <w:t>εσ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οποιεί</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ή</w:t>
      </w:r>
      <w:r w:rsidR="00F63BB6">
        <w:rPr>
          <w:rFonts w:ascii="Tahoma" w:hAnsi="Tahoma" w:cs="Tahoma"/>
          <w:color w:val="000000"/>
          <w:sz w:val="20"/>
          <w:szCs w:val="20"/>
          <w:lang w:val="el-GR"/>
        </w:rPr>
        <w:br/>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παράµε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πχ</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ωδι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00F63BB6">
        <w:rPr>
          <w:rFonts w:ascii="Tahoma" w:hAnsi="Tahoma" w:cs="Tahoma"/>
          <w:color w:val="000000"/>
          <w:sz w:val="20"/>
          <w:szCs w:val="20"/>
          <w:lang w:val="el-GR"/>
        </w:rPr>
        <w:br/>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µι</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θρωποπρο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άθεια,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w:t>
      </w:r>
      <w:r w:rsidRPr="00715A5C">
        <w:rPr>
          <w:rFonts w:ascii="Tahoma" w:hAnsi="Tahoma" w:cs="Tahoma"/>
          <w:color w:val="000000"/>
          <w:spacing w:val="-1"/>
          <w:sz w:val="20"/>
          <w:szCs w:val="20"/>
          <w:lang w:val="el-GR"/>
        </w:rPr>
        <w:t>1</w:t>
      </w:r>
      <w:r w:rsidRPr="00715A5C">
        <w:rPr>
          <w:rFonts w:ascii="Tahoma" w:hAnsi="Tahoma" w:cs="Tahoma"/>
          <w:color w:val="000000"/>
          <w:spacing w:val="2"/>
          <w:sz w:val="20"/>
          <w:szCs w:val="20"/>
          <w:lang w:val="el-GR"/>
        </w:rPr>
        <w:t>.</w:t>
      </w:r>
      <w:r w:rsidRPr="00715A5C">
        <w:rPr>
          <w:rFonts w:ascii="Tahoma" w:hAnsi="Tahoma" w:cs="Tahoma"/>
          <w:color w:val="000000"/>
          <w:sz w:val="20"/>
          <w:szCs w:val="20"/>
          <w:lang w:val="el-GR"/>
        </w:rPr>
        <w:t>1</w:t>
      </w:r>
      <w:r w:rsidRPr="00715A5C">
        <w:rPr>
          <w:rFonts w:ascii="Tahoma" w:hAnsi="Tahoma" w:cs="Tahoma"/>
          <w:color w:val="000000"/>
          <w:spacing w:val="-5"/>
          <w:sz w:val="20"/>
          <w:szCs w:val="20"/>
          <w:lang w:val="el-GR"/>
        </w:rPr>
        <w:t xml:space="preserve"> </w:t>
      </w:r>
      <w:r w:rsidRPr="00B23D48">
        <w:rPr>
          <w:rFonts w:ascii="Tahoma" w:hAnsi="Tahoma" w:cs="Tahoma"/>
          <w:color w:val="000000"/>
          <w:sz w:val="20"/>
          <w:szCs w:val="20"/>
        </w:rPr>
        <w:t>b</w:t>
      </w:r>
      <w:r w:rsidRPr="00B23D48">
        <w:rPr>
          <w:rFonts w:ascii="Tahoma" w:hAnsi="Tahoma" w:cs="Tahoma"/>
          <w:color w:val="000000"/>
          <w:spacing w:val="-1"/>
          <w:sz w:val="20"/>
          <w:szCs w:val="20"/>
        </w:rPr>
        <w:t>u</w:t>
      </w:r>
      <w:r w:rsidRPr="00B23D48">
        <w:rPr>
          <w:rFonts w:ascii="Tahoma" w:hAnsi="Tahoma" w:cs="Tahoma"/>
          <w:color w:val="000000"/>
          <w:sz w:val="20"/>
          <w:szCs w:val="20"/>
        </w:rPr>
        <w:t>l</w:t>
      </w:r>
      <w:r w:rsidRPr="00B23D48">
        <w:rPr>
          <w:rFonts w:ascii="Tahoma" w:hAnsi="Tahoma" w:cs="Tahoma"/>
          <w:color w:val="000000"/>
          <w:spacing w:val="3"/>
          <w:sz w:val="20"/>
          <w:szCs w:val="20"/>
        </w:rPr>
        <w:t>l</w:t>
      </w:r>
      <w:r w:rsidRPr="00B23D48">
        <w:rPr>
          <w:rFonts w:ascii="Tahoma" w:hAnsi="Tahoma" w:cs="Tahoma"/>
          <w:color w:val="000000"/>
          <w:spacing w:val="1"/>
          <w:sz w:val="20"/>
          <w:szCs w:val="20"/>
        </w:rPr>
        <w:t>e</w:t>
      </w:r>
      <w:r w:rsidRPr="00B23D48">
        <w:rPr>
          <w:rFonts w:ascii="Tahoma" w:hAnsi="Tahoma" w:cs="Tahoma"/>
          <w:color w:val="000000"/>
          <w:sz w:val="20"/>
          <w:szCs w:val="20"/>
        </w:rPr>
        <w:t>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6</w:t>
      </w:r>
      <w:r w:rsidRPr="00715A5C">
        <w:rPr>
          <w:rFonts w:ascii="Tahoma" w:hAnsi="Tahoma" w:cs="Tahoma"/>
          <w:color w:val="000000"/>
          <w:sz w:val="20"/>
          <w:szCs w:val="20"/>
          <w:lang w:val="el-GR"/>
        </w:rPr>
        <w:t>.</w:t>
      </w:r>
    </w:p>
    <w:p w14:paraId="7AB10377" w14:textId="77777777"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14:paraId="73DEEEFA"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4A82EBAC" w14:textId="77777777" w:rsidR="00715A5C" w:rsidRPr="00715A5C" w:rsidRDefault="00715A5C" w:rsidP="00715A5C">
      <w:pPr>
        <w:widowControl w:val="0"/>
        <w:autoSpaceDE w:val="0"/>
        <w:autoSpaceDN w:val="0"/>
        <w:adjustRightInd w:val="0"/>
        <w:spacing w:after="0"/>
        <w:ind w:left="168" w:right="2755"/>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2.1.5</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w w:val="94"/>
          <w:sz w:val="21"/>
          <w:szCs w:val="21"/>
          <w:lang w:val="el-GR"/>
        </w:rPr>
        <w:t>Σ</w:t>
      </w:r>
      <w:r w:rsidRPr="00715A5C">
        <w:rPr>
          <w:rFonts w:ascii="Tahoma" w:hAnsi="Tahoma" w:cs="Tahoma"/>
          <w:b/>
          <w:bCs/>
          <w:color w:val="000009"/>
          <w:spacing w:val="1"/>
          <w:w w:val="94"/>
          <w:sz w:val="21"/>
          <w:szCs w:val="21"/>
          <w:lang w:val="el-GR"/>
        </w:rPr>
        <w:t>υ</w:t>
      </w:r>
      <w:r w:rsidRPr="00715A5C">
        <w:rPr>
          <w:rFonts w:ascii="Tahoma" w:hAnsi="Tahoma" w:cs="Tahoma"/>
          <w:b/>
          <w:bCs/>
          <w:color w:val="000009"/>
          <w:spacing w:val="2"/>
          <w:w w:val="94"/>
          <w:sz w:val="21"/>
          <w:szCs w:val="21"/>
          <w:lang w:val="el-GR"/>
        </w:rPr>
        <w:t>ν</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χ</w:t>
      </w:r>
      <w:r w:rsidRPr="00715A5C">
        <w:rPr>
          <w:rFonts w:ascii="Tahoma" w:hAnsi="Tahoma" w:cs="Tahoma"/>
          <w:b/>
          <w:bCs/>
          <w:color w:val="000009"/>
          <w:w w:val="94"/>
          <w:sz w:val="21"/>
          <w:szCs w:val="21"/>
          <w:lang w:val="el-GR"/>
        </w:rPr>
        <w:t>ής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w w:val="94"/>
          <w:sz w:val="21"/>
          <w:szCs w:val="21"/>
          <w:lang w:val="el-GR"/>
        </w:rPr>
        <w:t>λ</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ιτ</w:t>
      </w:r>
      <w:r w:rsidRPr="00715A5C">
        <w:rPr>
          <w:rFonts w:ascii="Tahoma" w:hAnsi="Tahoma" w:cs="Tahoma"/>
          <w:b/>
          <w:bCs/>
          <w:color w:val="000009"/>
          <w:spacing w:val="-1"/>
          <w:w w:val="94"/>
          <w:sz w:val="21"/>
          <w:szCs w:val="21"/>
          <w:lang w:val="el-GR"/>
        </w:rPr>
        <w:t>ο</w:t>
      </w:r>
      <w:r w:rsidRPr="00715A5C">
        <w:rPr>
          <w:rFonts w:ascii="Tahoma" w:hAnsi="Tahoma" w:cs="Tahoma"/>
          <w:b/>
          <w:bCs/>
          <w:color w:val="000009"/>
          <w:spacing w:val="3"/>
          <w:w w:val="94"/>
          <w:sz w:val="21"/>
          <w:szCs w:val="21"/>
          <w:lang w:val="el-GR"/>
        </w:rPr>
        <w:t>υ</w:t>
      </w:r>
      <w:r w:rsidRPr="00715A5C">
        <w:rPr>
          <w:rFonts w:ascii="Tahoma" w:hAnsi="Tahoma" w:cs="Tahoma"/>
          <w:b/>
          <w:bCs/>
          <w:color w:val="000009"/>
          <w:spacing w:val="2"/>
          <w:w w:val="94"/>
          <w:sz w:val="21"/>
          <w:szCs w:val="21"/>
          <w:lang w:val="el-GR"/>
        </w:rPr>
        <w:t>ρ</w:t>
      </w:r>
      <w:r w:rsidRPr="00715A5C">
        <w:rPr>
          <w:rFonts w:ascii="Tahoma" w:hAnsi="Tahoma" w:cs="Tahoma"/>
          <w:b/>
          <w:bCs/>
          <w:color w:val="000009"/>
          <w:w w:val="94"/>
          <w:sz w:val="21"/>
          <w:szCs w:val="21"/>
          <w:lang w:val="el-GR"/>
        </w:rPr>
        <w:t>γία</w:t>
      </w:r>
      <w:r w:rsidRPr="00715A5C">
        <w:rPr>
          <w:rFonts w:ascii="Tahoma" w:hAnsi="Tahoma" w:cs="Tahoma"/>
          <w:b/>
          <w:bCs/>
          <w:color w:val="000009"/>
          <w:spacing w:val="6"/>
          <w:w w:val="94"/>
          <w:sz w:val="21"/>
          <w:szCs w:val="21"/>
          <w:lang w:val="el-GR"/>
        </w:rPr>
        <w:t xml:space="preserve"> </w:t>
      </w:r>
      <w:r w:rsidRPr="00715A5C">
        <w:rPr>
          <w:rFonts w:ascii="Tahoma" w:hAnsi="Tahoma" w:cs="Tahoma"/>
          <w:b/>
          <w:bCs/>
          <w:color w:val="000009"/>
          <w:spacing w:val="2"/>
          <w:w w:val="94"/>
          <w:sz w:val="21"/>
          <w:szCs w:val="21"/>
          <w:lang w:val="el-GR"/>
        </w:rPr>
        <w:t>Γ</w:t>
      </w:r>
      <w:r w:rsidRPr="00715A5C">
        <w:rPr>
          <w:rFonts w:ascii="Tahoma" w:hAnsi="Tahoma" w:cs="Tahoma"/>
          <w:b/>
          <w:bCs/>
          <w:color w:val="000009"/>
          <w:spacing w:val="-1"/>
          <w:w w:val="94"/>
          <w:sz w:val="21"/>
          <w:szCs w:val="21"/>
          <w:lang w:val="el-GR"/>
        </w:rPr>
        <w:t>ρ</w:t>
      </w:r>
      <w:r w:rsidRPr="00715A5C">
        <w:rPr>
          <w:rFonts w:ascii="Tahoma" w:hAnsi="Tahoma" w:cs="Tahoma"/>
          <w:b/>
          <w:bCs/>
          <w:color w:val="000009"/>
          <w:spacing w:val="2"/>
          <w:w w:val="94"/>
          <w:sz w:val="21"/>
          <w:szCs w:val="21"/>
          <w:lang w:val="el-GR"/>
        </w:rPr>
        <w:t>α</w:t>
      </w:r>
      <w:r w:rsidRPr="00715A5C">
        <w:rPr>
          <w:rFonts w:ascii="Tahoma" w:hAnsi="Tahoma" w:cs="Tahoma"/>
          <w:b/>
          <w:bCs/>
          <w:color w:val="000009"/>
          <w:w w:val="94"/>
          <w:sz w:val="21"/>
          <w:szCs w:val="21"/>
          <w:lang w:val="el-GR"/>
        </w:rPr>
        <w:t>µµής</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Ά</w:t>
      </w:r>
      <w:r w:rsidRPr="00715A5C">
        <w:rPr>
          <w:rFonts w:ascii="Tahoma" w:hAnsi="Tahoma" w:cs="Tahoma"/>
          <w:b/>
          <w:bCs/>
          <w:color w:val="000009"/>
          <w:spacing w:val="2"/>
          <w:w w:val="94"/>
          <w:sz w:val="21"/>
          <w:szCs w:val="21"/>
          <w:lang w:val="el-GR"/>
        </w:rPr>
        <w:t>µ</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σ</w:t>
      </w:r>
      <w:r w:rsidRPr="00715A5C">
        <w:rPr>
          <w:rFonts w:ascii="Tahoma" w:hAnsi="Tahoma" w:cs="Tahoma"/>
          <w:b/>
          <w:bCs/>
          <w:color w:val="000009"/>
          <w:w w:val="94"/>
          <w:sz w:val="21"/>
          <w:szCs w:val="21"/>
          <w:lang w:val="el-GR"/>
        </w:rPr>
        <w:t>ης</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w w:val="94"/>
          <w:sz w:val="21"/>
          <w:szCs w:val="21"/>
          <w:lang w:val="el-GR"/>
        </w:rPr>
        <w:t>Β</w:t>
      </w:r>
      <w:r w:rsidRPr="00715A5C">
        <w:rPr>
          <w:rFonts w:ascii="Tahoma" w:hAnsi="Tahoma" w:cs="Tahoma"/>
          <w:b/>
          <w:bCs/>
          <w:color w:val="000009"/>
          <w:spacing w:val="2"/>
          <w:w w:val="94"/>
          <w:sz w:val="21"/>
          <w:szCs w:val="21"/>
          <w:lang w:val="el-GR"/>
        </w:rPr>
        <w:t>ο</w:t>
      </w:r>
      <w:r w:rsidRPr="00715A5C">
        <w:rPr>
          <w:rFonts w:ascii="Tahoma" w:hAnsi="Tahoma" w:cs="Tahoma"/>
          <w:b/>
          <w:bCs/>
          <w:color w:val="000009"/>
          <w:w w:val="94"/>
          <w:sz w:val="21"/>
          <w:szCs w:val="21"/>
          <w:lang w:val="el-GR"/>
        </w:rPr>
        <w:t>ή</w:t>
      </w:r>
      <w:r w:rsidRPr="00715A5C">
        <w:rPr>
          <w:rFonts w:ascii="Tahoma" w:hAnsi="Tahoma" w:cs="Tahoma"/>
          <w:b/>
          <w:bCs/>
          <w:color w:val="000009"/>
          <w:spacing w:val="-1"/>
          <w:w w:val="94"/>
          <w:sz w:val="21"/>
          <w:szCs w:val="21"/>
          <w:lang w:val="el-GR"/>
        </w:rPr>
        <w:t>θ</w:t>
      </w:r>
      <w:r w:rsidRPr="00715A5C">
        <w:rPr>
          <w:rFonts w:ascii="Tahoma" w:hAnsi="Tahoma" w:cs="Tahoma"/>
          <w:b/>
          <w:bCs/>
          <w:color w:val="000009"/>
          <w:spacing w:val="1"/>
          <w:w w:val="94"/>
          <w:sz w:val="21"/>
          <w:szCs w:val="21"/>
          <w:lang w:val="el-GR"/>
        </w:rPr>
        <w:t>ε</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4"/>
          <w:w w:val="94"/>
          <w:sz w:val="21"/>
          <w:szCs w:val="21"/>
          <w:lang w:val="el-GR"/>
        </w:rPr>
        <w:t xml:space="preserve"> </w:t>
      </w:r>
      <w:r w:rsidRPr="00715A5C">
        <w:rPr>
          <w:rFonts w:ascii="Tahoma" w:hAnsi="Tahoma" w:cs="Tahoma"/>
          <w:b/>
          <w:bCs/>
          <w:color w:val="000009"/>
          <w:spacing w:val="1"/>
          <w:w w:val="94"/>
          <w:sz w:val="21"/>
          <w:szCs w:val="21"/>
          <w:lang w:val="el-GR"/>
        </w:rPr>
        <w:t>(</w:t>
      </w:r>
      <w:r w:rsidRPr="00715A5C">
        <w:rPr>
          <w:rFonts w:ascii="Tahoma" w:hAnsi="Tahoma" w:cs="Tahoma"/>
          <w:b/>
          <w:bCs/>
          <w:color w:val="000009"/>
          <w:w w:val="94"/>
          <w:sz w:val="21"/>
          <w:szCs w:val="21"/>
          <w:lang w:val="el-GR"/>
        </w:rPr>
        <w:t>2</w:t>
      </w:r>
      <w:r w:rsidRPr="00715A5C">
        <w:rPr>
          <w:rFonts w:ascii="Tahoma" w:hAnsi="Tahoma" w:cs="Tahoma"/>
          <w:b/>
          <w:bCs/>
          <w:color w:val="000009"/>
          <w:spacing w:val="3"/>
          <w:w w:val="94"/>
          <w:sz w:val="21"/>
          <w:szCs w:val="21"/>
          <w:lang w:val="el-GR"/>
        </w:rPr>
        <w:t>4</w:t>
      </w:r>
      <w:r w:rsidRPr="00715A5C">
        <w:rPr>
          <w:rFonts w:ascii="Tahoma" w:hAnsi="Tahoma" w:cs="Tahoma"/>
          <w:b/>
          <w:bCs/>
          <w:color w:val="000009"/>
          <w:w w:val="94"/>
          <w:sz w:val="21"/>
          <w:szCs w:val="21"/>
          <w:lang w:val="el-GR"/>
        </w:rPr>
        <w:t>/7)</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sz w:val="21"/>
          <w:szCs w:val="21"/>
          <w:lang w:val="el-GR"/>
        </w:rPr>
        <w:t>(</w:t>
      </w:r>
      <w:r>
        <w:rPr>
          <w:rFonts w:ascii="Tahoma" w:hAnsi="Tahoma" w:cs="Tahoma"/>
          <w:b/>
          <w:bCs/>
          <w:color w:val="000009"/>
          <w:spacing w:val="1"/>
          <w:sz w:val="21"/>
          <w:szCs w:val="21"/>
        </w:rPr>
        <w:t>H</w:t>
      </w:r>
      <w:r>
        <w:rPr>
          <w:rFonts w:ascii="Tahoma" w:hAnsi="Tahoma" w:cs="Tahoma"/>
          <w:b/>
          <w:bCs/>
          <w:color w:val="000009"/>
          <w:spacing w:val="-1"/>
          <w:sz w:val="21"/>
          <w:szCs w:val="21"/>
        </w:rPr>
        <w:t>e</w:t>
      </w:r>
      <w:r>
        <w:rPr>
          <w:rFonts w:ascii="Tahoma" w:hAnsi="Tahoma" w:cs="Tahoma"/>
          <w:b/>
          <w:bCs/>
          <w:color w:val="000009"/>
          <w:sz w:val="21"/>
          <w:szCs w:val="21"/>
        </w:rPr>
        <w:t>l</w:t>
      </w:r>
      <w:r>
        <w:rPr>
          <w:rFonts w:ascii="Tahoma" w:hAnsi="Tahoma" w:cs="Tahoma"/>
          <w:b/>
          <w:bCs/>
          <w:color w:val="000009"/>
          <w:spacing w:val="2"/>
          <w:sz w:val="21"/>
          <w:szCs w:val="21"/>
        </w:rPr>
        <w:t>p</w:t>
      </w:r>
      <w:r>
        <w:rPr>
          <w:rFonts w:ascii="Tahoma" w:hAnsi="Tahoma" w:cs="Tahoma"/>
          <w:b/>
          <w:bCs/>
          <w:color w:val="000009"/>
          <w:spacing w:val="-1"/>
          <w:sz w:val="21"/>
          <w:szCs w:val="21"/>
        </w:rPr>
        <w:t>de</w:t>
      </w:r>
      <w:r>
        <w:rPr>
          <w:rFonts w:ascii="Tahoma" w:hAnsi="Tahoma" w:cs="Tahoma"/>
          <w:b/>
          <w:bCs/>
          <w:color w:val="000009"/>
          <w:spacing w:val="3"/>
          <w:sz w:val="21"/>
          <w:szCs w:val="21"/>
        </w:rPr>
        <w:t>s</w:t>
      </w:r>
      <w:r>
        <w:rPr>
          <w:rFonts w:ascii="Tahoma" w:hAnsi="Tahoma" w:cs="Tahoma"/>
          <w:b/>
          <w:bCs/>
          <w:color w:val="000009"/>
          <w:sz w:val="21"/>
          <w:szCs w:val="21"/>
        </w:rPr>
        <w:t>k</w:t>
      </w:r>
      <w:r w:rsidRPr="00715A5C">
        <w:rPr>
          <w:rFonts w:ascii="Tahoma" w:hAnsi="Tahoma" w:cs="Tahoma"/>
          <w:b/>
          <w:bCs/>
          <w:color w:val="000009"/>
          <w:sz w:val="21"/>
          <w:szCs w:val="21"/>
          <w:lang w:val="el-GR"/>
        </w:rPr>
        <w:t>)</w:t>
      </w:r>
    </w:p>
    <w:p w14:paraId="1B981342"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427826D" w14:textId="77777777" w:rsidR="00715A5C" w:rsidRPr="00715A5C" w:rsidRDefault="00715A5C" w:rsidP="00715A5C">
      <w:pPr>
        <w:widowControl w:val="0"/>
        <w:autoSpaceDE w:val="0"/>
        <w:autoSpaceDN w:val="0"/>
        <w:adjustRightInd w:val="0"/>
        <w:spacing w:after="0" w:line="360"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θει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 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θ</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αγ</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προβ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3"/>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 xml:space="preserve">ών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 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 που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έπο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Μέθο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 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 πρώ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επίπεδο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 δεύ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επίπεδο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6AC352F5" w14:textId="77777777" w:rsidR="00715A5C" w:rsidRPr="00715A5C" w:rsidRDefault="00715A5C" w:rsidP="00715A5C">
      <w:pPr>
        <w:widowControl w:val="0"/>
        <w:autoSpaceDE w:val="0"/>
        <w:autoSpaceDN w:val="0"/>
        <w:adjustRightInd w:val="0"/>
        <w:spacing w:after="0"/>
        <w:ind w:left="168" w:right="1982"/>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πε</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επίπεδα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ριξ</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p>
    <w:p w14:paraId="62526628"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0E25EE9E" w14:textId="77777777" w:rsidR="00715A5C" w:rsidRPr="00715A5C" w:rsidRDefault="00715A5C" w:rsidP="00715A5C">
      <w:pPr>
        <w:widowControl w:val="0"/>
        <w:autoSpaceDE w:val="0"/>
        <w:autoSpaceDN w:val="0"/>
        <w:adjustRightInd w:val="0"/>
        <w:spacing w:before="3" w:after="0" w:line="280" w:lineRule="exact"/>
        <w:rPr>
          <w:rFonts w:ascii="Tahoma" w:hAnsi="Tahoma" w:cs="Tahoma"/>
          <w:color w:val="000000"/>
          <w:sz w:val="28"/>
          <w:szCs w:val="28"/>
          <w:lang w:val="el-GR"/>
        </w:rPr>
      </w:pPr>
    </w:p>
    <w:p w14:paraId="603FCDF5" w14:textId="77777777" w:rsidR="00715A5C" w:rsidRPr="00715A5C" w:rsidRDefault="00715A5C" w:rsidP="00715A5C">
      <w:pPr>
        <w:widowControl w:val="0"/>
        <w:autoSpaceDE w:val="0"/>
        <w:autoSpaceDN w:val="0"/>
        <w:adjustRightInd w:val="0"/>
        <w:spacing w:after="0"/>
        <w:ind w:left="168" w:right="-6"/>
        <w:rPr>
          <w:rFonts w:ascii="Tahoma" w:hAnsi="Tahoma" w:cs="Tahoma"/>
          <w:color w:val="000000"/>
          <w:sz w:val="20"/>
          <w:szCs w:val="20"/>
          <w:lang w:val="el-GR"/>
        </w:rPr>
      </w:pP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spacing w:val="2"/>
          <w:w w:val="99"/>
          <w:sz w:val="20"/>
          <w:szCs w:val="20"/>
          <w:u w:val="single"/>
          <w:lang w:val="el-GR"/>
        </w:rPr>
        <w:t>ρ</w:t>
      </w:r>
      <w:r w:rsidRPr="00715A5C">
        <w:rPr>
          <w:rFonts w:ascii="Tahoma" w:hAnsi="Tahoma" w:cs="Tahoma"/>
          <w:b/>
          <w:bCs/>
          <w:color w:val="000000"/>
          <w:w w:val="99"/>
          <w:sz w:val="20"/>
          <w:szCs w:val="20"/>
          <w:u w:val="single"/>
          <w:lang w:val="el-GR"/>
        </w:rPr>
        <w:t>ώτο</w:t>
      </w:r>
      <w:r w:rsidRPr="00715A5C">
        <w:rPr>
          <w:rFonts w:ascii="Tahoma" w:hAnsi="Tahoma" w:cs="Tahoma"/>
          <w:b/>
          <w:bCs/>
          <w:color w:val="000000"/>
          <w:spacing w:val="-70"/>
          <w:w w:val="99"/>
          <w:sz w:val="20"/>
          <w:szCs w:val="20"/>
          <w:u w:val="single"/>
          <w:lang w:val="el-GR"/>
        </w:rPr>
        <w:t xml:space="preserve"> </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w w:val="99"/>
          <w:sz w:val="20"/>
          <w:szCs w:val="20"/>
          <w:u w:val="single"/>
          <w:lang w:val="el-GR"/>
        </w:rPr>
        <w:t>ί</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2"/>
          <w:w w:val="99"/>
          <w:sz w:val="20"/>
          <w:szCs w:val="20"/>
          <w:u w:val="single"/>
          <w:lang w:val="el-GR"/>
        </w:rPr>
        <w:t>δ</w:t>
      </w:r>
      <w:r w:rsidRPr="00715A5C">
        <w:rPr>
          <w:rFonts w:ascii="Tahoma" w:hAnsi="Tahoma" w:cs="Tahoma"/>
          <w:b/>
          <w:bCs/>
          <w:color w:val="000000"/>
          <w:w w:val="99"/>
          <w:sz w:val="20"/>
          <w:szCs w:val="20"/>
          <w:u w:val="single"/>
          <w:lang w:val="el-GR"/>
        </w:rPr>
        <w:t>ο</w:t>
      </w:r>
      <w:r w:rsidRPr="00715A5C">
        <w:rPr>
          <w:rFonts w:ascii="Tahoma" w:hAnsi="Tahoma" w:cs="Tahoma"/>
          <w:b/>
          <w:bCs/>
          <w:color w:val="000000"/>
          <w:spacing w:val="-73"/>
          <w:w w:val="99"/>
          <w:sz w:val="20"/>
          <w:szCs w:val="20"/>
          <w:u w:val="single"/>
          <w:lang w:val="el-GR"/>
        </w:rPr>
        <w:t xml:space="preserve"> </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α</w:t>
      </w:r>
      <w:r w:rsidRPr="00715A5C">
        <w:rPr>
          <w:rFonts w:ascii="Tahoma" w:hAnsi="Tahoma" w:cs="Tahoma"/>
          <w:b/>
          <w:bCs/>
          <w:color w:val="000000"/>
          <w:spacing w:val="2"/>
          <w:w w:val="99"/>
          <w:sz w:val="20"/>
          <w:szCs w:val="20"/>
          <w:u w:val="single"/>
          <w:lang w:val="el-GR"/>
        </w:rPr>
        <w:t>ρ</w:t>
      </w:r>
      <w:r w:rsidRPr="00715A5C">
        <w:rPr>
          <w:rFonts w:ascii="Tahoma" w:hAnsi="Tahoma" w:cs="Tahoma"/>
          <w:b/>
          <w:bCs/>
          <w:color w:val="000000"/>
          <w:spacing w:val="-1"/>
          <w:w w:val="99"/>
          <w:sz w:val="20"/>
          <w:szCs w:val="20"/>
          <w:u w:val="single"/>
          <w:lang w:val="el-GR"/>
        </w:rPr>
        <w:t>έ</w:t>
      </w:r>
      <w:r w:rsidRPr="00715A5C">
        <w:rPr>
          <w:rFonts w:ascii="Tahoma" w:hAnsi="Tahoma" w:cs="Tahoma"/>
          <w:b/>
          <w:bCs/>
          <w:color w:val="000000"/>
          <w:w w:val="99"/>
          <w:sz w:val="20"/>
          <w:szCs w:val="20"/>
          <w:u w:val="single"/>
          <w:lang w:val="el-GR"/>
        </w:rPr>
        <w:t>µ</w:t>
      </w:r>
      <w:r w:rsidRPr="00715A5C">
        <w:rPr>
          <w:rFonts w:ascii="Tahoma" w:hAnsi="Tahoma" w:cs="Tahoma"/>
          <w:b/>
          <w:bCs/>
          <w:color w:val="000000"/>
          <w:spacing w:val="2"/>
          <w:w w:val="99"/>
          <w:sz w:val="20"/>
          <w:szCs w:val="20"/>
          <w:u w:val="single"/>
          <w:lang w:val="el-GR"/>
        </w:rPr>
        <w:t>βα</w:t>
      </w:r>
      <w:r w:rsidRPr="00715A5C">
        <w:rPr>
          <w:rFonts w:ascii="Tahoma" w:hAnsi="Tahoma" w:cs="Tahoma"/>
          <w:b/>
          <w:bCs/>
          <w:color w:val="000000"/>
          <w:spacing w:val="-1"/>
          <w:w w:val="99"/>
          <w:sz w:val="20"/>
          <w:szCs w:val="20"/>
          <w:u w:val="single"/>
          <w:lang w:val="el-GR"/>
        </w:rPr>
        <w:t>σ</w:t>
      </w:r>
      <w:r w:rsidRPr="00715A5C">
        <w:rPr>
          <w:rFonts w:ascii="Tahoma" w:hAnsi="Tahoma" w:cs="Tahoma"/>
          <w:b/>
          <w:bCs/>
          <w:color w:val="000000"/>
          <w:w w:val="99"/>
          <w:sz w:val="20"/>
          <w:szCs w:val="20"/>
          <w:u w:val="single"/>
          <w:lang w:val="el-GR"/>
        </w:rPr>
        <w:t>ης:</w:t>
      </w:r>
      <w:r w:rsidRPr="00715A5C">
        <w:rPr>
          <w:rFonts w:ascii="Tahoma" w:hAnsi="Tahoma" w:cs="Tahoma"/>
          <w:b/>
          <w:color w:val="000000"/>
          <w:spacing w:val="3"/>
          <w:sz w:val="20"/>
          <w:szCs w:val="20"/>
          <w:u w:val="single"/>
          <w:lang w:val="el-GR"/>
        </w:rPr>
        <w:t>τ</w:t>
      </w:r>
      <w:r w:rsidRPr="00715A5C">
        <w:rPr>
          <w:rFonts w:ascii="Tahoma" w:hAnsi="Tahoma" w:cs="Tahoma"/>
          <w:b/>
          <w:color w:val="000000"/>
          <w:spacing w:val="-1"/>
          <w:sz w:val="20"/>
          <w:szCs w:val="20"/>
          <w:u w:val="single"/>
          <w:lang w:val="el-GR"/>
        </w:rPr>
        <w:t>ηλ</w:t>
      </w:r>
      <w:r w:rsidRPr="00715A5C">
        <w:rPr>
          <w:rFonts w:ascii="Tahoma" w:hAnsi="Tahoma" w:cs="Tahoma"/>
          <w:b/>
          <w:color w:val="000000"/>
          <w:sz w:val="20"/>
          <w:szCs w:val="20"/>
          <w:u w:val="single"/>
          <w:lang w:val="el-GR"/>
        </w:rPr>
        <w:t>ε</w:t>
      </w:r>
      <w:r w:rsidRPr="00715A5C">
        <w:rPr>
          <w:rFonts w:ascii="Tahoma" w:hAnsi="Tahoma" w:cs="Tahoma"/>
          <w:b/>
          <w:color w:val="000000"/>
          <w:spacing w:val="1"/>
          <w:sz w:val="20"/>
          <w:szCs w:val="20"/>
          <w:u w:val="single"/>
          <w:lang w:val="el-GR"/>
        </w:rPr>
        <w:t>φ</w:t>
      </w:r>
      <w:r w:rsidRPr="00715A5C">
        <w:rPr>
          <w:rFonts w:ascii="Tahoma" w:hAnsi="Tahoma" w:cs="Tahoma"/>
          <w:b/>
          <w:color w:val="000000"/>
          <w:spacing w:val="2"/>
          <w:sz w:val="20"/>
          <w:szCs w:val="20"/>
          <w:u w:val="single"/>
          <w:lang w:val="el-GR"/>
        </w:rPr>
        <w:t>ω</w:t>
      </w:r>
      <w:r w:rsidRPr="00715A5C">
        <w:rPr>
          <w:rFonts w:ascii="Tahoma" w:hAnsi="Tahoma" w:cs="Tahoma"/>
          <w:b/>
          <w:color w:val="000000"/>
          <w:spacing w:val="-1"/>
          <w:sz w:val="20"/>
          <w:szCs w:val="20"/>
          <w:u w:val="single"/>
          <w:lang w:val="el-GR"/>
        </w:rPr>
        <w:t>ν</w:t>
      </w:r>
      <w:r w:rsidRPr="00715A5C">
        <w:rPr>
          <w:rFonts w:ascii="Tahoma" w:hAnsi="Tahoma" w:cs="Tahoma"/>
          <w:b/>
          <w:color w:val="000000"/>
          <w:sz w:val="20"/>
          <w:szCs w:val="20"/>
          <w:u w:val="single"/>
          <w:lang w:val="el-GR"/>
        </w:rPr>
        <w:t>ι</w:t>
      </w:r>
      <w:r w:rsidRPr="00715A5C">
        <w:rPr>
          <w:rFonts w:ascii="Tahoma" w:hAnsi="Tahoma" w:cs="Tahoma"/>
          <w:b/>
          <w:color w:val="000000"/>
          <w:spacing w:val="2"/>
          <w:sz w:val="20"/>
          <w:szCs w:val="20"/>
          <w:u w:val="single"/>
          <w:lang w:val="el-GR"/>
        </w:rPr>
        <w:t>κ</w:t>
      </w:r>
      <w:r w:rsidRPr="00715A5C">
        <w:rPr>
          <w:rFonts w:ascii="Tahoma" w:hAnsi="Tahoma" w:cs="Tahoma"/>
          <w:b/>
          <w:color w:val="000000"/>
          <w:sz w:val="20"/>
          <w:szCs w:val="20"/>
          <w:u w:val="single"/>
          <w:lang w:val="el-GR"/>
        </w:rPr>
        <w:t xml:space="preserve">ή </w:t>
      </w:r>
      <w:r w:rsidRPr="00715A5C">
        <w:rPr>
          <w:rFonts w:ascii="Tahoma" w:hAnsi="Tahoma" w:cs="Tahoma"/>
          <w:b/>
          <w:color w:val="000000"/>
          <w:spacing w:val="-10"/>
          <w:sz w:val="20"/>
          <w:szCs w:val="20"/>
          <w:u w:val="single"/>
          <w:lang w:val="el-GR"/>
        </w:rPr>
        <w:t>β</w:t>
      </w:r>
      <w:r w:rsidRPr="00715A5C">
        <w:rPr>
          <w:rFonts w:ascii="Tahoma" w:hAnsi="Tahoma" w:cs="Tahoma"/>
          <w:b/>
          <w:color w:val="000000"/>
          <w:spacing w:val="2"/>
          <w:sz w:val="20"/>
          <w:szCs w:val="20"/>
          <w:u w:val="single"/>
          <w:lang w:val="el-GR"/>
        </w:rPr>
        <w:t>ο</w:t>
      </w:r>
      <w:r w:rsidRPr="00715A5C">
        <w:rPr>
          <w:rFonts w:ascii="Tahoma" w:hAnsi="Tahoma" w:cs="Tahoma"/>
          <w:b/>
          <w:color w:val="000000"/>
          <w:spacing w:val="-1"/>
          <w:sz w:val="20"/>
          <w:szCs w:val="20"/>
          <w:u w:val="single"/>
          <w:lang w:val="el-GR"/>
        </w:rPr>
        <w:t>ή</w:t>
      </w:r>
      <w:r w:rsidRPr="00715A5C">
        <w:rPr>
          <w:rFonts w:ascii="Tahoma" w:hAnsi="Tahoma" w:cs="Tahoma"/>
          <w:b/>
          <w:color w:val="000000"/>
          <w:sz w:val="20"/>
          <w:szCs w:val="20"/>
          <w:u w:val="single"/>
          <w:lang w:val="el-GR"/>
        </w:rPr>
        <w:t>θει</w:t>
      </w:r>
      <w:r w:rsidRPr="00715A5C">
        <w:rPr>
          <w:rFonts w:ascii="Tahoma" w:hAnsi="Tahoma" w:cs="Tahoma"/>
          <w:b/>
          <w:color w:val="000000"/>
          <w:spacing w:val="2"/>
          <w:sz w:val="20"/>
          <w:szCs w:val="20"/>
          <w:u w:val="single"/>
          <w:lang w:val="el-GR"/>
        </w:rPr>
        <w:t>α</w:t>
      </w:r>
      <w:r w:rsidRPr="00715A5C">
        <w:rPr>
          <w:rFonts w:ascii="Tahoma" w:hAnsi="Tahoma" w:cs="Tahoma"/>
          <w:b/>
          <w:color w:val="000000"/>
          <w:sz w:val="20"/>
          <w:szCs w:val="20"/>
          <w:u w:val="single"/>
          <w:lang w:val="el-GR"/>
        </w:rPr>
        <w:t>:</w:t>
      </w:r>
    </w:p>
    <w:p w14:paraId="0ACD1071"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7FC69C2" w14:textId="3BDD84F5"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14:paraId="297225D9"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B22BEBD" w14:textId="5B5FED23"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ώπι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3"/>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θα εµ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ή</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pacing w:val="2"/>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p>
    <w:p w14:paraId="1EFC286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AA61BA1" w14:textId="50140C7E" w:rsidR="00715A5C" w:rsidRPr="00715A5C" w:rsidRDefault="00715A5C" w:rsidP="00715A5C">
      <w:pPr>
        <w:widowControl w:val="0"/>
        <w:autoSpaceDE w:val="0"/>
        <w:autoSpaceDN w:val="0"/>
        <w:adjustRightInd w:val="0"/>
        <w:spacing w:after="0" w:line="360" w:lineRule="auto"/>
        <w:ind w:left="1373" w:right="68"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διόρθ</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λ</w:t>
      </w:r>
      <w:r w:rsidRPr="00715A5C">
        <w:rPr>
          <w:rFonts w:ascii="Tahoma" w:hAnsi="Tahoma" w:cs="Tahoma"/>
          <w:color w:val="000009"/>
          <w:spacing w:val="-3"/>
          <w:sz w:val="20"/>
          <w:szCs w:val="20"/>
          <w:lang w:val="el-GR"/>
        </w:rPr>
        <w:t>α</w:t>
      </w:r>
      <w:r w:rsidRPr="00715A5C">
        <w:rPr>
          <w:rFonts w:ascii="Tahoma" w:hAnsi="Tahoma" w:cs="Tahoma"/>
          <w:color w:val="000009"/>
          <w:sz w:val="20"/>
          <w:szCs w:val="20"/>
          <w:lang w:val="el-GR"/>
        </w:rPr>
        <w:t>θών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ών</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ι</w:t>
      </w:r>
      <w:r w:rsidRPr="00715A5C">
        <w:rPr>
          <w:rFonts w:ascii="Tahoma" w:hAnsi="Tahoma" w:cs="Tahoma"/>
          <w:color w:val="000009"/>
          <w:spacing w:val="-3"/>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r w:rsidRPr="00715A5C">
        <w:rPr>
          <w:rFonts w:ascii="Tahoma" w:hAnsi="Tahoma" w:cs="Tahoma"/>
          <w:color w:val="000009"/>
          <w:spacing w:val="5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58"/>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δεδοµέ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κλ</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w:t>
      </w:r>
    </w:p>
    <w:p w14:paraId="617EDC22" w14:textId="03CB438C" w:rsidR="00715A5C" w:rsidRPr="00715A5C" w:rsidRDefault="00715A5C" w:rsidP="00715A5C">
      <w:pPr>
        <w:widowControl w:val="0"/>
        <w:autoSpaceDE w:val="0"/>
        <w:autoSpaceDN w:val="0"/>
        <w:adjustRightInd w:val="0"/>
        <w:spacing w:after="0"/>
        <w:ind w:left="1013"/>
        <w:rPr>
          <w:rFonts w:ascii="Tahoma" w:hAnsi="Tahoma" w:cs="Tahoma"/>
          <w:color w:val="000000"/>
          <w:sz w:val="20"/>
          <w:szCs w:val="20"/>
          <w:lang w:val="el-GR"/>
        </w:rPr>
      </w:pPr>
      <w:r w:rsidRPr="00715A5C">
        <w:rPr>
          <w:rFonts w:ascii="Tahoma" w:hAnsi="Tahoma" w:cs="Tahoma"/>
          <w:color w:val="000009"/>
          <w:spacing w:val="-1"/>
          <w:sz w:val="20"/>
          <w:szCs w:val="20"/>
          <w:lang w:val="el-GR"/>
        </w:rPr>
        <w:lastRenderedPageBreak/>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ξ</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ιρι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14:paraId="5ACFECB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5B97661" w14:textId="4678D9D1"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µέθο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αν</w:t>
      </w:r>
      <w:r w:rsidRPr="00715A5C">
        <w:rPr>
          <w:rFonts w:ascii="Tahoma" w:hAnsi="Tahoma" w:cs="Tahoma"/>
          <w:color w:val="000000"/>
          <w:sz w:val="20"/>
          <w:szCs w:val="20"/>
          <w:lang w:val="el-GR"/>
        </w:rPr>
        <w:t>ορθω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εξ’ απο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 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παρεµ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θα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οι 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οποί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ή</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 δυ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Εφ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πό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ού</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 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παρέµβ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γγ</w:t>
      </w:r>
      <w:r w:rsidRPr="00715A5C">
        <w:rPr>
          <w:rFonts w:ascii="Tahoma" w:hAnsi="Tahoma" w:cs="Tahoma"/>
          <w:color w:val="000000"/>
          <w:sz w:val="20"/>
          <w:szCs w:val="20"/>
          <w:lang w:val="el-GR"/>
        </w:rPr>
        <w:t>ρα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w:t>
      </w:r>
    </w:p>
    <w:p w14:paraId="66FF6D22" w14:textId="77777777"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14:paraId="700AA1F7"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62F48128" w14:textId="5BA4398B" w:rsidR="00715A5C" w:rsidRPr="00715A5C" w:rsidRDefault="00715A5C" w:rsidP="00715A5C">
      <w:pPr>
        <w:widowControl w:val="0"/>
        <w:autoSpaceDE w:val="0"/>
        <w:autoSpaceDN w:val="0"/>
        <w:adjustRightInd w:val="0"/>
        <w:spacing w:after="0"/>
        <w:ind w:left="168" w:right="5365"/>
        <w:rPr>
          <w:rFonts w:ascii="Tahoma" w:hAnsi="Tahoma" w:cs="Tahoma"/>
          <w:color w:val="000000"/>
          <w:sz w:val="20"/>
          <w:szCs w:val="20"/>
          <w:lang w:val="el-GR"/>
        </w:rPr>
      </w:pP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3"/>
          <w:w w:val="99"/>
          <w:sz w:val="20"/>
          <w:szCs w:val="20"/>
          <w:u w:val="single"/>
          <w:lang w:val="el-GR"/>
        </w:rPr>
        <w:t>ύ</w:t>
      </w:r>
      <w:r w:rsidRPr="00715A5C">
        <w:rPr>
          <w:rFonts w:ascii="Tahoma" w:hAnsi="Tahoma" w:cs="Tahoma"/>
          <w:b/>
          <w:bCs/>
          <w:color w:val="000000"/>
          <w:w w:val="99"/>
          <w:sz w:val="20"/>
          <w:szCs w:val="20"/>
          <w:u w:val="single"/>
          <w:lang w:val="el-GR"/>
        </w:rPr>
        <w:t>τ</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ρ</w:t>
      </w:r>
      <w:r w:rsidRPr="00715A5C">
        <w:rPr>
          <w:rFonts w:ascii="Tahoma" w:hAnsi="Tahoma" w:cs="Tahoma"/>
          <w:b/>
          <w:bCs/>
          <w:color w:val="000000"/>
          <w:w w:val="99"/>
          <w:sz w:val="20"/>
          <w:szCs w:val="20"/>
          <w:u w:val="single"/>
          <w:lang w:val="el-GR"/>
        </w:rPr>
        <w:t>ο</w:t>
      </w:r>
      <w:r w:rsidR="00F450B4">
        <w:rPr>
          <w:rFonts w:ascii="Tahoma" w:hAnsi="Tahoma" w:cs="Tahoma"/>
          <w:b/>
          <w:bCs/>
          <w:color w:val="000000"/>
          <w:w w:val="99"/>
          <w:sz w:val="20"/>
          <w:szCs w:val="20"/>
          <w:u w:val="single"/>
          <w:lang w:val="el-GR"/>
        </w:rPr>
        <w:t xml:space="preserve"> </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w w:val="99"/>
          <w:sz w:val="20"/>
          <w:szCs w:val="20"/>
          <w:u w:val="single"/>
          <w:lang w:val="el-GR"/>
        </w:rPr>
        <w:t>ί</w:t>
      </w:r>
      <w:r w:rsidRPr="00715A5C">
        <w:rPr>
          <w:rFonts w:ascii="Tahoma" w:hAnsi="Tahoma" w:cs="Tahoma"/>
          <w:b/>
          <w:bCs/>
          <w:color w:val="000000"/>
          <w:spacing w:val="3"/>
          <w:w w:val="99"/>
          <w:sz w:val="20"/>
          <w:szCs w:val="20"/>
          <w:u w:val="single"/>
          <w:lang w:val="el-GR"/>
        </w:rPr>
        <w:t>π</w:t>
      </w:r>
      <w:r w:rsidRPr="00715A5C">
        <w:rPr>
          <w:rFonts w:ascii="Tahoma" w:hAnsi="Tahoma" w:cs="Tahoma"/>
          <w:b/>
          <w:bCs/>
          <w:color w:val="000000"/>
          <w:spacing w:val="-1"/>
          <w:w w:val="99"/>
          <w:sz w:val="20"/>
          <w:szCs w:val="20"/>
          <w:u w:val="single"/>
          <w:lang w:val="el-GR"/>
        </w:rPr>
        <w:t>ε</w:t>
      </w:r>
      <w:r w:rsidRPr="00715A5C">
        <w:rPr>
          <w:rFonts w:ascii="Tahoma" w:hAnsi="Tahoma" w:cs="Tahoma"/>
          <w:b/>
          <w:bCs/>
          <w:color w:val="000000"/>
          <w:spacing w:val="2"/>
          <w:w w:val="99"/>
          <w:sz w:val="20"/>
          <w:szCs w:val="20"/>
          <w:u w:val="single"/>
          <w:lang w:val="el-GR"/>
        </w:rPr>
        <w:t>δ</w:t>
      </w:r>
      <w:r w:rsidRPr="00715A5C">
        <w:rPr>
          <w:rFonts w:ascii="Tahoma" w:hAnsi="Tahoma" w:cs="Tahoma"/>
          <w:b/>
          <w:bCs/>
          <w:color w:val="000000"/>
          <w:w w:val="99"/>
          <w:sz w:val="20"/>
          <w:szCs w:val="20"/>
          <w:u w:val="single"/>
          <w:lang w:val="el-GR"/>
        </w:rPr>
        <w:t>ο</w:t>
      </w:r>
      <w:r w:rsidR="00F450B4">
        <w:rPr>
          <w:rFonts w:ascii="Tahoma" w:hAnsi="Tahoma" w:cs="Tahoma"/>
          <w:b/>
          <w:bCs/>
          <w:color w:val="000000"/>
          <w:w w:val="99"/>
          <w:sz w:val="20"/>
          <w:szCs w:val="20"/>
          <w:u w:val="single"/>
          <w:lang w:val="el-GR"/>
        </w:rPr>
        <w:t xml:space="preserve"> </w:t>
      </w:r>
      <w:r w:rsidRPr="00715A5C">
        <w:rPr>
          <w:rFonts w:ascii="Tahoma" w:hAnsi="Tahoma" w:cs="Tahoma"/>
          <w:b/>
          <w:bCs/>
          <w:color w:val="000000"/>
          <w:spacing w:val="1"/>
          <w:w w:val="99"/>
          <w:sz w:val="20"/>
          <w:szCs w:val="20"/>
          <w:u w:val="single"/>
          <w:lang w:val="el-GR"/>
        </w:rPr>
        <w:t>π</w:t>
      </w:r>
      <w:r w:rsidRPr="00715A5C">
        <w:rPr>
          <w:rFonts w:ascii="Tahoma" w:hAnsi="Tahoma" w:cs="Tahoma"/>
          <w:b/>
          <w:bCs/>
          <w:color w:val="000000"/>
          <w:spacing w:val="2"/>
          <w:w w:val="99"/>
          <w:sz w:val="20"/>
          <w:szCs w:val="20"/>
          <w:u w:val="single"/>
          <w:lang w:val="el-GR"/>
        </w:rPr>
        <w:t>α</w:t>
      </w:r>
      <w:r w:rsidRPr="00715A5C">
        <w:rPr>
          <w:rFonts w:ascii="Tahoma" w:hAnsi="Tahoma" w:cs="Tahoma"/>
          <w:b/>
          <w:bCs/>
          <w:color w:val="000000"/>
          <w:spacing w:val="-1"/>
          <w:w w:val="99"/>
          <w:sz w:val="20"/>
          <w:szCs w:val="20"/>
          <w:u w:val="single"/>
          <w:lang w:val="el-GR"/>
        </w:rPr>
        <w:t>ρ</w:t>
      </w:r>
      <w:r w:rsidRPr="00715A5C">
        <w:rPr>
          <w:rFonts w:ascii="Tahoma" w:hAnsi="Tahoma" w:cs="Tahoma"/>
          <w:b/>
          <w:bCs/>
          <w:color w:val="000000"/>
          <w:spacing w:val="1"/>
          <w:w w:val="99"/>
          <w:sz w:val="20"/>
          <w:szCs w:val="20"/>
          <w:u w:val="single"/>
          <w:lang w:val="el-GR"/>
        </w:rPr>
        <w:t>έ</w:t>
      </w:r>
      <w:r w:rsidRPr="00715A5C">
        <w:rPr>
          <w:rFonts w:ascii="Tahoma" w:hAnsi="Tahoma" w:cs="Tahoma"/>
          <w:b/>
          <w:bCs/>
          <w:color w:val="000000"/>
          <w:spacing w:val="2"/>
          <w:w w:val="99"/>
          <w:sz w:val="20"/>
          <w:szCs w:val="20"/>
          <w:u w:val="single"/>
          <w:lang w:val="el-GR"/>
        </w:rPr>
        <w:t>µ</w:t>
      </w:r>
      <w:r w:rsidRPr="00715A5C">
        <w:rPr>
          <w:rFonts w:ascii="Tahoma" w:hAnsi="Tahoma" w:cs="Tahoma"/>
          <w:b/>
          <w:bCs/>
          <w:color w:val="000000"/>
          <w:spacing w:val="-1"/>
          <w:w w:val="99"/>
          <w:sz w:val="20"/>
          <w:szCs w:val="20"/>
          <w:u w:val="single"/>
          <w:lang w:val="el-GR"/>
        </w:rPr>
        <w:t>β</w:t>
      </w:r>
      <w:r w:rsidRPr="00715A5C">
        <w:rPr>
          <w:rFonts w:ascii="Tahoma" w:hAnsi="Tahoma" w:cs="Tahoma"/>
          <w:b/>
          <w:bCs/>
          <w:color w:val="000000"/>
          <w:spacing w:val="2"/>
          <w:w w:val="99"/>
          <w:sz w:val="20"/>
          <w:szCs w:val="20"/>
          <w:u w:val="single"/>
          <w:lang w:val="el-GR"/>
        </w:rPr>
        <w:t>α</w:t>
      </w:r>
      <w:r w:rsidRPr="00715A5C">
        <w:rPr>
          <w:rFonts w:ascii="Tahoma" w:hAnsi="Tahoma" w:cs="Tahoma"/>
          <w:b/>
          <w:bCs/>
          <w:color w:val="000000"/>
          <w:spacing w:val="-1"/>
          <w:w w:val="99"/>
          <w:sz w:val="20"/>
          <w:szCs w:val="20"/>
          <w:u w:val="single"/>
          <w:lang w:val="el-GR"/>
        </w:rPr>
        <w:t>σ</w:t>
      </w:r>
      <w:r w:rsidRPr="00715A5C">
        <w:rPr>
          <w:rFonts w:ascii="Tahoma" w:hAnsi="Tahoma" w:cs="Tahoma"/>
          <w:b/>
          <w:bCs/>
          <w:color w:val="000000"/>
          <w:w w:val="99"/>
          <w:sz w:val="20"/>
          <w:szCs w:val="20"/>
          <w:u w:val="single"/>
          <w:lang w:val="el-GR"/>
        </w:rPr>
        <w:t>ης:</w:t>
      </w:r>
      <w:r w:rsidR="00F450B4">
        <w:rPr>
          <w:rFonts w:ascii="Tahoma" w:hAnsi="Tahoma" w:cs="Tahoma"/>
          <w:b/>
          <w:bCs/>
          <w:color w:val="000000"/>
          <w:w w:val="99"/>
          <w:sz w:val="20"/>
          <w:szCs w:val="20"/>
          <w:u w:val="single"/>
          <w:lang w:val="el-GR"/>
        </w:rPr>
        <w:t xml:space="preserve"> </w:t>
      </w:r>
      <w:r w:rsidRPr="00715A5C">
        <w:rPr>
          <w:rFonts w:ascii="Tahoma" w:hAnsi="Tahoma" w:cs="Tahoma"/>
          <w:color w:val="000000"/>
          <w:sz w:val="20"/>
          <w:szCs w:val="20"/>
          <w:u w:val="single"/>
          <w:lang w:val="el-GR"/>
        </w:rPr>
        <w:t>επι</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όπ</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w:t>
      </w:r>
      <w:r w:rsidRPr="00715A5C">
        <w:rPr>
          <w:rFonts w:ascii="Tahoma" w:hAnsi="Tahoma" w:cs="Tahoma"/>
          <w:color w:val="000000"/>
          <w:spacing w:val="-6"/>
          <w:sz w:val="20"/>
          <w:szCs w:val="20"/>
          <w:u w:val="single"/>
          <w:lang w:val="el-GR"/>
        </w:rPr>
        <w:t xml:space="preserve"> </w:t>
      </w:r>
      <w:r w:rsidRPr="00715A5C">
        <w:rPr>
          <w:rFonts w:ascii="Tahoma" w:hAnsi="Tahoma" w:cs="Tahoma"/>
          <w:color w:val="000000"/>
          <w:sz w:val="20"/>
          <w:szCs w:val="20"/>
          <w:u w:val="single"/>
          <w:lang w:val="el-GR"/>
        </w:rPr>
        <w:t>β</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θεια</w:t>
      </w:r>
    </w:p>
    <w:p w14:paraId="590BC24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32838F1" w14:textId="77777777" w:rsidR="00715A5C" w:rsidRPr="00715A5C" w:rsidRDefault="00715A5C" w:rsidP="00715A5C">
      <w:pPr>
        <w:widowControl w:val="0"/>
        <w:autoSpaceDE w:val="0"/>
        <w:autoSpaceDN w:val="0"/>
        <w:adjustRightInd w:val="0"/>
        <w:spacing w:after="0" w:line="359"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µπορο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υθείας</w:t>
      </w:r>
      <w:r w:rsidRPr="00715A5C">
        <w:rPr>
          <w:rFonts w:ascii="Tahoma" w:hAnsi="Tahoma" w:cs="Tahoma"/>
          <w:color w:val="000000"/>
          <w:spacing w:val="-1"/>
          <w:sz w:val="20"/>
          <w:szCs w:val="20"/>
          <w:lang w:val="el-GR"/>
        </w:rPr>
        <w:t xml:space="preserve"> 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ρόπο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επίπεδο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παρέµ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προωθο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εξειδ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 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οίοι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ούµ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291D3CA9" w14:textId="77777777" w:rsidR="00715A5C" w:rsidRPr="00715A5C" w:rsidRDefault="00715A5C" w:rsidP="00715A5C">
      <w:pPr>
        <w:widowControl w:val="0"/>
        <w:autoSpaceDE w:val="0"/>
        <w:autoSpaceDN w:val="0"/>
        <w:adjustRightInd w:val="0"/>
        <w:spacing w:before="1"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εραιό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61ACE154" w14:textId="76D894FF" w:rsidR="00715A5C" w:rsidRPr="00715A5C" w:rsidRDefault="00715A5C" w:rsidP="00715A5C">
      <w:pPr>
        <w:widowControl w:val="0"/>
        <w:tabs>
          <w:tab w:val="left" w:pos="9400"/>
        </w:tabs>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w:t>
      </w:r>
      <w:r w:rsidRPr="00715A5C">
        <w:rPr>
          <w:rFonts w:ascii="Tahoma" w:hAnsi="Tahoma" w:cs="Tahoma"/>
          <w:color w:val="000000"/>
          <w:spacing w:val="8"/>
          <w:sz w:val="20"/>
          <w:szCs w:val="20"/>
          <w:lang w:val="el-GR"/>
        </w:rPr>
        <w:t xml:space="preserve"> </w:t>
      </w:r>
      <w:r>
        <w:rPr>
          <w:rFonts w:ascii="Tahoma" w:hAnsi="Tahoma" w:cs="Tahoma"/>
          <w:color w:val="000000"/>
          <w:spacing w:val="-1"/>
          <w:sz w:val="20"/>
          <w:szCs w:val="20"/>
        </w:rPr>
        <w:t>D</w:t>
      </w:r>
      <w:r>
        <w:rPr>
          <w:rFonts w:ascii="Tahoma" w:hAnsi="Tahoma" w:cs="Tahoma"/>
          <w:color w:val="000000"/>
          <w:spacing w:val="3"/>
          <w:sz w:val="20"/>
          <w:szCs w:val="20"/>
        </w:rPr>
        <w:t>e</w:t>
      </w:r>
      <w:r>
        <w:rPr>
          <w:rFonts w:ascii="Tahoma" w:hAnsi="Tahoma" w:cs="Tahoma"/>
          <w:color w:val="000000"/>
          <w:sz w:val="20"/>
          <w:szCs w:val="20"/>
        </w:rPr>
        <w:t>sk</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 xml:space="preserve">ού,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οιπ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9"/>
          <w:sz w:val="20"/>
          <w:szCs w:val="20"/>
          <w:lang w:val="el-GR"/>
        </w:rPr>
        <w:t xml:space="preserve"> </w:t>
      </w:r>
      <w:r w:rsidRPr="00C94AB1">
        <w:rPr>
          <w:rFonts w:ascii="Tahoma" w:hAnsi="Tahoma" w:cs="Tahoma"/>
          <w:color w:val="000000"/>
          <w:spacing w:val="1"/>
          <w:sz w:val="20"/>
          <w:szCs w:val="20"/>
          <w:lang w:val="el-GR"/>
        </w:rPr>
        <w:t>Ε</w:t>
      </w:r>
      <w:r w:rsidRPr="00C94AB1">
        <w:rPr>
          <w:rFonts w:ascii="Tahoma" w:hAnsi="Tahoma" w:cs="Tahoma"/>
          <w:color w:val="000000"/>
          <w:sz w:val="20"/>
          <w:szCs w:val="20"/>
          <w:lang w:val="el-GR"/>
        </w:rPr>
        <w:t>πί</w:t>
      </w:r>
      <w:r w:rsidRPr="00C94AB1">
        <w:rPr>
          <w:rFonts w:ascii="Tahoma" w:hAnsi="Tahoma" w:cs="Tahoma"/>
          <w:color w:val="000000"/>
          <w:spacing w:val="2"/>
          <w:sz w:val="20"/>
          <w:szCs w:val="20"/>
          <w:lang w:val="el-GR"/>
        </w:rPr>
        <w:t>σ</w:t>
      </w:r>
      <w:r w:rsidRPr="00C94AB1">
        <w:rPr>
          <w:rFonts w:ascii="Tahoma" w:hAnsi="Tahoma" w:cs="Tahoma"/>
          <w:color w:val="000000"/>
          <w:spacing w:val="-1"/>
          <w:sz w:val="20"/>
          <w:szCs w:val="20"/>
          <w:lang w:val="el-GR"/>
        </w:rPr>
        <w:t>η</w:t>
      </w:r>
      <w:r w:rsidRPr="00C94AB1">
        <w:rPr>
          <w:rFonts w:ascii="Tahoma" w:hAnsi="Tahoma" w:cs="Tahoma"/>
          <w:color w:val="000000"/>
          <w:spacing w:val="1"/>
          <w:sz w:val="20"/>
          <w:szCs w:val="20"/>
          <w:lang w:val="el-GR"/>
        </w:rPr>
        <w:t>ς</w:t>
      </w:r>
      <w:r w:rsidRPr="00C94AB1">
        <w:rPr>
          <w:rFonts w:ascii="Tahoma" w:hAnsi="Tahoma" w:cs="Tahoma"/>
          <w:color w:val="000000"/>
          <w:sz w:val="20"/>
          <w:szCs w:val="20"/>
          <w:lang w:val="el-GR"/>
        </w:rPr>
        <w:t>,</w:t>
      </w:r>
      <w:r w:rsidRPr="00C94AB1">
        <w:rPr>
          <w:rFonts w:ascii="Tahoma" w:hAnsi="Tahoma" w:cs="Tahoma"/>
          <w:color w:val="000000"/>
          <w:spacing w:val="34"/>
          <w:sz w:val="20"/>
          <w:szCs w:val="20"/>
          <w:lang w:val="el-GR"/>
        </w:rPr>
        <w:t xml:space="preserve"> </w:t>
      </w:r>
      <w:r w:rsidRPr="00C94AB1">
        <w:rPr>
          <w:rFonts w:ascii="Tahoma" w:hAnsi="Tahoma" w:cs="Tahoma"/>
          <w:color w:val="000000"/>
          <w:sz w:val="20"/>
          <w:szCs w:val="20"/>
          <w:lang w:val="el-GR"/>
        </w:rPr>
        <w:t>ο</w:t>
      </w:r>
      <w:r w:rsidRPr="00C94AB1">
        <w:rPr>
          <w:rFonts w:ascii="Tahoma" w:hAnsi="Tahoma" w:cs="Tahoma"/>
          <w:color w:val="000000"/>
          <w:spacing w:val="37"/>
          <w:sz w:val="20"/>
          <w:szCs w:val="20"/>
          <w:lang w:val="el-GR"/>
        </w:rPr>
        <w:t xml:space="preserve"> </w:t>
      </w:r>
      <w:r w:rsidR="00680717" w:rsidRPr="00C94AB1">
        <w:rPr>
          <w:rFonts w:ascii="Tahoma" w:hAnsi="Tahoma" w:cs="Tahoma"/>
          <w:color w:val="000000"/>
          <w:spacing w:val="1"/>
          <w:sz w:val="20"/>
          <w:szCs w:val="20"/>
          <w:lang w:val="el-GR"/>
        </w:rPr>
        <w:t>φορέας</w:t>
      </w:r>
      <w:r w:rsidR="00680717" w:rsidRPr="00C94AB1">
        <w:rPr>
          <w:rFonts w:ascii="Tahoma" w:hAnsi="Tahoma" w:cs="Tahoma"/>
          <w:color w:val="000000"/>
          <w:spacing w:val="31"/>
          <w:sz w:val="20"/>
          <w:szCs w:val="20"/>
          <w:lang w:val="el-GR"/>
        </w:rPr>
        <w:t xml:space="preserve"> </w:t>
      </w:r>
      <w:r w:rsidRPr="00C94AB1">
        <w:rPr>
          <w:rFonts w:ascii="Tahoma" w:hAnsi="Tahoma" w:cs="Tahoma"/>
          <w:color w:val="000000"/>
          <w:sz w:val="20"/>
          <w:szCs w:val="20"/>
          <w:lang w:val="el-GR"/>
        </w:rPr>
        <w:t>έχει την υποχρέωση</w:t>
      </w:r>
      <w:r w:rsidRPr="00C94AB1">
        <w:rPr>
          <w:rFonts w:ascii="Tahoma" w:hAnsi="Tahoma" w:cs="Tahoma"/>
          <w:color w:val="000000"/>
          <w:spacing w:val="32"/>
          <w:sz w:val="20"/>
          <w:szCs w:val="20"/>
          <w:lang w:val="el-GR"/>
        </w:rPr>
        <w:t xml:space="preserve"> </w:t>
      </w:r>
      <w:r w:rsidRPr="00C94AB1">
        <w:rPr>
          <w:rFonts w:ascii="Tahoma" w:hAnsi="Tahoma" w:cs="Tahoma"/>
          <w:color w:val="000000"/>
          <w:spacing w:val="2"/>
          <w:sz w:val="20"/>
          <w:szCs w:val="20"/>
          <w:lang w:val="el-GR"/>
        </w:rPr>
        <w:t>ν</w:t>
      </w:r>
      <w:r w:rsidRPr="00C94AB1">
        <w:rPr>
          <w:rFonts w:ascii="Tahoma" w:hAnsi="Tahoma" w:cs="Tahoma"/>
          <w:color w:val="000000"/>
          <w:sz w:val="20"/>
          <w:szCs w:val="20"/>
          <w:lang w:val="el-GR"/>
        </w:rPr>
        <w:t>α</w:t>
      </w:r>
      <w:r w:rsidRPr="00C94AB1">
        <w:rPr>
          <w:rFonts w:ascii="Tahoma" w:hAnsi="Tahoma" w:cs="Tahoma"/>
          <w:color w:val="000000"/>
          <w:spacing w:val="38"/>
          <w:sz w:val="20"/>
          <w:szCs w:val="20"/>
          <w:lang w:val="el-GR"/>
        </w:rPr>
        <w:t xml:space="preserve"> </w:t>
      </w:r>
      <w:r w:rsidRPr="00C94AB1">
        <w:rPr>
          <w:rFonts w:ascii="Tahoma" w:hAnsi="Tahoma" w:cs="Tahoma"/>
          <w:color w:val="000000"/>
          <w:spacing w:val="-2"/>
          <w:sz w:val="20"/>
          <w:szCs w:val="20"/>
          <w:lang w:val="el-GR"/>
        </w:rPr>
        <w:t>δ</w:t>
      </w:r>
      <w:r w:rsidRPr="00C94AB1">
        <w:rPr>
          <w:rFonts w:ascii="Tahoma" w:hAnsi="Tahoma" w:cs="Tahoma"/>
          <w:color w:val="000000"/>
          <w:sz w:val="20"/>
          <w:szCs w:val="20"/>
          <w:lang w:val="el-GR"/>
        </w:rPr>
        <w:t>ια</w:t>
      </w:r>
      <w:r w:rsidRPr="00C94AB1">
        <w:rPr>
          <w:rFonts w:ascii="Tahoma" w:hAnsi="Tahoma" w:cs="Tahoma"/>
          <w:color w:val="000000"/>
          <w:spacing w:val="1"/>
          <w:sz w:val="20"/>
          <w:szCs w:val="20"/>
          <w:lang w:val="el-GR"/>
        </w:rPr>
        <w:t>τ</w:t>
      </w:r>
      <w:r w:rsidRPr="00C94AB1">
        <w:rPr>
          <w:rFonts w:ascii="Tahoma" w:hAnsi="Tahoma" w:cs="Tahoma"/>
          <w:color w:val="000000"/>
          <w:spacing w:val="-1"/>
          <w:sz w:val="20"/>
          <w:szCs w:val="20"/>
          <w:lang w:val="el-GR"/>
        </w:rPr>
        <w:t>η</w:t>
      </w:r>
      <w:r w:rsidRPr="00C94AB1">
        <w:rPr>
          <w:rFonts w:ascii="Tahoma" w:hAnsi="Tahoma" w:cs="Tahoma"/>
          <w:color w:val="000000"/>
          <w:sz w:val="20"/>
          <w:szCs w:val="20"/>
          <w:lang w:val="el-GR"/>
        </w:rPr>
        <w:t>ρεί</w:t>
      </w:r>
      <w:r w:rsidRPr="00C94AB1">
        <w:rPr>
          <w:rFonts w:ascii="Tahoma" w:hAnsi="Tahoma" w:cs="Tahoma"/>
          <w:color w:val="000000"/>
          <w:spacing w:val="34"/>
          <w:sz w:val="20"/>
          <w:szCs w:val="20"/>
          <w:lang w:val="el-GR"/>
        </w:rPr>
        <w:t xml:space="preserve"> </w:t>
      </w:r>
      <w:r w:rsidRPr="00C94AB1">
        <w:rPr>
          <w:rFonts w:ascii="Tahoma" w:hAnsi="Tahoma" w:cs="Tahoma"/>
          <w:color w:val="000000"/>
          <w:sz w:val="20"/>
          <w:szCs w:val="20"/>
          <w:lang w:val="el-GR"/>
        </w:rPr>
        <w:t>β</w:t>
      </w:r>
      <w:r w:rsidRPr="00C94AB1">
        <w:rPr>
          <w:rFonts w:ascii="Tahoma" w:hAnsi="Tahoma" w:cs="Tahoma"/>
          <w:color w:val="000000"/>
          <w:spacing w:val="2"/>
          <w:sz w:val="20"/>
          <w:szCs w:val="20"/>
          <w:lang w:val="el-GR"/>
        </w:rPr>
        <w:t>ο</w:t>
      </w:r>
      <w:r w:rsidRPr="00C94AB1">
        <w:rPr>
          <w:rFonts w:ascii="Tahoma" w:hAnsi="Tahoma" w:cs="Tahoma"/>
          <w:color w:val="000000"/>
          <w:spacing w:val="-1"/>
          <w:sz w:val="20"/>
          <w:szCs w:val="20"/>
          <w:lang w:val="el-GR"/>
        </w:rPr>
        <w:t>η</w:t>
      </w:r>
      <w:r w:rsidRPr="00C94AB1">
        <w:rPr>
          <w:rFonts w:ascii="Tahoma" w:hAnsi="Tahoma" w:cs="Tahoma"/>
          <w:color w:val="000000"/>
          <w:spacing w:val="2"/>
          <w:sz w:val="20"/>
          <w:szCs w:val="20"/>
          <w:lang w:val="el-GR"/>
        </w:rPr>
        <w:t>θ</w:t>
      </w:r>
      <w:r w:rsidRPr="00C94AB1">
        <w:rPr>
          <w:rFonts w:ascii="Tahoma" w:hAnsi="Tahoma" w:cs="Tahoma"/>
          <w:color w:val="000000"/>
          <w:spacing w:val="-1"/>
          <w:sz w:val="20"/>
          <w:szCs w:val="20"/>
          <w:lang w:val="el-GR"/>
        </w:rPr>
        <w:t>η</w:t>
      </w:r>
      <w:r w:rsidRPr="00C94AB1">
        <w:rPr>
          <w:rFonts w:ascii="Tahoma" w:hAnsi="Tahoma" w:cs="Tahoma"/>
          <w:color w:val="000000"/>
          <w:spacing w:val="1"/>
          <w:sz w:val="20"/>
          <w:szCs w:val="20"/>
          <w:lang w:val="el-GR"/>
        </w:rPr>
        <w:t>τ</w:t>
      </w:r>
      <w:r w:rsidRPr="00C94AB1">
        <w:rPr>
          <w:rFonts w:ascii="Tahoma" w:hAnsi="Tahoma" w:cs="Tahoma"/>
          <w:color w:val="000000"/>
          <w:sz w:val="20"/>
          <w:szCs w:val="20"/>
          <w:lang w:val="el-GR"/>
        </w:rPr>
        <w:t>ι</w:t>
      </w:r>
      <w:r w:rsidRPr="00C94AB1">
        <w:rPr>
          <w:rFonts w:ascii="Tahoma" w:hAnsi="Tahoma" w:cs="Tahoma"/>
          <w:color w:val="000000"/>
          <w:spacing w:val="-1"/>
          <w:sz w:val="20"/>
          <w:szCs w:val="20"/>
          <w:lang w:val="el-GR"/>
        </w:rPr>
        <w:t>κ</w:t>
      </w:r>
      <w:r w:rsidRPr="00C94AB1">
        <w:rPr>
          <w:rFonts w:ascii="Tahoma" w:hAnsi="Tahoma" w:cs="Tahoma"/>
          <w:color w:val="000000"/>
          <w:sz w:val="20"/>
          <w:szCs w:val="20"/>
          <w:lang w:val="el-GR"/>
        </w:rPr>
        <w:t>ό</w:t>
      </w:r>
      <w:r w:rsidRPr="00C94AB1">
        <w:rPr>
          <w:rFonts w:ascii="Tahoma" w:hAnsi="Tahoma" w:cs="Tahoma"/>
          <w:color w:val="000000"/>
          <w:spacing w:val="31"/>
          <w:sz w:val="20"/>
          <w:szCs w:val="20"/>
          <w:lang w:val="el-GR"/>
        </w:rPr>
        <w:t xml:space="preserve"> </w:t>
      </w:r>
      <w:r w:rsidRPr="00C94AB1">
        <w:rPr>
          <w:rFonts w:ascii="Tahoma" w:hAnsi="Tahoma" w:cs="Tahoma"/>
          <w:color w:val="000000"/>
          <w:sz w:val="20"/>
          <w:szCs w:val="20"/>
          <w:lang w:val="el-GR"/>
        </w:rPr>
        <w:t>εξοπ</w:t>
      </w:r>
      <w:r w:rsidRPr="00C94AB1">
        <w:rPr>
          <w:rFonts w:ascii="Tahoma" w:hAnsi="Tahoma" w:cs="Tahoma"/>
          <w:color w:val="000000"/>
          <w:spacing w:val="2"/>
          <w:sz w:val="20"/>
          <w:szCs w:val="20"/>
          <w:lang w:val="el-GR"/>
        </w:rPr>
        <w:t>λ</w:t>
      </w:r>
      <w:r w:rsidRPr="00C94AB1">
        <w:rPr>
          <w:rFonts w:ascii="Tahoma" w:hAnsi="Tahoma" w:cs="Tahoma"/>
          <w:color w:val="000000"/>
          <w:sz w:val="20"/>
          <w:szCs w:val="20"/>
          <w:lang w:val="el-GR"/>
        </w:rPr>
        <w:t>ι</w:t>
      </w:r>
      <w:r w:rsidRPr="00C94AB1">
        <w:rPr>
          <w:rFonts w:ascii="Tahoma" w:hAnsi="Tahoma" w:cs="Tahoma"/>
          <w:color w:val="000000"/>
          <w:spacing w:val="-1"/>
          <w:sz w:val="20"/>
          <w:szCs w:val="20"/>
          <w:lang w:val="el-GR"/>
        </w:rPr>
        <w:t>σ</w:t>
      </w:r>
      <w:r w:rsidRPr="00C94AB1">
        <w:rPr>
          <w:rFonts w:ascii="Tahoma" w:hAnsi="Tahoma" w:cs="Tahoma"/>
          <w:color w:val="000000"/>
          <w:sz w:val="20"/>
          <w:szCs w:val="20"/>
          <w:lang w:val="el-GR"/>
        </w:rPr>
        <w:t>µό</w:t>
      </w:r>
      <w:r w:rsidRPr="00C94AB1">
        <w:rPr>
          <w:rFonts w:ascii="Tahoma" w:hAnsi="Tahoma" w:cs="Tahoma"/>
          <w:color w:val="000000"/>
          <w:spacing w:val="32"/>
          <w:sz w:val="20"/>
          <w:szCs w:val="20"/>
          <w:lang w:val="el-GR"/>
        </w:rPr>
        <w:t xml:space="preserve"> </w:t>
      </w:r>
      <w:r w:rsidRPr="00C94AB1">
        <w:rPr>
          <w:rFonts w:ascii="Tahoma" w:hAnsi="Tahoma" w:cs="Tahoma"/>
          <w:color w:val="000000"/>
          <w:spacing w:val="1"/>
          <w:sz w:val="20"/>
          <w:szCs w:val="20"/>
          <w:lang w:val="el-GR"/>
        </w:rPr>
        <w:t>(</w:t>
      </w:r>
      <w:r w:rsidRPr="00C94AB1">
        <w:rPr>
          <w:rFonts w:ascii="Tahoma" w:hAnsi="Tahoma" w:cs="Tahoma"/>
          <w:color w:val="000000"/>
          <w:sz w:val="20"/>
          <w:szCs w:val="20"/>
        </w:rPr>
        <w:t>b</w:t>
      </w:r>
      <w:r w:rsidRPr="00C94AB1">
        <w:rPr>
          <w:rFonts w:ascii="Tahoma" w:hAnsi="Tahoma" w:cs="Tahoma"/>
          <w:color w:val="000000"/>
          <w:spacing w:val="1"/>
          <w:sz w:val="20"/>
          <w:szCs w:val="20"/>
        </w:rPr>
        <w:t>a</w:t>
      </w:r>
      <w:r w:rsidRPr="00C94AB1">
        <w:rPr>
          <w:rFonts w:ascii="Tahoma" w:hAnsi="Tahoma" w:cs="Tahoma"/>
          <w:color w:val="000000"/>
          <w:spacing w:val="-1"/>
          <w:sz w:val="20"/>
          <w:szCs w:val="20"/>
        </w:rPr>
        <w:t>c</w:t>
      </w:r>
      <w:r w:rsidRPr="00C94AB1">
        <w:rPr>
          <w:rFonts w:ascii="Tahoma" w:hAnsi="Tahoma" w:cs="Tahoma"/>
          <w:color w:val="000000"/>
          <w:spacing w:val="2"/>
          <w:sz w:val="20"/>
          <w:szCs w:val="20"/>
        </w:rPr>
        <w:t>k</w:t>
      </w:r>
      <w:r w:rsidRPr="00C94AB1">
        <w:rPr>
          <w:rFonts w:ascii="Tahoma" w:hAnsi="Tahoma" w:cs="Tahoma"/>
          <w:color w:val="000000"/>
          <w:spacing w:val="-1"/>
          <w:sz w:val="20"/>
          <w:szCs w:val="20"/>
        </w:rPr>
        <w:t>u</w:t>
      </w:r>
      <w:r w:rsidRPr="00C94AB1">
        <w:rPr>
          <w:rFonts w:ascii="Tahoma" w:hAnsi="Tahoma" w:cs="Tahoma"/>
          <w:color w:val="000000"/>
          <w:sz w:val="20"/>
          <w:szCs w:val="20"/>
        </w:rPr>
        <w:t>p</w:t>
      </w:r>
      <w:r w:rsidRPr="00C94AB1">
        <w:rPr>
          <w:rFonts w:ascii="Tahoma" w:hAnsi="Tahoma" w:cs="Tahoma"/>
          <w:color w:val="000000"/>
          <w:spacing w:val="34"/>
          <w:sz w:val="20"/>
          <w:szCs w:val="20"/>
          <w:lang w:val="el-GR"/>
        </w:rPr>
        <w:t xml:space="preserve"> </w:t>
      </w:r>
      <w:r w:rsidRPr="00C94AB1">
        <w:rPr>
          <w:rFonts w:ascii="Tahoma" w:hAnsi="Tahoma" w:cs="Tahoma"/>
          <w:color w:val="000000"/>
          <w:spacing w:val="-1"/>
          <w:sz w:val="20"/>
          <w:szCs w:val="20"/>
        </w:rPr>
        <w:t>un</w:t>
      </w:r>
      <w:r w:rsidRPr="00C94AB1">
        <w:rPr>
          <w:rFonts w:ascii="Tahoma" w:hAnsi="Tahoma" w:cs="Tahoma"/>
          <w:color w:val="000000"/>
          <w:sz w:val="20"/>
          <w:szCs w:val="20"/>
        </w:rPr>
        <w:t>its</w:t>
      </w:r>
      <w:r w:rsidRPr="00C94AB1">
        <w:rPr>
          <w:rFonts w:ascii="Tahoma" w:hAnsi="Tahoma" w:cs="Tahoma"/>
          <w:color w:val="000000"/>
          <w:sz w:val="20"/>
          <w:szCs w:val="20"/>
          <w:lang w:val="el-GR"/>
        </w:rPr>
        <w:t xml:space="preserve">) </w:t>
      </w:r>
      <w:r w:rsidR="00680717" w:rsidRPr="00C94AB1">
        <w:rPr>
          <w:rFonts w:ascii="Tahoma" w:hAnsi="Tahoma" w:cs="Tahoma"/>
          <w:color w:val="000000"/>
          <w:sz w:val="20"/>
          <w:szCs w:val="20"/>
          <w:lang w:val="el-GR"/>
        </w:rPr>
        <w:t xml:space="preserve">τον οποίο θα παρέχει στον Ανάδοχο </w:t>
      </w:r>
      <w:r w:rsidRPr="00C94AB1">
        <w:rPr>
          <w:rFonts w:ascii="Tahoma" w:hAnsi="Tahoma" w:cs="Tahoma"/>
          <w:color w:val="000000"/>
          <w:spacing w:val="-1"/>
          <w:sz w:val="20"/>
          <w:szCs w:val="20"/>
          <w:lang w:val="el-GR"/>
        </w:rPr>
        <w:t>γ</w:t>
      </w:r>
      <w:r w:rsidRPr="00C94AB1">
        <w:rPr>
          <w:rFonts w:ascii="Tahoma" w:hAnsi="Tahoma" w:cs="Tahoma"/>
          <w:color w:val="000000"/>
          <w:sz w:val="20"/>
          <w:szCs w:val="20"/>
          <w:lang w:val="el-GR"/>
        </w:rPr>
        <w:t>ια</w:t>
      </w:r>
      <w:r w:rsidRPr="00C94AB1">
        <w:rPr>
          <w:rFonts w:ascii="Tahoma" w:hAnsi="Tahoma" w:cs="Tahoma"/>
          <w:color w:val="000000"/>
          <w:spacing w:val="38"/>
          <w:sz w:val="20"/>
          <w:szCs w:val="20"/>
          <w:lang w:val="el-GR"/>
        </w:rPr>
        <w:t xml:space="preserve"> </w:t>
      </w:r>
      <w:r w:rsidRPr="00C94AB1">
        <w:rPr>
          <w:rFonts w:ascii="Tahoma" w:hAnsi="Tahoma" w:cs="Tahoma"/>
          <w:color w:val="000000"/>
          <w:spacing w:val="1"/>
          <w:sz w:val="20"/>
          <w:szCs w:val="20"/>
          <w:lang w:val="el-GR"/>
        </w:rPr>
        <w:t>τ</w:t>
      </w:r>
      <w:r w:rsidRPr="00C94AB1">
        <w:rPr>
          <w:rFonts w:ascii="Tahoma" w:hAnsi="Tahoma" w:cs="Tahoma"/>
          <w:color w:val="000000"/>
          <w:spacing w:val="2"/>
          <w:sz w:val="20"/>
          <w:szCs w:val="20"/>
          <w:lang w:val="el-GR"/>
        </w:rPr>
        <w:t>η</w:t>
      </w:r>
      <w:r w:rsidRPr="00C94AB1">
        <w:rPr>
          <w:rFonts w:ascii="Tahoma" w:hAnsi="Tahoma" w:cs="Tahoma"/>
          <w:color w:val="000000"/>
          <w:sz w:val="20"/>
          <w:szCs w:val="20"/>
          <w:lang w:val="el-GR"/>
        </w:rPr>
        <w:t>ν άµε</w:t>
      </w:r>
      <w:r w:rsidRPr="00C94AB1">
        <w:rPr>
          <w:rFonts w:ascii="Tahoma" w:hAnsi="Tahoma" w:cs="Tahoma"/>
          <w:color w:val="000000"/>
          <w:spacing w:val="-1"/>
          <w:sz w:val="20"/>
          <w:szCs w:val="20"/>
          <w:lang w:val="el-GR"/>
        </w:rPr>
        <w:t>σ</w:t>
      </w:r>
      <w:r w:rsidRPr="00C94AB1">
        <w:rPr>
          <w:rFonts w:ascii="Tahoma" w:hAnsi="Tahoma" w:cs="Tahoma"/>
          <w:color w:val="000000"/>
          <w:sz w:val="20"/>
          <w:szCs w:val="20"/>
          <w:lang w:val="el-GR"/>
        </w:rPr>
        <w:t>η</w:t>
      </w:r>
      <w:r w:rsidRPr="00C94AB1">
        <w:rPr>
          <w:rFonts w:ascii="Tahoma" w:hAnsi="Tahoma" w:cs="Tahoma"/>
          <w:color w:val="000000"/>
          <w:spacing w:val="-3"/>
          <w:sz w:val="20"/>
          <w:szCs w:val="20"/>
          <w:lang w:val="el-GR"/>
        </w:rPr>
        <w:t xml:space="preserve"> </w:t>
      </w:r>
      <w:r w:rsidRPr="00C94AB1">
        <w:rPr>
          <w:rFonts w:ascii="Tahoma" w:hAnsi="Tahoma" w:cs="Tahoma"/>
          <w:color w:val="000000"/>
          <w:sz w:val="20"/>
          <w:szCs w:val="20"/>
          <w:lang w:val="el-GR"/>
        </w:rPr>
        <w:t>α</w:t>
      </w:r>
      <w:r w:rsidRPr="00C94AB1">
        <w:rPr>
          <w:rFonts w:ascii="Tahoma" w:hAnsi="Tahoma" w:cs="Tahoma"/>
          <w:color w:val="000000"/>
          <w:spacing w:val="-1"/>
          <w:sz w:val="20"/>
          <w:szCs w:val="20"/>
          <w:lang w:val="el-GR"/>
        </w:rPr>
        <w:t>ν</w:t>
      </w:r>
      <w:r w:rsidRPr="00C94AB1">
        <w:rPr>
          <w:rFonts w:ascii="Tahoma" w:hAnsi="Tahoma" w:cs="Tahoma"/>
          <w:color w:val="000000"/>
          <w:spacing w:val="1"/>
          <w:sz w:val="20"/>
          <w:szCs w:val="20"/>
          <w:lang w:val="el-GR"/>
        </w:rPr>
        <w:t>τ</w:t>
      </w:r>
      <w:r w:rsidRPr="00C94AB1">
        <w:rPr>
          <w:rFonts w:ascii="Tahoma" w:hAnsi="Tahoma" w:cs="Tahoma"/>
          <w:color w:val="000000"/>
          <w:sz w:val="20"/>
          <w:szCs w:val="20"/>
          <w:lang w:val="el-GR"/>
        </w:rPr>
        <w:t>ιµε</w:t>
      </w:r>
      <w:r w:rsidRPr="00C94AB1">
        <w:rPr>
          <w:rFonts w:ascii="Tahoma" w:hAnsi="Tahoma" w:cs="Tahoma"/>
          <w:color w:val="000000"/>
          <w:spacing w:val="3"/>
          <w:sz w:val="20"/>
          <w:szCs w:val="20"/>
          <w:lang w:val="el-GR"/>
        </w:rPr>
        <w:t>τ</w:t>
      </w:r>
      <w:r w:rsidRPr="00C94AB1">
        <w:rPr>
          <w:rFonts w:ascii="Tahoma" w:hAnsi="Tahoma" w:cs="Tahoma"/>
          <w:color w:val="000000"/>
          <w:sz w:val="20"/>
          <w:szCs w:val="20"/>
          <w:lang w:val="el-GR"/>
        </w:rPr>
        <w:t>ώπι</w:t>
      </w:r>
      <w:r w:rsidRPr="00C94AB1">
        <w:rPr>
          <w:rFonts w:ascii="Tahoma" w:hAnsi="Tahoma" w:cs="Tahoma"/>
          <w:color w:val="000000"/>
          <w:spacing w:val="2"/>
          <w:sz w:val="20"/>
          <w:szCs w:val="20"/>
          <w:lang w:val="el-GR"/>
        </w:rPr>
        <w:t>σ</w:t>
      </w:r>
      <w:r w:rsidRPr="00C94AB1">
        <w:rPr>
          <w:rFonts w:ascii="Tahoma" w:hAnsi="Tahoma" w:cs="Tahoma"/>
          <w:color w:val="000000"/>
          <w:sz w:val="20"/>
          <w:szCs w:val="20"/>
          <w:lang w:val="el-GR"/>
        </w:rPr>
        <w:t>η</w:t>
      </w:r>
      <w:r w:rsidRPr="00C94AB1">
        <w:rPr>
          <w:rFonts w:ascii="Tahoma" w:hAnsi="Tahoma" w:cs="Tahoma"/>
          <w:color w:val="000000"/>
          <w:spacing w:val="-12"/>
          <w:sz w:val="20"/>
          <w:szCs w:val="20"/>
          <w:lang w:val="el-GR"/>
        </w:rPr>
        <w:t xml:space="preserve"> </w:t>
      </w:r>
      <w:r w:rsidRPr="00C94AB1">
        <w:rPr>
          <w:rFonts w:ascii="Tahoma" w:hAnsi="Tahoma" w:cs="Tahoma"/>
          <w:color w:val="000000"/>
          <w:sz w:val="20"/>
          <w:szCs w:val="20"/>
          <w:lang w:val="el-GR"/>
        </w:rPr>
        <w:t>β</w:t>
      </w:r>
      <w:r w:rsidRPr="00C94AB1">
        <w:rPr>
          <w:rFonts w:ascii="Tahoma" w:hAnsi="Tahoma" w:cs="Tahoma"/>
          <w:color w:val="000000"/>
          <w:spacing w:val="2"/>
          <w:sz w:val="20"/>
          <w:szCs w:val="20"/>
          <w:lang w:val="el-GR"/>
        </w:rPr>
        <w:t>λ</w:t>
      </w:r>
      <w:r w:rsidRPr="00C94AB1">
        <w:rPr>
          <w:rFonts w:ascii="Tahoma" w:hAnsi="Tahoma" w:cs="Tahoma"/>
          <w:color w:val="000000"/>
          <w:sz w:val="20"/>
          <w:szCs w:val="20"/>
          <w:lang w:val="el-GR"/>
        </w:rPr>
        <w:t>αβ</w:t>
      </w:r>
      <w:r w:rsidRPr="00C94AB1">
        <w:rPr>
          <w:rFonts w:ascii="Tahoma" w:hAnsi="Tahoma" w:cs="Tahoma"/>
          <w:color w:val="000000"/>
          <w:spacing w:val="2"/>
          <w:sz w:val="20"/>
          <w:szCs w:val="20"/>
          <w:lang w:val="el-GR"/>
        </w:rPr>
        <w:t>ώ</w:t>
      </w:r>
      <w:r w:rsidRPr="00C94AB1">
        <w:rPr>
          <w:rFonts w:ascii="Tahoma" w:hAnsi="Tahoma" w:cs="Tahoma"/>
          <w:color w:val="000000"/>
          <w:spacing w:val="-1"/>
          <w:sz w:val="20"/>
          <w:szCs w:val="20"/>
          <w:lang w:val="el-GR"/>
        </w:rPr>
        <w:t>ν</w:t>
      </w:r>
      <w:r w:rsidRPr="00C94AB1">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p>
    <w:p w14:paraId="404D4DB9" w14:textId="77777777" w:rsidR="00715A5C" w:rsidRPr="00715A5C" w:rsidRDefault="00715A5C" w:rsidP="00715A5C">
      <w:pPr>
        <w:widowControl w:val="0"/>
        <w:autoSpaceDE w:val="0"/>
        <w:autoSpaceDN w:val="0"/>
        <w:adjustRightInd w:val="0"/>
        <w:spacing w:before="2" w:after="0" w:line="150" w:lineRule="exact"/>
        <w:rPr>
          <w:rFonts w:ascii="Tahoma" w:hAnsi="Tahoma" w:cs="Tahoma"/>
          <w:color w:val="000000"/>
          <w:sz w:val="15"/>
          <w:szCs w:val="15"/>
          <w:lang w:val="el-GR"/>
        </w:rPr>
      </w:pPr>
    </w:p>
    <w:p w14:paraId="70AB95DC"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01A10918" w14:textId="77777777" w:rsidR="00715A5C" w:rsidRPr="00715A5C" w:rsidRDefault="00715A5C" w:rsidP="00715A5C">
      <w:pPr>
        <w:widowControl w:val="0"/>
        <w:autoSpaceDE w:val="0"/>
        <w:autoSpaceDN w:val="0"/>
        <w:adjustRightInd w:val="0"/>
        <w:spacing w:after="0"/>
        <w:ind w:left="168" w:right="6300"/>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.2.1.6</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Οµ</w:t>
      </w:r>
      <w:r w:rsidRPr="00715A5C">
        <w:rPr>
          <w:rFonts w:ascii="Tahoma" w:hAnsi="Tahoma" w:cs="Tahoma"/>
          <w:b/>
          <w:bCs/>
          <w:color w:val="000009"/>
          <w:spacing w:val="2"/>
          <w:w w:val="94"/>
          <w:sz w:val="21"/>
          <w:szCs w:val="21"/>
          <w:lang w:val="el-GR"/>
        </w:rPr>
        <w:t>ά</w:t>
      </w:r>
      <w:r w:rsidRPr="00715A5C">
        <w:rPr>
          <w:rFonts w:ascii="Tahoma" w:hAnsi="Tahoma" w:cs="Tahoma"/>
          <w:b/>
          <w:bCs/>
          <w:color w:val="000009"/>
          <w:spacing w:val="-1"/>
          <w:w w:val="94"/>
          <w:sz w:val="21"/>
          <w:szCs w:val="21"/>
          <w:lang w:val="el-GR"/>
        </w:rPr>
        <w:t>δ</w:t>
      </w:r>
      <w:r w:rsidRPr="00715A5C">
        <w:rPr>
          <w:rFonts w:ascii="Tahoma" w:hAnsi="Tahoma" w:cs="Tahoma"/>
          <w:b/>
          <w:bCs/>
          <w:color w:val="000009"/>
          <w:w w:val="94"/>
          <w:sz w:val="21"/>
          <w:szCs w:val="21"/>
          <w:lang w:val="el-GR"/>
        </w:rPr>
        <w:t>α</w:t>
      </w:r>
      <w:r w:rsidRPr="00715A5C">
        <w:rPr>
          <w:rFonts w:ascii="Tahoma" w:hAnsi="Tahoma" w:cs="Tahoma"/>
          <w:b/>
          <w:bCs/>
          <w:color w:val="000009"/>
          <w:spacing w:val="3"/>
          <w:w w:val="94"/>
          <w:sz w:val="21"/>
          <w:szCs w:val="21"/>
          <w:lang w:val="el-GR"/>
        </w:rPr>
        <w:t xml:space="preserve"> </w:t>
      </w:r>
      <w:r w:rsidRPr="00715A5C">
        <w:rPr>
          <w:rFonts w:ascii="Tahoma" w:hAnsi="Tahoma" w:cs="Tahoma"/>
          <w:b/>
          <w:bCs/>
          <w:color w:val="000009"/>
          <w:w w:val="94"/>
          <w:sz w:val="21"/>
          <w:szCs w:val="21"/>
          <w:lang w:val="el-GR"/>
        </w:rPr>
        <w:t>Τ</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χ</w:t>
      </w:r>
      <w:r w:rsidRPr="00715A5C">
        <w:rPr>
          <w:rFonts w:ascii="Tahoma" w:hAnsi="Tahoma" w:cs="Tahoma"/>
          <w:b/>
          <w:bCs/>
          <w:color w:val="000009"/>
          <w:spacing w:val="2"/>
          <w:w w:val="94"/>
          <w:sz w:val="21"/>
          <w:szCs w:val="21"/>
          <w:lang w:val="el-GR"/>
        </w:rPr>
        <w:t>ν</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κ</w:t>
      </w:r>
      <w:r w:rsidRPr="00715A5C">
        <w:rPr>
          <w:rFonts w:ascii="Tahoma" w:hAnsi="Tahoma" w:cs="Tahoma"/>
          <w:b/>
          <w:bCs/>
          <w:color w:val="000009"/>
          <w:w w:val="94"/>
          <w:sz w:val="21"/>
          <w:szCs w:val="21"/>
          <w:lang w:val="el-GR"/>
        </w:rPr>
        <w:t>ής</w:t>
      </w:r>
      <w:r w:rsidRPr="00715A5C">
        <w:rPr>
          <w:rFonts w:ascii="Tahoma" w:hAnsi="Tahoma" w:cs="Tahoma"/>
          <w:b/>
          <w:bCs/>
          <w:color w:val="000009"/>
          <w:spacing w:val="8"/>
          <w:w w:val="94"/>
          <w:sz w:val="21"/>
          <w:szCs w:val="21"/>
          <w:lang w:val="el-GR"/>
        </w:rPr>
        <w:t xml:space="preserve"> </w:t>
      </w:r>
      <w:r w:rsidRPr="00715A5C">
        <w:rPr>
          <w:rFonts w:ascii="Tahoma" w:hAnsi="Tahoma" w:cs="Tahoma"/>
          <w:b/>
          <w:bCs/>
          <w:color w:val="000009"/>
          <w:spacing w:val="1"/>
          <w:w w:val="94"/>
          <w:sz w:val="21"/>
          <w:szCs w:val="21"/>
          <w:lang w:val="el-GR"/>
        </w:rPr>
        <w:t>Υπ</w:t>
      </w:r>
      <w:r w:rsidRPr="00715A5C">
        <w:rPr>
          <w:rFonts w:ascii="Tahoma" w:hAnsi="Tahoma" w:cs="Tahoma"/>
          <w:b/>
          <w:bCs/>
          <w:color w:val="000009"/>
          <w:spacing w:val="-1"/>
          <w:w w:val="94"/>
          <w:sz w:val="21"/>
          <w:szCs w:val="21"/>
          <w:lang w:val="el-GR"/>
        </w:rPr>
        <w:t>οσ</w:t>
      </w:r>
      <w:r w:rsidRPr="00715A5C">
        <w:rPr>
          <w:rFonts w:ascii="Tahoma" w:hAnsi="Tahoma" w:cs="Tahoma"/>
          <w:b/>
          <w:bCs/>
          <w:color w:val="000009"/>
          <w:spacing w:val="2"/>
          <w:w w:val="95"/>
          <w:sz w:val="21"/>
          <w:szCs w:val="21"/>
          <w:lang w:val="el-GR"/>
        </w:rPr>
        <w:t>τ</w:t>
      </w:r>
      <w:r w:rsidRPr="00715A5C">
        <w:rPr>
          <w:rFonts w:ascii="Tahoma" w:hAnsi="Tahoma" w:cs="Tahoma"/>
          <w:b/>
          <w:bCs/>
          <w:color w:val="000009"/>
          <w:w w:val="94"/>
          <w:sz w:val="21"/>
          <w:szCs w:val="21"/>
          <w:lang w:val="el-GR"/>
        </w:rPr>
        <w:t>ή</w:t>
      </w:r>
      <w:r w:rsidRPr="00715A5C">
        <w:rPr>
          <w:rFonts w:ascii="Tahoma" w:hAnsi="Tahoma" w:cs="Tahoma"/>
          <w:b/>
          <w:bCs/>
          <w:color w:val="000009"/>
          <w:spacing w:val="-1"/>
          <w:w w:val="94"/>
          <w:sz w:val="21"/>
          <w:szCs w:val="21"/>
          <w:lang w:val="el-GR"/>
        </w:rPr>
        <w:t>ρ</w:t>
      </w:r>
      <w:r w:rsidRPr="00715A5C">
        <w:rPr>
          <w:rFonts w:ascii="Tahoma" w:hAnsi="Tahoma" w:cs="Tahoma"/>
          <w:b/>
          <w:bCs/>
          <w:color w:val="000009"/>
          <w:w w:val="95"/>
          <w:sz w:val="21"/>
          <w:szCs w:val="21"/>
          <w:lang w:val="el-GR"/>
        </w:rPr>
        <w:t>ι</w:t>
      </w:r>
      <w:r w:rsidRPr="00715A5C">
        <w:rPr>
          <w:rFonts w:ascii="Tahoma" w:hAnsi="Tahoma" w:cs="Tahoma"/>
          <w:b/>
          <w:bCs/>
          <w:color w:val="000009"/>
          <w:spacing w:val="1"/>
          <w:w w:val="95"/>
          <w:sz w:val="21"/>
          <w:szCs w:val="21"/>
          <w:lang w:val="el-GR"/>
        </w:rPr>
        <w:t>ξ</w:t>
      </w:r>
      <w:r w:rsidRPr="00715A5C">
        <w:rPr>
          <w:rFonts w:ascii="Tahoma" w:hAnsi="Tahoma" w:cs="Tahoma"/>
          <w:b/>
          <w:bCs/>
          <w:color w:val="000009"/>
          <w:w w:val="94"/>
          <w:sz w:val="21"/>
          <w:szCs w:val="21"/>
          <w:lang w:val="el-GR"/>
        </w:rPr>
        <w:t>η</w:t>
      </w:r>
      <w:r w:rsidRPr="00715A5C">
        <w:rPr>
          <w:rFonts w:ascii="Tahoma" w:hAnsi="Tahoma" w:cs="Tahoma"/>
          <w:b/>
          <w:bCs/>
          <w:color w:val="000009"/>
          <w:w w:val="95"/>
          <w:sz w:val="21"/>
          <w:szCs w:val="21"/>
          <w:lang w:val="el-GR"/>
        </w:rPr>
        <w:t>ς</w:t>
      </w:r>
    </w:p>
    <w:p w14:paraId="19E68E0D"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3CE44245" w14:textId="77777777" w:rsidR="00715A5C" w:rsidRPr="00715A5C" w:rsidRDefault="00715A5C" w:rsidP="00715A5C">
      <w:pPr>
        <w:widowControl w:val="0"/>
        <w:autoSpaceDE w:val="0"/>
        <w:autoSpaceDN w:val="0"/>
        <w:adjustRightInd w:val="0"/>
        <w:spacing w:after="0"/>
        <w:ind w:left="168" w:right="1120"/>
        <w:rPr>
          <w:rFonts w:ascii="Tahoma" w:hAnsi="Tahoma" w:cs="Tahoma"/>
          <w:color w:val="000000"/>
          <w:sz w:val="20"/>
          <w:szCs w:val="20"/>
          <w:lang w:val="el-GR"/>
        </w:rPr>
      </w:pPr>
      <w:r w:rsidRPr="00715A5C">
        <w:rPr>
          <w:rFonts w:ascii="Tahoma" w:hAnsi="Tahoma" w:cs="Tahoma"/>
          <w:color w:val="000000"/>
          <w:spacing w:val="-1"/>
          <w:sz w:val="20"/>
          <w:szCs w:val="20"/>
          <w:lang w:val="el-GR"/>
        </w:rPr>
        <w:t>Όλ</w:t>
      </w:r>
      <w:r w:rsidRPr="00715A5C">
        <w:rPr>
          <w:rFonts w:ascii="Tahoma" w:hAnsi="Tahoma" w:cs="Tahoma"/>
          <w:color w:val="000000"/>
          <w:sz w:val="20"/>
          <w:szCs w:val="20"/>
          <w:lang w:val="el-GR"/>
        </w:rPr>
        <w:t>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ες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ικ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άδα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ΤΟ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1BCF233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487353E" w14:textId="0D871D88"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z w:val="20"/>
          <w:szCs w:val="20"/>
          <w:lang w:val="el-GR"/>
        </w:rPr>
        <w:t>Με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οπό</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διαπ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ποιο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pacing w:val="3"/>
          <w:sz w:val="20"/>
          <w:szCs w:val="20"/>
          <w:lang w:val="el-GR"/>
        </w:rPr>
        <w:t>Υ</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γνωστοποιήσει εγγράφως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ΠΕ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ωθι:</w:t>
      </w:r>
    </w:p>
    <w:p w14:paraId="02128F2D" w14:textId="77777777" w:rsidR="00715A5C" w:rsidRPr="00715A5C" w:rsidRDefault="00715A5C" w:rsidP="00715A5C">
      <w:pPr>
        <w:widowControl w:val="0"/>
        <w:autoSpaceDE w:val="0"/>
        <w:autoSpaceDN w:val="0"/>
        <w:adjustRightInd w:val="0"/>
        <w:spacing w:before="2" w:after="0" w:line="150" w:lineRule="exact"/>
        <w:rPr>
          <w:rFonts w:ascii="Tahoma" w:hAnsi="Tahoma" w:cs="Tahoma"/>
          <w:color w:val="000000"/>
          <w:sz w:val="15"/>
          <w:szCs w:val="15"/>
          <w:lang w:val="el-GR"/>
        </w:rPr>
      </w:pPr>
    </w:p>
    <w:p w14:paraId="1D0B6A5F" w14:textId="77777777" w:rsidR="00715A5C" w:rsidRPr="00715A5C" w:rsidRDefault="00715A5C" w:rsidP="00715A5C">
      <w:pPr>
        <w:widowControl w:val="0"/>
        <w:tabs>
          <w:tab w:val="left" w:pos="880"/>
        </w:tabs>
        <w:autoSpaceDE w:val="0"/>
        <w:autoSpaceDN w:val="0"/>
        <w:adjustRightInd w:val="0"/>
        <w:spacing w:before="2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p>
    <w:p w14:paraId="59FC7AC1"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45FE3074"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αρι</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µό</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p>
    <w:p w14:paraId="4395B30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101C1B2"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εµπειρία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p>
    <w:p w14:paraId="1B70C5AC"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505C2290" w14:textId="77777777"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ύ </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ειοθ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ούς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οχ</w:t>
      </w:r>
      <w:r w:rsidRPr="00715A5C">
        <w:rPr>
          <w:rFonts w:ascii="Tahoma" w:hAnsi="Tahoma" w:cs="Tahoma"/>
          <w:color w:val="000000"/>
          <w:sz w:val="20"/>
          <w:szCs w:val="20"/>
          <w:lang w:val="el-GR"/>
        </w:rPr>
        <w:t>ώρ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όµως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79A6C84C" w14:textId="77777777" w:rsidR="00715A5C" w:rsidRPr="00715A5C" w:rsidRDefault="00715A5C" w:rsidP="00715A5C">
      <w:pPr>
        <w:widowControl w:val="0"/>
        <w:autoSpaceDE w:val="0"/>
        <w:autoSpaceDN w:val="0"/>
        <w:adjustRightInd w:val="0"/>
        <w:spacing w:after="0" w:line="150" w:lineRule="exact"/>
        <w:rPr>
          <w:rFonts w:ascii="Tahoma" w:hAnsi="Tahoma" w:cs="Tahoma"/>
          <w:color w:val="000000"/>
          <w:sz w:val="15"/>
          <w:szCs w:val="15"/>
          <w:lang w:val="el-GR"/>
        </w:rPr>
      </w:pPr>
    </w:p>
    <w:p w14:paraId="0E5F1196"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70325246" w14:textId="77777777" w:rsidR="00715A5C" w:rsidRPr="00715A5C" w:rsidRDefault="00715A5C" w:rsidP="00715A5C">
      <w:pPr>
        <w:widowControl w:val="0"/>
        <w:autoSpaceDE w:val="0"/>
        <w:autoSpaceDN w:val="0"/>
        <w:adjustRightInd w:val="0"/>
        <w:spacing w:after="0"/>
        <w:ind w:left="168" w:right="5863"/>
        <w:rPr>
          <w:rFonts w:ascii="Tahoma" w:hAnsi="Tahoma" w:cs="Tahoma"/>
          <w:color w:val="000000"/>
          <w:sz w:val="21"/>
          <w:szCs w:val="21"/>
          <w:lang w:val="el-GR"/>
        </w:rPr>
      </w:pPr>
      <w:r w:rsidRPr="00715A5C">
        <w:rPr>
          <w:rFonts w:ascii="Tahoma" w:hAnsi="Tahoma" w:cs="Tahoma"/>
          <w:b/>
          <w:bCs/>
          <w:color w:val="000009"/>
          <w:spacing w:val="-1"/>
          <w:w w:val="94"/>
          <w:sz w:val="21"/>
          <w:szCs w:val="21"/>
          <w:lang w:val="el-GR"/>
        </w:rPr>
        <w:t>Η</w:t>
      </w:r>
      <w:r w:rsidRPr="00715A5C">
        <w:rPr>
          <w:rFonts w:ascii="Tahoma" w:hAnsi="Tahoma" w:cs="Tahoma"/>
          <w:b/>
          <w:bCs/>
          <w:color w:val="000009"/>
          <w:w w:val="94"/>
          <w:sz w:val="21"/>
          <w:szCs w:val="21"/>
          <w:lang w:val="el-GR"/>
        </w:rPr>
        <w:t>.2.1.7</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w w:val="94"/>
          <w:sz w:val="21"/>
          <w:szCs w:val="21"/>
          <w:lang w:val="el-GR"/>
        </w:rPr>
        <w:t>Μ</w:t>
      </w:r>
      <w:r w:rsidRPr="00715A5C">
        <w:rPr>
          <w:rFonts w:ascii="Tahoma" w:hAnsi="Tahoma" w:cs="Tahoma"/>
          <w:b/>
          <w:bCs/>
          <w:color w:val="000009"/>
          <w:spacing w:val="1"/>
          <w:w w:val="94"/>
          <w:sz w:val="21"/>
          <w:szCs w:val="21"/>
          <w:lang w:val="el-GR"/>
        </w:rPr>
        <w:t>έ</w:t>
      </w:r>
      <w:r w:rsidRPr="00715A5C">
        <w:rPr>
          <w:rFonts w:ascii="Tahoma" w:hAnsi="Tahoma" w:cs="Tahoma"/>
          <w:b/>
          <w:bCs/>
          <w:color w:val="000009"/>
          <w:spacing w:val="-1"/>
          <w:w w:val="94"/>
          <w:sz w:val="21"/>
          <w:szCs w:val="21"/>
          <w:lang w:val="el-GR"/>
        </w:rPr>
        <w:t>θ</w:t>
      </w:r>
      <w:r w:rsidRPr="00715A5C">
        <w:rPr>
          <w:rFonts w:ascii="Tahoma" w:hAnsi="Tahoma" w:cs="Tahoma"/>
          <w:b/>
          <w:bCs/>
          <w:color w:val="000009"/>
          <w:spacing w:val="2"/>
          <w:w w:val="94"/>
          <w:sz w:val="21"/>
          <w:szCs w:val="21"/>
          <w:lang w:val="el-GR"/>
        </w:rPr>
        <w:t>ο</w:t>
      </w:r>
      <w:r w:rsidRPr="00715A5C">
        <w:rPr>
          <w:rFonts w:ascii="Tahoma" w:hAnsi="Tahoma" w:cs="Tahoma"/>
          <w:b/>
          <w:bCs/>
          <w:color w:val="000009"/>
          <w:spacing w:val="-1"/>
          <w:w w:val="94"/>
          <w:sz w:val="21"/>
          <w:szCs w:val="21"/>
          <w:lang w:val="el-GR"/>
        </w:rPr>
        <w:t>δ</w:t>
      </w:r>
      <w:r w:rsidRPr="00715A5C">
        <w:rPr>
          <w:rFonts w:ascii="Tahoma" w:hAnsi="Tahoma" w:cs="Tahoma"/>
          <w:b/>
          <w:bCs/>
          <w:color w:val="000009"/>
          <w:spacing w:val="2"/>
          <w:w w:val="94"/>
          <w:sz w:val="21"/>
          <w:szCs w:val="21"/>
          <w:lang w:val="el-GR"/>
        </w:rPr>
        <w:t>ο</w:t>
      </w:r>
      <w:r w:rsidRPr="00715A5C">
        <w:rPr>
          <w:rFonts w:ascii="Tahoma" w:hAnsi="Tahoma" w:cs="Tahoma"/>
          <w:b/>
          <w:bCs/>
          <w:color w:val="000009"/>
          <w:w w:val="94"/>
          <w:sz w:val="21"/>
          <w:szCs w:val="21"/>
          <w:lang w:val="el-GR"/>
        </w:rPr>
        <w:t>ι</w:t>
      </w:r>
      <w:r w:rsidRPr="00715A5C">
        <w:rPr>
          <w:rFonts w:ascii="Tahoma" w:hAnsi="Tahoma" w:cs="Tahoma"/>
          <w:b/>
          <w:bCs/>
          <w:color w:val="000009"/>
          <w:spacing w:val="5"/>
          <w:w w:val="94"/>
          <w:sz w:val="21"/>
          <w:szCs w:val="21"/>
          <w:lang w:val="el-GR"/>
        </w:rPr>
        <w:t xml:space="preserve"> </w:t>
      </w:r>
      <w:r w:rsidRPr="00715A5C">
        <w:rPr>
          <w:rFonts w:ascii="Tahoma" w:hAnsi="Tahoma" w:cs="Tahoma"/>
          <w:b/>
          <w:bCs/>
          <w:color w:val="000009"/>
          <w:spacing w:val="-1"/>
          <w:w w:val="94"/>
          <w:sz w:val="21"/>
          <w:szCs w:val="21"/>
          <w:lang w:val="el-GR"/>
        </w:rPr>
        <w:t>ε</w:t>
      </w:r>
      <w:r w:rsidRPr="00715A5C">
        <w:rPr>
          <w:rFonts w:ascii="Tahoma" w:hAnsi="Tahoma" w:cs="Tahoma"/>
          <w:b/>
          <w:bCs/>
          <w:color w:val="000009"/>
          <w:spacing w:val="1"/>
          <w:w w:val="94"/>
          <w:sz w:val="21"/>
          <w:szCs w:val="21"/>
          <w:lang w:val="el-GR"/>
        </w:rPr>
        <w:t>π</w:t>
      </w:r>
      <w:r w:rsidRPr="00715A5C">
        <w:rPr>
          <w:rFonts w:ascii="Tahoma" w:hAnsi="Tahoma" w:cs="Tahoma"/>
          <w:b/>
          <w:bCs/>
          <w:color w:val="000009"/>
          <w:w w:val="94"/>
          <w:sz w:val="21"/>
          <w:szCs w:val="21"/>
          <w:lang w:val="el-GR"/>
        </w:rPr>
        <w:t>ι</w:t>
      </w:r>
      <w:r w:rsidRPr="00715A5C">
        <w:rPr>
          <w:rFonts w:ascii="Tahoma" w:hAnsi="Tahoma" w:cs="Tahoma"/>
          <w:b/>
          <w:bCs/>
          <w:color w:val="000009"/>
          <w:spacing w:val="1"/>
          <w:w w:val="94"/>
          <w:sz w:val="21"/>
          <w:szCs w:val="21"/>
          <w:lang w:val="el-GR"/>
        </w:rPr>
        <w:t>κ</w:t>
      </w:r>
      <w:r w:rsidRPr="00715A5C">
        <w:rPr>
          <w:rFonts w:ascii="Tahoma" w:hAnsi="Tahoma" w:cs="Tahoma"/>
          <w:b/>
          <w:bCs/>
          <w:color w:val="000009"/>
          <w:spacing w:val="-1"/>
          <w:w w:val="94"/>
          <w:sz w:val="21"/>
          <w:szCs w:val="21"/>
          <w:lang w:val="el-GR"/>
        </w:rPr>
        <w:t>ο</w:t>
      </w:r>
      <w:r w:rsidRPr="00715A5C">
        <w:rPr>
          <w:rFonts w:ascii="Tahoma" w:hAnsi="Tahoma" w:cs="Tahoma"/>
          <w:b/>
          <w:bCs/>
          <w:color w:val="000009"/>
          <w:w w:val="94"/>
          <w:sz w:val="21"/>
          <w:szCs w:val="21"/>
          <w:lang w:val="el-GR"/>
        </w:rPr>
        <w:t>ι</w:t>
      </w:r>
      <w:r w:rsidRPr="00715A5C">
        <w:rPr>
          <w:rFonts w:ascii="Tahoma" w:hAnsi="Tahoma" w:cs="Tahoma"/>
          <w:b/>
          <w:bCs/>
          <w:color w:val="000009"/>
          <w:spacing w:val="2"/>
          <w:w w:val="94"/>
          <w:sz w:val="21"/>
          <w:szCs w:val="21"/>
          <w:lang w:val="el-GR"/>
        </w:rPr>
        <w:t>ν</w:t>
      </w:r>
      <w:r w:rsidRPr="00715A5C">
        <w:rPr>
          <w:rFonts w:ascii="Tahoma" w:hAnsi="Tahoma" w:cs="Tahoma"/>
          <w:b/>
          <w:bCs/>
          <w:color w:val="000009"/>
          <w:w w:val="94"/>
          <w:sz w:val="21"/>
          <w:szCs w:val="21"/>
          <w:lang w:val="el-GR"/>
        </w:rPr>
        <w:t>ωνί</w:t>
      </w:r>
      <w:r w:rsidRPr="00715A5C">
        <w:rPr>
          <w:rFonts w:ascii="Tahoma" w:hAnsi="Tahoma" w:cs="Tahoma"/>
          <w:b/>
          <w:bCs/>
          <w:color w:val="000009"/>
          <w:spacing w:val="-1"/>
          <w:w w:val="94"/>
          <w:sz w:val="21"/>
          <w:szCs w:val="21"/>
          <w:lang w:val="el-GR"/>
        </w:rPr>
        <w:t>α</w:t>
      </w:r>
      <w:r w:rsidRPr="00715A5C">
        <w:rPr>
          <w:rFonts w:ascii="Tahoma" w:hAnsi="Tahoma" w:cs="Tahoma"/>
          <w:b/>
          <w:bCs/>
          <w:color w:val="000009"/>
          <w:w w:val="94"/>
          <w:sz w:val="21"/>
          <w:szCs w:val="21"/>
          <w:lang w:val="el-GR"/>
        </w:rPr>
        <w:t>ς</w:t>
      </w:r>
      <w:r w:rsidRPr="00715A5C">
        <w:rPr>
          <w:rFonts w:ascii="Tahoma" w:hAnsi="Tahoma" w:cs="Tahoma"/>
          <w:b/>
          <w:bCs/>
          <w:color w:val="000009"/>
          <w:spacing w:val="9"/>
          <w:w w:val="94"/>
          <w:sz w:val="21"/>
          <w:szCs w:val="21"/>
          <w:lang w:val="el-GR"/>
        </w:rPr>
        <w:t xml:space="preserve"> </w:t>
      </w:r>
      <w:r w:rsidRPr="00715A5C">
        <w:rPr>
          <w:rFonts w:ascii="Tahoma" w:hAnsi="Tahoma" w:cs="Tahoma"/>
          <w:b/>
          <w:bCs/>
          <w:color w:val="000009"/>
          <w:spacing w:val="2"/>
          <w:sz w:val="21"/>
          <w:szCs w:val="21"/>
          <w:lang w:val="el-GR"/>
        </w:rPr>
        <w:t>µ</w:t>
      </w:r>
      <w:r w:rsidRPr="00715A5C">
        <w:rPr>
          <w:rFonts w:ascii="Tahoma" w:hAnsi="Tahoma" w:cs="Tahoma"/>
          <w:b/>
          <w:bCs/>
          <w:color w:val="000009"/>
          <w:sz w:val="21"/>
          <w:szCs w:val="21"/>
          <w:lang w:val="el-GR"/>
        </w:rPr>
        <w:t>ε</w:t>
      </w:r>
      <w:r w:rsidRPr="00715A5C">
        <w:rPr>
          <w:rFonts w:ascii="Tahoma" w:hAnsi="Tahoma" w:cs="Tahoma"/>
          <w:b/>
          <w:bCs/>
          <w:color w:val="000009"/>
          <w:spacing w:val="-18"/>
          <w:sz w:val="21"/>
          <w:szCs w:val="21"/>
          <w:lang w:val="el-GR"/>
        </w:rPr>
        <w:t xml:space="preserve"> </w:t>
      </w:r>
      <w:r w:rsidRPr="00715A5C">
        <w:rPr>
          <w:rFonts w:ascii="Tahoma" w:hAnsi="Tahoma" w:cs="Tahoma"/>
          <w:b/>
          <w:bCs/>
          <w:color w:val="000009"/>
          <w:spacing w:val="2"/>
          <w:sz w:val="21"/>
          <w:szCs w:val="21"/>
          <w:lang w:val="el-GR"/>
        </w:rPr>
        <w:t>τ</w:t>
      </w:r>
      <w:r w:rsidRPr="00715A5C">
        <w:rPr>
          <w:rFonts w:ascii="Tahoma" w:hAnsi="Tahoma" w:cs="Tahoma"/>
          <w:b/>
          <w:bCs/>
          <w:color w:val="000009"/>
          <w:sz w:val="21"/>
          <w:szCs w:val="21"/>
          <w:lang w:val="el-GR"/>
        </w:rPr>
        <w:t>ην</w:t>
      </w:r>
      <w:r w:rsidRPr="00715A5C">
        <w:rPr>
          <w:rFonts w:ascii="Tahoma" w:hAnsi="Tahoma" w:cs="Tahoma"/>
          <w:b/>
          <w:bCs/>
          <w:color w:val="000009"/>
          <w:spacing w:val="-24"/>
          <w:sz w:val="21"/>
          <w:szCs w:val="21"/>
          <w:lang w:val="el-GR"/>
        </w:rPr>
        <w:t xml:space="preserve"> </w:t>
      </w:r>
      <w:r w:rsidRPr="00715A5C">
        <w:rPr>
          <w:rFonts w:ascii="Tahoma" w:hAnsi="Tahoma" w:cs="Tahoma"/>
          <w:b/>
          <w:bCs/>
          <w:color w:val="000009"/>
          <w:sz w:val="21"/>
          <w:szCs w:val="21"/>
          <w:lang w:val="el-GR"/>
        </w:rPr>
        <w:t>ΤΟΥ</w:t>
      </w:r>
    </w:p>
    <w:p w14:paraId="558B3CC4"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9A7166D" w14:textId="77777777"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37"/>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4"/>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1"/>
          <w:sz w:val="20"/>
          <w:szCs w:val="20"/>
          <w:lang w:val="el-GR"/>
        </w:rPr>
        <w:t xml:space="preserve"> </w:t>
      </w:r>
      <w:r w:rsidRPr="00715A5C">
        <w:rPr>
          <w:rFonts w:ascii="Tahoma" w:hAnsi="Tahoma" w:cs="Tahoma"/>
          <w:color w:val="000000"/>
          <w:sz w:val="20"/>
          <w:szCs w:val="20"/>
          <w:lang w:val="el-GR"/>
        </w:rPr>
        <w:t>βε</w:t>
      </w:r>
      <w:r w:rsidRPr="00715A5C">
        <w:rPr>
          <w:rFonts w:ascii="Tahoma" w:hAnsi="Tahoma" w:cs="Tahoma"/>
          <w:color w:val="000000"/>
          <w:spacing w:val="-1"/>
          <w:sz w:val="20"/>
          <w:szCs w:val="20"/>
          <w:lang w:val="el-GR"/>
        </w:rPr>
        <w:t>λ</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βών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οβαρό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 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7A142AA9" w14:textId="77777777" w:rsidR="00715A5C" w:rsidRPr="00715A5C" w:rsidRDefault="00715A5C" w:rsidP="00715A5C">
      <w:pPr>
        <w:widowControl w:val="0"/>
        <w:autoSpaceDE w:val="0"/>
        <w:autoSpaceDN w:val="0"/>
        <w:adjustRightInd w:val="0"/>
        <w:spacing w:after="0" w:line="360"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Μο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 xml:space="preserve">ρίου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λη</w:t>
      </w:r>
      <w:r w:rsidRPr="00715A5C">
        <w:rPr>
          <w:rFonts w:ascii="Tahoma" w:hAnsi="Tahoma" w:cs="Tahoma"/>
          <w:color w:val="000000"/>
          <w:spacing w:val="-1"/>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ορια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ειδι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2"/>
          <w:sz w:val="20"/>
          <w:szCs w:val="20"/>
        </w:rPr>
        <w:t>k</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Βο</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w:t>
      </w:r>
      <w:r>
        <w:rPr>
          <w:rFonts w:ascii="Tahoma" w:hAnsi="Tahoma" w:cs="Tahoma"/>
          <w:color w:val="000000"/>
          <w:spacing w:val="-1"/>
          <w:sz w:val="20"/>
          <w:szCs w:val="20"/>
        </w:rPr>
        <w:t>D</w:t>
      </w:r>
      <w:r>
        <w:rPr>
          <w:rFonts w:ascii="Tahoma" w:hAnsi="Tahoma" w:cs="Tahoma"/>
          <w:color w:val="000000"/>
          <w:spacing w:val="3"/>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72B59824" w14:textId="77777777" w:rsidR="00715A5C" w:rsidRPr="00715A5C" w:rsidRDefault="00715A5C" w:rsidP="00715A5C">
      <w:pPr>
        <w:widowControl w:val="0"/>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Γρα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θειας</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 xml:space="preserve">θα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ει </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θεί</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 xml:space="preserve">Κύριο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p>
    <w:p w14:paraId="3B9A9BEF" w14:textId="749AFA56" w:rsidR="00715A5C" w:rsidRPr="00715A5C" w:rsidRDefault="00715A5C" w:rsidP="00715A5C">
      <w:pPr>
        <w:widowControl w:val="0"/>
        <w:autoSpaceDE w:val="0"/>
        <w:autoSpaceDN w:val="0"/>
        <w:adjustRightInd w:val="0"/>
        <w:spacing w:before="1"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µή</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θα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ιο</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 π</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Κυρί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4</w:t>
      </w:r>
      <w:r w:rsidRPr="00715A5C">
        <w:rPr>
          <w:rFonts w:ascii="Tahoma" w:hAnsi="Tahoma" w:cs="Tahoma"/>
          <w:color w:val="000000"/>
          <w:spacing w:val="-3"/>
          <w:sz w:val="20"/>
          <w:szCs w:val="20"/>
          <w:lang w:val="el-GR"/>
        </w:rPr>
        <w:t xml:space="preserve"> ώ</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7</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µέρες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οµάδ</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p>
    <w:p w14:paraId="355CE73B" w14:textId="77777777"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lastRenderedPageBreak/>
        <w:t>Μέ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Pr>
          <w:rFonts w:ascii="Tahoma" w:hAnsi="Tahoma" w:cs="Tahoma"/>
          <w:color w:val="000000"/>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z w:val="20"/>
          <w:szCs w:val="20"/>
        </w:rPr>
        <w:t>sk</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εύ</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δρο</w:t>
      </w:r>
      <w:r w:rsidRPr="00715A5C">
        <w:rPr>
          <w:rFonts w:ascii="Tahoma" w:hAnsi="Tahoma" w:cs="Tahoma"/>
          <w:color w:val="000000"/>
          <w:spacing w:val="2"/>
          <w:sz w:val="20"/>
          <w:szCs w:val="20"/>
          <w:lang w:val="el-GR"/>
        </w:rPr>
        <w:t>µο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εξ’</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z w:val="20"/>
          <w:szCs w:val="20"/>
          <w:lang w:val="el-GR"/>
        </w:rPr>
        <w:t>όπου 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p>
    <w:p w14:paraId="481FA03E" w14:textId="77777777" w:rsidR="00715A5C" w:rsidRPr="00715A5C" w:rsidRDefault="00715A5C" w:rsidP="00715A5C">
      <w:pPr>
        <w:widowControl w:val="0"/>
        <w:autoSpaceDE w:val="0"/>
        <w:autoSpaceDN w:val="0"/>
        <w:adjustRightInd w:val="0"/>
        <w:spacing w:after="0" w:line="360" w:lineRule="auto"/>
        <w:ind w:left="168" w:right="71"/>
        <w:rPr>
          <w:rFonts w:ascii="Tahoma" w:hAnsi="Tahoma" w:cs="Tahoma"/>
          <w:color w:val="000000"/>
          <w:sz w:val="20"/>
          <w:szCs w:val="20"/>
          <w:lang w:val="el-GR"/>
        </w:rPr>
      </w:pPr>
      <w:r w:rsidRPr="00715A5C">
        <w:rPr>
          <w:rFonts w:ascii="Tahoma" w:hAnsi="Tahoma" w:cs="Tahoma"/>
          <w:color w:val="000000"/>
          <w:spacing w:val="-1"/>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επεί</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η</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pacing w:val="2"/>
          <w:sz w:val="20"/>
          <w:szCs w:val="20"/>
        </w:rPr>
        <w:t>s</w:t>
      </w:r>
      <w:r>
        <w:rPr>
          <w:rFonts w:ascii="Tahoma" w:hAnsi="Tahoma" w:cs="Tahoma"/>
          <w:color w:val="000000"/>
          <w:sz w:val="20"/>
          <w:szCs w:val="20"/>
        </w:rPr>
        <w:t>k</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w:t>
      </w:r>
      <w:r>
        <w:rPr>
          <w:rFonts w:ascii="Tahoma" w:hAnsi="Tahoma" w:cs="Tahoma"/>
          <w:color w:val="000000"/>
          <w:spacing w:val="-1"/>
          <w:sz w:val="20"/>
          <w:szCs w:val="20"/>
        </w:rPr>
        <w:t>L</w:t>
      </w:r>
      <w:r>
        <w:rPr>
          <w:rFonts w:ascii="Tahoma" w:hAnsi="Tahoma" w:cs="Tahoma"/>
          <w:color w:val="000000"/>
          <w:sz w:val="20"/>
          <w:szCs w:val="20"/>
        </w:rPr>
        <w:t>PI</w:t>
      </w:r>
      <w:r w:rsidRPr="00715A5C">
        <w:rPr>
          <w:rFonts w:ascii="Tahoma" w:hAnsi="Tahoma" w:cs="Tahoma"/>
          <w:color w:val="000000"/>
          <w:sz w:val="20"/>
          <w:szCs w:val="20"/>
          <w:lang w:val="el-GR"/>
        </w:rPr>
        <w:t>.</w:t>
      </w:r>
    </w:p>
    <w:p w14:paraId="00535440" w14:textId="77777777" w:rsidR="00715A5C" w:rsidRPr="00715A5C" w:rsidRDefault="00715A5C" w:rsidP="00715A5C">
      <w:pPr>
        <w:widowControl w:val="0"/>
        <w:autoSpaceDE w:val="0"/>
        <w:autoSpaceDN w:val="0"/>
        <w:adjustRightInd w:val="0"/>
        <w:spacing w:after="0" w:line="239" w:lineRule="exact"/>
        <w:ind w:left="168" w:right="75"/>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αν</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αί</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µα</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ί</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αι</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επε</w:t>
      </w:r>
      <w:r w:rsidRPr="00715A5C">
        <w:rPr>
          <w:rFonts w:ascii="Tahoma" w:hAnsi="Tahoma" w:cs="Tahoma"/>
          <w:color w:val="000000"/>
          <w:spacing w:val="3"/>
          <w:position w:val="-1"/>
          <w:sz w:val="20"/>
          <w:szCs w:val="20"/>
          <w:lang w:val="el-GR"/>
        </w:rPr>
        <w:t>ί</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χ</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εθεί</w:t>
      </w:r>
      <w:r w:rsidRPr="00715A5C">
        <w:rPr>
          <w:rFonts w:ascii="Tahoma" w:hAnsi="Tahoma" w:cs="Tahoma"/>
          <w:color w:val="000000"/>
          <w:spacing w:val="1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κ</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ός</w:t>
      </w:r>
      <w:r w:rsidRPr="00715A5C">
        <w:rPr>
          <w:rFonts w:ascii="Tahoma" w:hAnsi="Tahoma" w:cs="Tahoma"/>
          <w:color w:val="000000"/>
          <w:spacing w:val="13"/>
          <w:position w:val="-1"/>
          <w:sz w:val="20"/>
          <w:szCs w:val="20"/>
          <w:lang w:val="el-GR"/>
        </w:rPr>
        <w:t xml:space="preserve"> </w:t>
      </w:r>
      <w:r w:rsidRPr="00715A5C">
        <w:rPr>
          <w:rFonts w:ascii="Tahoma" w:hAnsi="Tahoma" w:cs="Tahoma"/>
          <w:color w:val="000000"/>
          <w:spacing w:val="-3"/>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ουρ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2"/>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ο</w:t>
      </w:r>
      <w:r w:rsidRPr="00715A5C">
        <w:rPr>
          <w:rFonts w:ascii="Tahoma" w:hAnsi="Tahoma" w:cs="Tahoma"/>
          <w:color w:val="000000"/>
          <w:spacing w:val="-1"/>
          <w:position w:val="-1"/>
          <w:sz w:val="20"/>
          <w:szCs w:val="20"/>
          <w:lang w:val="el-GR"/>
        </w:rPr>
        <w:t>σ</w:t>
      </w:r>
      <w:r w:rsidRPr="00715A5C">
        <w:rPr>
          <w:rFonts w:ascii="Tahoma" w:hAnsi="Tahoma" w:cs="Tahoma"/>
          <w:color w:val="000000"/>
          <w:spacing w:val="2"/>
          <w:position w:val="-1"/>
          <w:sz w:val="20"/>
          <w:szCs w:val="20"/>
          <w:lang w:val="el-GR"/>
        </w:rPr>
        <w:t>ύ</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µα</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τ</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ρίω</w:t>
      </w:r>
      <w:r w:rsidRPr="00715A5C">
        <w:rPr>
          <w:rFonts w:ascii="Tahoma" w:hAnsi="Tahoma" w:cs="Tahoma"/>
          <w:color w:val="000000"/>
          <w:spacing w:val="2"/>
          <w:position w:val="-1"/>
          <w:sz w:val="20"/>
          <w:szCs w:val="20"/>
          <w:lang w:val="el-GR"/>
        </w:rPr>
        <w:t>ν</w:t>
      </w:r>
      <w:r w:rsidRPr="00715A5C">
        <w:rPr>
          <w:rFonts w:ascii="Tahoma" w:hAnsi="Tahoma" w:cs="Tahoma"/>
          <w:color w:val="000000"/>
          <w:position w:val="-1"/>
          <w:sz w:val="20"/>
          <w:szCs w:val="20"/>
          <w:lang w:val="el-GR"/>
        </w:rPr>
        <w:t>,</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16"/>
          <w:position w:val="-1"/>
          <w:sz w:val="20"/>
          <w:szCs w:val="20"/>
          <w:lang w:val="el-GR"/>
        </w:rPr>
        <w:t xml:space="preserve"> </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ορέας</w:t>
      </w:r>
      <w:r w:rsidRPr="00715A5C">
        <w:rPr>
          <w:rFonts w:ascii="Tahoma" w:hAnsi="Tahoma" w:cs="Tahoma"/>
          <w:color w:val="000000"/>
          <w:spacing w:val="9"/>
          <w:position w:val="-1"/>
          <w:sz w:val="20"/>
          <w:szCs w:val="20"/>
          <w:lang w:val="el-GR"/>
        </w:rPr>
        <w:t xml:space="preserve"> </w:t>
      </w:r>
      <w:r w:rsidRPr="00715A5C">
        <w:rPr>
          <w:rFonts w:ascii="Tahoma" w:hAnsi="Tahoma" w:cs="Tahoma"/>
          <w:color w:val="000000"/>
          <w:position w:val="-1"/>
          <w:sz w:val="20"/>
          <w:szCs w:val="20"/>
          <w:lang w:val="el-GR"/>
        </w:rPr>
        <w:t>θα</w:t>
      </w:r>
    </w:p>
    <w:p w14:paraId="17D3DA0B"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56093B7" w14:textId="77777777" w:rsidR="00715A5C" w:rsidRDefault="00715A5C" w:rsidP="00715A5C">
      <w:pPr>
        <w:widowControl w:val="0"/>
        <w:autoSpaceDE w:val="0"/>
        <w:autoSpaceDN w:val="0"/>
        <w:adjustRightInd w:val="0"/>
        <w:spacing w:after="0"/>
        <w:ind w:left="168" w:right="722"/>
        <w:rPr>
          <w:rFonts w:ascii="Tahoma" w:hAnsi="Tahoma" w:cs="Tahoma"/>
          <w:color w:val="000000"/>
          <w:sz w:val="20"/>
          <w:szCs w:val="20"/>
          <w:lang w:val="el-GR"/>
        </w:rPr>
      </w:pPr>
      <w:r w:rsidRPr="00715A5C">
        <w:rPr>
          <w:rFonts w:ascii="Tahoma" w:hAnsi="Tahoma" w:cs="Tahoma"/>
          <w:color w:val="000000"/>
          <w:sz w:val="20"/>
          <w:szCs w:val="20"/>
          <w:lang w:val="el-GR"/>
        </w:rPr>
        <w:t>µπορεί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εί</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h</w:t>
      </w:r>
      <w:r>
        <w:rPr>
          <w:rFonts w:ascii="Tahoma" w:hAnsi="Tahoma" w:cs="Tahoma"/>
          <w:color w:val="000000"/>
          <w:spacing w:val="1"/>
          <w:sz w:val="20"/>
          <w:szCs w:val="20"/>
        </w:rPr>
        <w:t>e</w:t>
      </w:r>
      <w:r>
        <w:rPr>
          <w:rFonts w:ascii="Tahoma" w:hAnsi="Tahoma" w:cs="Tahoma"/>
          <w:color w:val="000000"/>
          <w:sz w:val="20"/>
          <w:szCs w:val="20"/>
        </w:rPr>
        <w:t>lpd</w:t>
      </w:r>
      <w:r>
        <w:rPr>
          <w:rFonts w:ascii="Tahoma" w:hAnsi="Tahoma" w:cs="Tahoma"/>
          <w:color w:val="000000"/>
          <w:spacing w:val="1"/>
          <w:sz w:val="20"/>
          <w:szCs w:val="20"/>
        </w:rPr>
        <w:t>e</w:t>
      </w:r>
      <w:r>
        <w:rPr>
          <w:rFonts w:ascii="Tahoma" w:hAnsi="Tahoma" w:cs="Tahoma"/>
          <w:color w:val="000000"/>
          <w:spacing w:val="2"/>
          <w:sz w:val="20"/>
          <w:szCs w:val="20"/>
        </w:rPr>
        <w:t>s</w:t>
      </w:r>
      <w:r>
        <w:rPr>
          <w:rFonts w:ascii="Tahoma" w:hAnsi="Tahoma" w:cs="Tahoma"/>
          <w:color w:val="000000"/>
          <w:spacing w:val="-1"/>
          <w:sz w:val="20"/>
          <w:szCs w:val="20"/>
        </w:rPr>
        <w:t>k</w:t>
      </w:r>
      <w:r w:rsidRPr="00715A5C">
        <w:rPr>
          <w:rFonts w:ascii="Tahoma" w:hAnsi="Tahoma" w:cs="Tahoma"/>
          <w:color w:val="000000"/>
          <w:sz w:val="20"/>
          <w:szCs w:val="20"/>
          <w:lang w:val="el-GR"/>
        </w:rPr>
        <w:t>.</w:t>
      </w:r>
    </w:p>
    <w:p w14:paraId="608AC40A" w14:textId="77777777" w:rsidR="00043DB6" w:rsidRPr="00715A5C" w:rsidRDefault="00043DB6" w:rsidP="00715A5C">
      <w:pPr>
        <w:widowControl w:val="0"/>
        <w:autoSpaceDE w:val="0"/>
        <w:autoSpaceDN w:val="0"/>
        <w:adjustRightInd w:val="0"/>
        <w:spacing w:after="0"/>
        <w:ind w:left="168" w:right="722"/>
        <w:rPr>
          <w:rFonts w:ascii="Tahoma" w:hAnsi="Tahoma" w:cs="Tahoma"/>
          <w:color w:val="000000"/>
          <w:sz w:val="20"/>
          <w:szCs w:val="20"/>
          <w:lang w:val="el-GR"/>
        </w:rPr>
      </w:pPr>
    </w:p>
    <w:p w14:paraId="550FB2C5" w14:textId="77777777" w:rsidR="00715A5C" w:rsidRPr="00715A5C" w:rsidRDefault="00715A5C" w:rsidP="00715A5C">
      <w:pPr>
        <w:widowControl w:val="0"/>
        <w:autoSpaceDE w:val="0"/>
        <w:autoSpaceDN w:val="0"/>
        <w:adjustRightInd w:val="0"/>
        <w:spacing w:before="2" w:after="0" w:line="120" w:lineRule="exact"/>
        <w:rPr>
          <w:rFonts w:ascii="Tahoma" w:hAnsi="Tahoma" w:cs="Tahoma"/>
          <w:color w:val="000000"/>
          <w:sz w:val="12"/>
          <w:szCs w:val="12"/>
          <w:lang w:val="el-GR"/>
        </w:rPr>
      </w:pPr>
    </w:p>
    <w:p w14:paraId="564A1312" w14:textId="77777777" w:rsidR="00715A5C" w:rsidRPr="00715A5C" w:rsidRDefault="00715A5C" w:rsidP="00715A5C">
      <w:pPr>
        <w:widowControl w:val="0"/>
        <w:autoSpaceDE w:val="0"/>
        <w:autoSpaceDN w:val="0"/>
        <w:adjustRightInd w:val="0"/>
        <w:spacing w:after="0"/>
        <w:ind w:left="168" w:right="3799"/>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2</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ικα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ία </w:t>
      </w:r>
      <w:r w:rsidRPr="00715A5C">
        <w:rPr>
          <w:rFonts w:ascii="Tahoma" w:hAnsi="Tahoma" w:cs="Tahoma"/>
          <w:b/>
          <w:bCs/>
          <w:color w:val="000009"/>
          <w:spacing w:val="-1"/>
          <w:sz w:val="24"/>
          <w:lang w:val="el-GR"/>
        </w:rPr>
        <w:t>χ</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ρακτηρι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ύ</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 xml:space="preserve">των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β</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ηµάτων</w:t>
      </w:r>
    </w:p>
    <w:p w14:paraId="72CA7BC4"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5CFB136D" w14:textId="77777777"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Κύριο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ερις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εραιό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οβα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όπως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p>
    <w:p w14:paraId="272514F1" w14:textId="77777777" w:rsidR="00715A5C" w:rsidRPr="00715A5C" w:rsidRDefault="00715A5C" w:rsidP="00715A5C">
      <w:pPr>
        <w:widowControl w:val="0"/>
        <w:autoSpaceDE w:val="0"/>
        <w:autoSpaceDN w:val="0"/>
        <w:adjustRightInd w:val="0"/>
        <w:spacing w:after="0"/>
        <w:ind w:left="168" w:right="6333"/>
        <w:rPr>
          <w:rFonts w:ascii="Tahoma" w:hAnsi="Tahoma" w:cs="Tahoma"/>
          <w:color w:val="000000"/>
          <w:sz w:val="20"/>
          <w:szCs w:val="20"/>
          <w:lang w:val="el-GR"/>
        </w:rPr>
      </w:pPr>
      <w:r w:rsidRPr="00715A5C">
        <w:rPr>
          <w:rFonts w:ascii="Tahoma" w:hAnsi="Tahoma" w:cs="Tahoma"/>
          <w:b/>
          <w:bCs/>
          <w:color w:val="000000"/>
          <w:sz w:val="20"/>
          <w:szCs w:val="20"/>
          <w:lang w:val="el-GR"/>
        </w:rPr>
        <w:t>Ε</w:t>
      </w:r>
      <w:r w:rsidRPr="00715A5C">
        <w:rPr>
          <w:rFonts w:ascii="Tahoma" w:hAnsi="Tahoma" w:cs="Tahoma"/>
          <w:b/>
          <w:bCs/>
          <w:color w:val="000000"/>
          <w:spacing w:val="1"/>
          <w:sz w:val="20"/>
          <w:szCs w:val="20"/>
          <w:lang w:val="el-GR"/>
        </w:rPr>
        <w:t>π</w:t>
      </w:r>
      <w:r w:rsidRPr="00715A5C">
        <w:rPr>
          <w:rFonts w:ascii="Tahoma" w:hAnsi="Tahoma" w:cs="Tahoma"/>
          <w:b/>
          <w:bCs/>
          <w:color w:val="000000"/>
          <w:sz w:val="20"/>
          <w:szCs w:val="20"/>
          <w:lang w:val="el-GR"/>
        </w:rPr>
        <w:t>ί</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ε</w:t>
      </w:r>
      <w:r w:rsidRPr="00715A5C">
        <w:rPr>
          <w:rFonts w:ascii="Tahoma" w:hAnsi="Tahoma" w:cs="Tahoma"/>
          <w:b/>
          <w:bCs/>
          <w:color w:val="000000"/>
          <w:spacing w:val="2"/>
          <w:sz w:val="20"/>
          <w:szCs w:val="20"/>
          <w:lang w:val="el-GR"/>
        </w:rPr>
        <w:t>δ</w:t>
      </w:r>
      <w:r w:rsidRPr="00715A5C">
        <w:rPr>
          <w:rFonts w:ascii="Tahoma" w:hAnsi="Tahoma" w:cs="Tahoma"/>
          <w:b/>
          <w:bCs/>
          <w:color w:val="000000"/>
          <w:sz w:val="20"/>
          <w:szCs w:val="20"/>
          <w:lang w:val="el-GR"/>
        </w:rPr>
        <w:t>α</w:t>
      </w:r>
      <w:r w:rsidRPr="00715A5C">
        <w:rPr>
          <w:rFonts w:ascii="Tahoma" w:hAnsi="Tahoma" w:cs="Tahoma"/>
          <w:b/>
          <w:bCs/>
          <w:color w:val="000000"/>
          <w:spacing w:val="-10"/>
          <w:sz w:val="20"/>
          <w:szCs w:val="20"/>
          <w:lang w:val="el-GR"/>
        </w:rPr>
        <w:t xml:space="preserve"> </w:t>
      </w:r>
      <w:r w:rsidRPr="00715A5C">
        <w:rPr>
          <w:rFonts w:ascii="Tahoma" w:hAnsi="Tahoma" w:cs="Tahoma"/>
          <w:b/>
          <w:bCs/>
          <w:color w:val="000000"/>
          <w:sz w:val="20"/>
          <w:szCs w:val="20"/>
          <w:lang w:val="el-GR"/>
        </w:rPr>
        <w:t>Σ</w:t>
      </w:r>
      <w:r w:rsidRPr="00715A5C">
        <w:rPr>
          <w:rFonts w:ascii="Tahoma" w:hAnsi="Tahoma" w:cs="Tahoma"/>
          <w:b/>
          <w:bCs/>
          <w:color w:val="000000"/>
          <w:spacing w:val="2"/>
          <w:sz w:val="20"/>
          <w:szCs w:val="20"/>
          <w:lang w:val="el-GR"/>
        </w:rPr>
        <w:t>ο</w:t>
      </w:r>
      <w:r w:rsidRPr="00715A5C">
        <w:rPr>
          <w:rFonts w:ascii="Tahoma" w:hAnsi="Tahoma" w:cs="Tahoma"/>
          <w:b/>
          <w:bCs/>
          <w:color w:val="000000"/>
          <w:spacing w:val="-1"/>
          <w:sz w:val="20"/>
          <w:szCs w:val="20"/>
          <w:lang w:val="el-GR"/>
        </w:rPr>
        <w:t>β</w:t>
      </w:r>
      <w:r w:rsidRPr="00715A5C">
        <w:rPr>
          <w:rFonts w:ascii="Tahoma" w:hAnsi="Tahoma" w:cs="Tahoma"/>
          <w:b/>
          <w:bCs/>
          <w:color w:val="000000"/>
          <w:spacing w:val="2"/>
          <w:sz w:val="20"/>
          <w:szCs w:val="20"/>
          <w:lang w:val="el-GR"/>
        </w:rPr>
        <w:t>α</w:t>
      </w:r>
      <w:r w:rsidRPr="00715A5C">
        <w:rPr>
          <w:rFonts w:ascii="Tahoma" w:hAnsi="Tahoma" w:cs="Tahoma"/>
          <w:b/>
          <w:bCs/>
          <w:color w:val="000000"/>
          <w:spacing w:val="-1"/>
          <w:sz w:val="20"/>
          <w:szCs w:val="20"/>
          <w:lang w:val="el-GR"/>
        </w:rPr>
        <w:t>ρ</w:t>
      </w:r>
      <w:r w:rsidRPr="00715A5C">
        <w:rPr>
          <w:rFonts w:ascii="Tahoma" w:hAnsi="Tahoma" w:cs="Tahoma"/>
          <w:b/>
          <w:bCs/>
          <w:color w:val="000000"/>
          <w:spacing w:val="2"/>
          <w:sz w:val="20"/>
          <w:szCs w:val="20"/>
          <w:lang w:val="el-GR"/>
        </w:rPr>
        <w:t>ό</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ς</w:t>
      </w:r>
      <w:r w:rsidRPr="00715A5C">
        <w:rPr>
          <w:rFonts w:ascii="Tahoma" w:hAnsi="Tahoma" w:cs="Tahoma"/>
          <w:b/>
          <w:bCs/>
          <w:color w:val="000000"/>
          <w:spacing w:val="-11"/>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ροβ</w:t>
      </w:r>
      <w:r w:rsidRPr="00715A5C">
        <w:rPr>
          <w:rFonts w:ascii="Tahoma" w:hAnsi="Tahoma" w:cs="Tahoma"/>
          <w:b/>
          <w:bCs/>
          <w:color w:val="000000"/>
          <w:spacing w:val="3"/>
          <w:sz w:val="20"/>
          <w:szCs w:val="20"/>
          <w:lang w:val="el-GR"/>
        </w:rPr>
        <w:t>λ</w:t>
      </w:r>
      <w:r w:rsidRPr="00715A5C">
        <w:rPr>
          <w:rFonts w:ascii="Tahoma" w:hAnsi="Tahoma" w:cs="Tahoma"/>
          <w:b/>
          <w:bCs/>
          <w:color w:val="000000"/>
          <w:sz w:val="20"/>
          <w:szCs w:val="20"/>
          <w:lang w:val="el-GR"/>
        </w:rPr>
        <w:t>ήµ</w:t>
      </w:r>
      <w:r w:rsidRPr="00715A5C">
        <w:rPr>
          <w:rFonts w:ascii="Tahoma" w:hAnsi="Tahoma" w:cs="Tahoma"/>
          <w:b/>
          <w:bCs/>
          <w:color w:val="000000"/>
          <w:spacing w:val="2"/>
          <w:sz w:val="20"/>
          <w:szCs w:val="20"/>
          <w:lang w:val="el-GR"/>
        </w:rPr>
        <w:t>α</w:t>
      </w:r>
      <w:r w:rsidRPr="00715A5C">
        <w:rPr>
          <w:rFonts w:ascii="Tahoma" w:hAnsi="Tahoma" w:cs="Tahoma"/>
          <w:b/>
          <w:bCs/>
          <w:color w:val="000000"/>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pacing w:val="3"/>
          <w:sz w:val="20"/>
          <w:szCs w:val="20"/>
          <w:lang w:val="el-GR"/>
        </w:rPr>
        <w:t>ς</w:t>
      </w:r>
      <w:r w:rsidRPr="00715A5C">
        <w:rPr>
          <w:rFonts w:ascii="Tahoma" w:hAnsi="Tahoma" w:cs="Tahoma"/>
          <w:b/>
          <w:bCs/>
          <w:color w:val="000000"/>
          <w:sz w:val="20"/>
          <w:szCs w:val="20"/>
          <w:lang w:val="el-GR"/>
        </w:rPr>
        <w:t>:</w:t>
      </w:r>
    </w:p>
    <w:p w14:paraId="54A11AF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3939500" w14:textId="77777777" w:rsidR="00715A5C" w:rsidRPr="00715A5C" w:rsidRDefault="00715A5C" w:rsidP="00715A5C">
      <w:pPr>
        <w:widowControl w:val="0"/>
        <w:autoSpaceDE w:val="0"/>
        <w:autoSpaceDN w:val="0"/>
        <w:adjustRightInd w:val="0"/>
        <w:spacing w:after="0" w:line="360" w:lineRule="auto"/>
        <w:ind w:left="734" w:right="69"/>
        <w:rPr>
          <w:rFonts w:ascii="Tahoma" w:hAnsi="Tahoma" w:cs="Tahoma"/>
          <w:color w:val="000000"/>
          <w:sz w:val="20"/>
          <w:szCs w:val="20"/>
          <w:lang w:val="el-GR"/>
        </w:rPr>
      </w:pPr>
      <w:r w:rsidRPr="00715A5C">
        <w:rPr>
          <w:rFonts w:ascii="Tahoma" w:hAnsi="Tahoma" w:cs="Tahoma"/>
          <w:b/>
          <w:bCs/>
          <w:color w:val="000000"/>
          <w:sz w:val="20"/>
          <w:szCs w:val="20"/>
          <w:u w:val="thick"/>
          <w:lang w:val="el-GR"/>
        </w:rPr>
        <w:t>Ε</w:t>
      </w:r>
      <w:r w:rsidRPr="00715A5C">
        <w:rPr>
          <w:rFonts w:ascii="Tahoma" w:hAnsi="Tahoma" w:cs="Tahoma"/>
          <w:b/>
          <w:bCs/>
          <w:color w:val="000000"/>
          <w:spacing w:val="1"/>
          <w:sz w:val="20"/>
          <w:szCs w:val="20"/>
          <w:u w:val="thick"/>
          <w:lang w:val="el-GR"/>
        </w:rPr>
        <w:t>π</w:t>
      </w:r>
      <w:r w:rsidRPr="00715A5C">
        <w:rPr>
          <w:rFonts w:ascii="Tahoma" w:hAnsi="Tahoma" w:cs="Tahoma"/>
          <w:b/>
          <w:bCs/>
          <w:color w:val="000000"/>
          <w:spacing w:val="-1"/>
          <w:sz w:val="20"/>
          <w:szCs w:val="20"/>
          <w:u w:val="thick"/>
          <w:lang w:val="el-GR"/>
        </w:rPr>
        <w:t>ε</w:t>
      </w:r>
      <w:r w:rsidRPr="00715A5C">
        <w:rPr>
          <w:rFonts w:ascii="Tahoma" w:hAnsi="Tahoma" w:cs="Tahoma"/>
          <w:b/>
          <w:bCs/>
          <w:color w:val="000000"/>
          <w:sz w:val="20"/>
          <w:szCs w:val="20"/>
          <w:u w:val="thick"/>
          <w:lang w:val="el-GR"/>
        </w:rPr>
        <w:t>ί</w:t>
      </w:r>
      <w:r w:rsidRPr="00715A5C">
        <w:rPr>
          <w:rFonts w:ascii="Tahoma" w:hAnsi="Tahoma" w:cs="Tahoma"/>
          <w:b/>
          <w:bCs/>
          <w:color w:val="000000"/>
          <w:spacing w:val="2"/>
          <w:sz w:val="20"/>
          <w:szCs w:val="20"/>
          <w:u w:val="thick"/>
          <w:lang w:val="el-GR"/>
        </w:rPr>
        <w:t>γ</w:t>
      </w:r>
      <w:r w:rsidRPr="00715A5C">
        <w:rPr>
          <w:rFonts w:ascii="Tahoma" w:hAnsi="Tahoma" w:cs="Tahoma"/>
          <w:b/>
          <w:bCs/>
          <w:color w:val="000000"/>
          <w:spacing w:val="-1"/>
          <w:sz w:val="20"/>
          <w:szCs w:val="20"/>
          <w:u w:val="thick"/>
          <w:lang w:val="el-GR"/>
        </w:rPr>
        <w:t>ο</w:t>
      </w:r>
      <w:r w:rsidRPr="00715A5C">
        <w:rPr>
          <w:rFonts w:ascii="Tahoma" w:hAnsi="Tahoma" w:cs="Tahoma"/>
          <w:b/>
          <w:bCs/>
          <w:color w:val="000000"/>
          <w:sz w:val="20"/>
          <w:szCs w:val="20"/>
          <w:u w:val="thick"/>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επέµβα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 που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δεν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ρέπουν</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µέρ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ερόµε</w:t>
      </w:r>
      <w:r w:rsidRPr="00715A5C">
        <w:rPr>
          <w:rFonts w:ascii="Tahoma" w:hAnsi="Tahoma" w:cs="Tahoma"/>
          <w:color w:val="000000"/>
          <w:spacing w:val="-3"/>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υρίω</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5"/>
          <w:sz w:val="20"/>
          <w:szCs w:val="20"/>
          <w:lang w:val="el-GR"/>
        </w:rPr>
        <w:t>ε</w:t>
      </w:r>
      <w:r w:rsidRPr="00715A5C">
        <w:rPr>
          <w:rFonts w:ascii="Tahoma" w:hAnsi="Tahoma" w:cs="Tahoma"/>
          <w:color w:val="000000"/>
          <w:sz w:val="20"/>
          <w:szCs w:val="20"/>
          <w:lang w:val="el-GR"/>
        </w:rPr>
        <w:t>ν επι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ρέπουν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χ</w:t>
      </w:r>
      <w:r w:rsidRPr="00715A5C">
        <w:rPr>
          <w:rFonts w:ascii="Tahoma" w:hAnsi="Tahoma" w:cs="Tahoma"/>
          <w:color w:val="000000"/>
          <w:spacing w:val="11"/>
          <w:sz w:val="20"/>
          <w:szCs w:val="20"/>
          <w:lang w:val="el-GR"/>
        </w:rPr>
        <w:t xml:space="preserve"> </w:t>
      </w:r>
      <w:r>
        <w:rPr>
          <w:rFonts w:ascii="Tahoma" w:hAnsi="Tahoma" w:cs="Tahoma"/>
          <w:color w:val="000000"/>
          <w:spacing w:val="-1"/>
          <w:sz w:val="20"/>
          <w:szCs w:val="20"/>
        </w:rPr>
        <w:t>L</w:t>
      </w:r>
      <w:r>
        <w:rPr>
          <w:rFonts w:ascii="Tahoma" w:hAnsi="Tahoma" w:cs="Tahoma"/>
          <w:color w:val="000000"/>
          <w:sz w:val="20"/>
          <w:szCs w:val="20"/>
        </w:rPr>
        <w:t>IS</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0FC7E7BC" w14:textId="77777777" w:rsidR="00715A5C" w:rsidRPr="00715A5C" w:rsidRDefault="00715A5C" w:rsidP="00715A5C">
      <w:pPr>
        <w:widowControl w:val="0"/>
        <w:autoSpaceDE w:val="0"/>
        <w:autoSpaceDN w:val="0"/>
        <w:adjustRightInd w:val="0"/>
        <w:spacing w:after="0" w:line="239" w:lineRule="exact"/>
        <w:ind w:left="734" w:right="77"/>
        <w:rPr>
          <w:rFonts w:ascii="Tahoma" w:hAnsi="Tahoma" w:cs="Tahoma"/>
          <w:color w:val="000000"/>
          <w:sz w:val="20"/>
          <w:szCs w:val="20"/>
          <w:lang w:val="el-GR"/>
        </w:rPr>
      </w:pPr>
      <w:r w:rsidRPr="00715A5C">
        <w:rPr>
          <w:rFonts w:ascii="Tahoma" w:hAnsi="Tahoma" w:cs="Tahoma"/>
          <w:b/>
          <w:bCs/>
          <w:color w:val="000000"/>
          <w:spacing w:val="1"/>
          <w:position w:val="-1"/>
          <w:sz w:val="20"/>
          <w:szCs w:val="20"/>
          <w:u w:val="thick"/>
          <w:lang w:val="el-GR"/>
        </w:rPr>
        <w:t>Υ</w:t>
      </w:r>
      <w:r w:rsidRPr="00715A5C">
        <w:rPr>
          <w:rFonts w:ascii="Tahoma" w:hAnsi="Tahoma" w:cs="Tahoma"/>
          <w:b/>
          <w:bCs/>
          <w:color w:val="000000"/>
          <w:position w:val="-1"/>
          <w:sz w:val="20"/>
          <w:szCs w:val="20"/>
          <w:u w:val="thick"/>
          <w:lang w:val="el-GR"/>
        </w:rPr>
        <w:t>ψηλή</w:t>
      </w:r>
      <w:r w:rsidRPr="00715A5C">
        <w:rPr>
          <w:rFonts w:ascii="Tahoma" w:hAnsi="Tahoma" w:cs="Tahoma"/>
          <w:color w:val="000000"/>
          <w:position w:val="-1"/>
          <w:sz w:val="20"/>
          <w:szCs w:val="20"/>
          <w:lang w:val="el-GR"/>
        </w:rPr>
        <w:t>:</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position w:val="-1"/>
          <w:sz w:val="20"/>
          <w:szCs w:val="20"/>
          <w:lang w:val="el-GR"/>
        </w:rPr>
        <w:t>παι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εί</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α</w:t>
      </w:r>
      <w:r w:rsidRPr="00715A5C">
        <w:rPr>
          <w:rFonts w:ascii="Tahoma" w:hAnsi="Tahoma" w:cs="Tahoma"/>
          <w:color w:val="000000"/>
          <w:spacing w:val="45"/>
          <w:position w:val="-1"/>
          <w:sz w:val="20"/>
          <w:szCs w:val="20"/>
          <w:lang w:val="el-GR"/>
        </w:rPr>
        <w:t xml:space="preserve"> </w:t>
      </w:r>
      <w:r w:rsidRPr="00715A5C">
        <w:rPr>
          <w:rFonts w:ascii="Tahoma" w:hAnsi="Tahoma" w:cs="Tahoma"/>
          <w:color w:val="000000"/>
          <w:position w:val="-1"/>
          <w:sz w:val="20"/>
          <w:szCs w:val="20"/>
          <w:lang w:val="el-GR"/>
        </w:rPr>
        <w:t>επέµβα</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spacing w:val="1"/>
          <w:position w:val="-1"/>
          <w:sz w:val="20"/>
          <w:szCs w:val="20"/>
          <w:lang w:val="el-GR"/>
        </w:rPr>
        <w:t>Αφ</w:t>
      </w:r>
      <w:r w:rsidRPr="00715A5C">
        <w:rPr>
          <w:rFonts w:ascii="Tahoma" w:hAnsi="Tahoma" w:cs="Tahoma"/>
          <w:color w:val="000000"/>
          <w:position w:val="-1"/>
          <w:sz w:val="20"/>
          <w:szCs w:val="20"/>
          <w:lang w:val="el-GR"/>
        </w:rPr>
        <w:t>ορά</w:t>
      </w:r>
      <w:r w:rsidRPr="00715A5C">
        <w:rPr>
          <w:rFonts w:ascii="Tahoma" w:hAnsi="Tahoma" w:cs="Tahoma"/>
          <w:color w:val="000000"/>
          <w:spacing w:val="43"/>
          <w:position w:val="-1"/>
          <w:sz w:val="20"/>
          <w:szCs w:val="20"/>
          <w:lang w:val="el-GR"/>
        </w:rPr>
        <w:t xml:space="preserve"> </w:t>
      </w:r>
      <w:r w:rsidRPr="00715A5C">
        <w:rPr>
          <w:rFonts w:ascii="Tahoma" w:hAnsi="Tahoma" w:cs="Tahoma"/>
          <w:color w:val="000000"/>
          <w:position w:val="-1"/>
          <w:sz w:val="20"/>
          <w:szCs w:val="20"/>
          <w:lang w:val="el-GR"/>
        </w:rPr>
        <w:t>πρ</w:t>
      </w:r>
      <w:r w:rsidRPr="00715A5C">
        <w:rPr>
          <w:rFonts w:ascii="Tahoma" w:hAnsi="Tahoma" w:cs="Tahoma"/>
          <w:color w:val="000000"/>
          <w:spacing w:val="2"/>
          <w:position w:val="-1"/>
          <w:sz w:val="20"/>
          <w:szCs w:val="20"/>
          <w:lang w:val="el-GR"/>
        </w:rPr>
        <w:t>ο</w:t>
      </w:r>
      <w:r w:rsidRPr="00715A5C">
        <w:rPr>
          <w:rFonts w:ascii="Tahoma" w:hAnsi="Tahoma" w:cs="Tahoma"/>
          <w:color w:val="000000"/>
          <w:position w:val="-1"/>
          <w:sz w:val="20"/>
          <w:szCs w:val="20"/>
          <w:lang w:val="el-GR"/>
        </w:rPr>
        <w:t>β</w:t>
      </w:r>
      <w:r w:rsidRPr="00715A5C">
        <w:rPr>
          <w:rFonts w:ascii="Tahoma" w:hAnsi="Tahoma" w:cs="Tahoma"/>
          <w:color w:val="000000"/>
          <w:spacing w:val="2"/>
          <w:position w:val="-1"/>
          <w:sz w:val="20"/>
          <w:szCs w:val="20"/>
          <w:lang w:val="el-GR"/>
        </w:rPr>
        <w:t>λ</w:t>
      </w:r>
      <w:r w:rsidRPr="00715A5C">
        <w:rPr>
          <w:rFonts w:ascii="Tahoma" w:hAnsi="Tahoma" w:cs="Tahoma"/>
          <w:color w:val="000000"/>
          <w:spacing w:val="-1"/>
          <w:position w:val="-1"/>
          <w:sz w:val="20"/>
          <w:szCs w:val="20"/>
          <w:lang w:val="el-GR"/>
        </w:rPr>
        <w:t>ή</w:t>
      </w:r>
      <w:r w:rsidRPr="00715A5C">
        <w:rPr>
          <w:rFonts w:ascii="Tahoma" w:hAnsi="Tahoma" w:cs="Tahoma"/>
          <w:color w:val="000000"/>
          <w:position w:val="-1"/>
          <w:sz w:val="20"/>
          <w:szCs w:val="20"/>
          <w:lang w:val="el-GR"/>
        </w:rPr>
        <w:t>µα</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w:t>
      </w:r>
      <w:r w:rsidRPr="00715A5C">
        <w:rPr>
          <w:rFonts w:ascii="Tahoma" w:hAnsi="Tahoma" w:cs="Tahoma"/>
          <w:color w:val="000000"/>
          <w:spacing w:val="38"/>
          <w:position w:val="-1"/>
          <w:sz w:val="20"/>
          <w:szCs w:val="20"/>
          <w:lang w:val="el-GR"/>
        </w:rPr>
        <w:t xml:space="preserve"> </w:t>
      </w:r>
      <w:r w:rsidRPr="00715A5C">
        <w:rPr>
          <w:rFonts w:ascii="Tahoma" w:hAnsi="Tahoma" w:cs="Tahoma"/>
          <w:color w:val="000000"/>
          <w:position w:val="-1"/>
          <w:sz w:val="20"/>
          <w:szCs w:val="20"/>
          <w:lang w:val="el-GR"/>
        </w:rPr>
        <w:t>που</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position w:val="-1"/>
          <w:sz w:val="20"/>
          <w:szCs w:val="20"/>
          <w:lang w:val="el-GR"/>
        </w:rPr>
        <w:t>πα</w:t>
      </w:r>
      <w:r w:rsidRPr="00715A5C">
        <w:rPr>
          <w:rFonts w:ascii="Tahoma" w:hAnsi="Tahoma" w:cs="Tahoma"/>
          <w:color w:val="000000"/>
          <w:spacing w:val="3"/>
          <w:position w:val="-1"/>
          <w:sz w:val="20"/>
          <w:szCs w:val="20"/>
          <w:lang w:val="el-GR"/>
        </w:rPr>
        <w:t>ρ</w:t>
      </w:r>
      <w:r w:rsidRPr="00715A5C">
        <w:rPr>
          <w:rFonts w:ascii="Tahoma" w:hAnsi="Tahoma" w:cs="Tahoma"/>
          <w:color w:val="000000"/>
          <w:position w:val="-1"/>
          <w:sz w:val="20"/>
          <w:szCs w:val="20"/>
          <w:lang w:val="el-GR"/>
        </w:rPr>
        <w:t>ου</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ζ</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ε</w:t>
      </w:r>
      <w:r w:rsidRPr="00715A5C">
        <w:rPr>
          <w:rFonts w:ascii="Tahoma" w:hAnsi="Tahoma" w:cs="Tahoma"/>
          <w:color w:val="000000"/>
          <w:spacing w:val="46"/>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ρί</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ιµες</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position w:val="-1"/>
          <w:sz w:val="20"/>
          <w:szCs w:val="20"/>
          <w:lang w:val="el-GR"/>
        </w:rPr>
        <w:t>ίες</w:t>
      </w:r>
    </w:p>
    <w:p w14:paraId="0311DCC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F4EC090" w14:textId="77777777" w:rsidR="00715A5C" w:rsidRPr="00715A5C" w:rsidRDefault="00715A5C" w:rsidP="00715A5C">
      <w:pPr>
        <w:widowControl w:val="0"/>
        <w:autoSpaceDE w:val="0"/>
        <w:autoSpaceDN w:val="0"/>
        <w:adjustRightInd w:val="0"/>
        <w:spacing w:after="0"/>
        <w:ind w:left="734" w:right="3800"/>
        <w:rPr>
          <w:rFonts w:ascii="Tahoma" w:hAnsi="Tahoma" w:cs="Tahoma"/>
          <w:color w:val="000000"/>
          <w:sz w:val="20"/>
          <w:szCs w:val="20"/>
          <w:lang w:val="el-GR"/>
        </w:rPr>
      </w:pP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6B3E3618"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CAE2922" w14:textId="77777777" w:rsidR="00715A5C" w:rsidRPr="00715A5C" w:rsidRDefault="00715A5C" w:rsidP="00715A5C">
      <w:pPr>
        <w:widowControl w:val="0"/>
        <w:autoSpaceDE w:val="0"/>
        <w:autoSpaceDN w:val="0"/>
        <w:adjustRightInd w:val="0"/>
        <w:spacing w:after="0" w:line="360" w:lineRule="auto"/>
        <w:ind w:left="734" w:right="71"/>
        <w:rPr>
          <w:rFonts w:ascii="Tahoma" w:hAnsi="Tahoma" w:cs="Tahoma"/>
          <w:color w:val="000000"/>
          <w:sz w:val="20"/>
          <w:szCs w:val="20"/>
          <w:lang w:val="el-GR"/>
        </w:rPr>
      </w:pPr>
      <w:r w:rsidRPr="00715A5C">
        <w:rPr>
          <w:rFonts w:ascii="Tahoma" w:hAnsi="Tahoma" w:cs="Tahoma"/>
          <w:b/>
          <w:bCs/>
          <w:color w:val="000000"/>
          <w:sz w:val="20"/>
          <w:szCs w:val="20"/>
          <w:u w:val="thick"/>
          <w:lang w:val="el-GR"/>
        </w:rPr>
        <w:t>Μ</w:t>
      </w:r>
      <w:r w:rsidRPr="00715A5C">
        <w:rPr>
          <w:rFonts w:ascii="Tahoma" w:hAnsi="Tahoma" w:cs="Tahoma"/>
          <w:b/>
          <w:bCs/>
          <w:color w:val="000000"/>
          <w:spacing w:val="-1"/>
          <w:sz w:val="20"/>
          <w:szCs w:val="20"/>
          <w:u w:val="thick"/>
          <w:lang w:val="el-GR"/>
        </w:rPr>
        <w:t>έ</w:t>
      </w:r>
      <w:r w:rsidRPr="00715A5C">
        <w:rPr>
          <w:rFonts w:ascii="Tahoma" w:hAnsi="Tahoma" w:cs="Tahoma"/>
          <w:b/>
          <w:bCs/>
          <w:color w:val="000000"/>
          <w:spacing w:val="2"/>
          <w:sz w:val="20"/>
          <w:szCs w:val="20"/>
          <w:u w:val="thick"/>
          <w:lang w:val="el-GR"/>
        </w:rPr>
        <w:t>τ</w:t>
      </w:r>
      <w:r w:rsidRPr="00715A5C">
        <w:rPr>
          <w:rFonts w:ascii="Tahoma" w:hAnsi="Tahoma" w:cs="Tahoma"/>
          <w:b/>
          <w:bCs/>
          <w:color w:val="000000"/>
          <w:spacing w:val="-1"/>
          <w:sz w:val="20"/>
          <w:szCs w:val="20"/>
          <w:u w:val="thick"/>
          <w:lang w:val="el-GR"/>
        </w:rPr>
        <w:t>ρ</w:t>
      </w:r>
      <w:r w:rsidRPr="00715A5C">
        <w:rPr>
          <w:rFonts w:ascii="Tahoma" w:hAnsi="Tahoma" w:cs="Tahoma"/>
          <w:b/>
          <w:bCs/>
          <w:color w:val="000000"/>
          <w:sz w:val="20"/>
          <w:szCs w:val="20"/>
          <w:u w:val="thick"/>
          <w:lang w:val="el-GR"/>
        </w:rPr>
        <w:t>ι</w:t>
      </w:r>
      <w:r w:rsidRPr="00715A5C">
        <w:rPr>
          <w:rFonts w:ascii="Tahoma" w:hAnsi="Tahoma" w:cs="Tahoma"/>
          <w:b/>
          <w:bCs/>
          <w:color w:val="000000"/>
          <w:spacing w:val="2"/>
          <w:sz w:val="20"/>
          <w:szCs w:val="20"/>
          <w:u w:val="thick"/>
          <w:lang w:val="el-GR"/>
        </w:rPr>
        <w:t>α</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επέµ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ορά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ευαί</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06CE547" w14:textId="00C66F98" w:rsidR="00715A5C" w:rsidRPr="00715A5C" w:rsidRDefault="00715A5C" w:rsidP="00715A5C">
      <w:pPr>
        <w:widowControl w:val="0"/>
        <w:autoSpaceDE w:val="0"/>
        <w:autoSpaceDN w:val="0"/>
        <w:adjustRightInd w:val="0"/>
        <w:spacing w:after="0" w:line="360" w:lineRule="auto"/>
        <w:ind w:left="734" w:right="69"/>
        <w:rPr>
          <w:rFonts w:ascii="Tahoma" w:hAnsi="Tahoma" w:cs="Tahoma"/>
          <w:color w:val="000000"/>
          <w:sz w:val="20"/>
          <w:szCs w:val="20"/>
          <w:lang w:val="el-GR"/>
        </w:rPr>
      </w:pPr>
      <w:r w:rsidRPr="00715A5C">
        <w:rPr>
          <w:rFonts w:ascii="Tahoma" w:hAnsi="Tahoma" w:cs="Tahoma"/>
          <w:b/>
          <w:bCs/>
          <w:color w:val="000000"/>
          <w:spacing w:val="1"/>
          <w:sz w:val="20"/>
          <w:szCs w:val="20"/>
          <w:u w:val="thick"/>
          <w:lang w:val="el-GR"/>
        </w:rPr>
        <w:t>Χ</w:t>
      </w:r>
      <w:r w:rsidRPr="00715A5C">
        <w:rPr>
          <w:rFonts w:ascii="Tahoma" w:hAnsi="Tahoma" w:cs="Tahoma"/>
          <w:b/>
          <w:bCs/>
          <w:color w:val="000000"/>
          <w:spacing w:val="-1"/>
          <w:sz w:val="20"/>
          <w:szCs w:val="20"/>
          <w:u w:val="thick"/>
          <w:lang w:val="el-GR"/>
        </w:rPr>
        <w:t>α</w:t>
      </w:r>
      <w:r w:rsidRPr="00715A5C">
        <w:rPr>
          <w:rFonts w:ascii="Tahoma" w:hAnsi="Tahoma" w:cs="Tahoma"/>
          <w:b/>
          <w:bCs/>
          <w:color w:val="000000"/>
          <w:sz w:val="20"/>
          <w:szCs w:val="20"/>
          <w:u w:val="thick"/>
          <w:lang w:val="el-GR"/>
        </w:rPr>
        <w:t>µηλ</w:t>
      </w:r>
      <w:r w:rsidRPr="00715A5C">
        <w:rPr>
          <w:rFonts w:ascii="Tahoma" w:hAnsi="Tahoma" w:cs="Tahoma"/>
          <w:b/>
          <w:bCs/>
          <w:color w:val="000000"/>
          <w:spacing w:val="2"/>
          <w:sz w:val="20"/>
          <w:szCs w:val="20"/>
          <w:u w:val="thick"/>
          <w:lang w:val="el-GR"/>
        </w:rPr>
        <w:t>ή</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υπο.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Αφ</w:t>
      </w:r>
      <w:r w:rsidRPr="00715A5C">
        <w:rPr>
          <w:rFonts w:ascii="Tahoma" w:hAnsi="Tahoma" w:cs="Tahoma"/>
          <w:color w:val="000000"/>
          <w:sz w:val="20"/>
          <w:szCs w:val="20"/>
          <w:lang w:val="el-GR"/>
        </w:rPr>
        <w:t>ορά</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που</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αρο</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ιά</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ωµέ</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ς 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5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5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υπο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αδι</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7CA4AC28" w14:textId="77777777" w:rsidR="00715A5C" w:rsidRPr="00715A5C" w:rsidRDefault="00715A5C" w:rsidP="00715A5C">
      <w:pPr>
        <w:widowControl w:val="0"/>
        <w:autoSpaceDE w:val="0"/>
        <w:autoSpaceDN w:val="0"/>
        <w:adjustRightInd w:val="0"/>
        <w:spacing w:before="9" w:after="0" w:line="140" w:lineRule="exact"/>
        <w:rPr>
          <w:rFonts w:ascii="Tahoma" w:hAnsi="Tahoma" w:cs="Tahoma"/>
          <w:color w:val="000000"/>
          <w:sz w:val="14"/>
          <w:szCs w:val="14"/>
          <w:lang w:val="el-GR"/>
        </w:rPr>
      </w:pPr>
    </w:p>
    <w:p w14:paraId="546D72CA" w14:textId="63FA9A80" w:rsidR="00715A5C" w:rsidRPr="00715A5C" w:rsidRDefault="00715A5C" w:rsidP="00715A5C">
      <w:pPr>
        <w:widowControl w:val="0"/>
        <w:autoSpaceDE w:val="0"/>
        <w:autoSpaceDN w:val="0"/>
        <w:adjustRightInd w:val="0"/>
        <w:spacing w:before="25" w:after="0" w:line="360"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Κύριος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2"/>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33"/>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ρι</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1</w:t>
      </w:r>
      <w:r w:rsidRPr="00715A5C">
        <w:rPr>
          <w:rFonts w:ascii="Tahoma" w:hAnsi="Tahoma" w:cs="Tahoma"/>
          <w:color w:val="000000"/>
          <w:spacing w:val="2"/>
          <w:sz w:val="20"/>
          <w:szCs w:val="20"/>
          <w:lang w:val="el-GR"/>
        </w:rPr>
        <w:t>0</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άξη</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θου</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ορίες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05D99DC2" w14:textId="50FC0156"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υθεί</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ας</w:t>
      </w:r>
      <w:r w:rsidR="00F450B4">
        <w:rPr>
          <w:rFonts w:ascii="Tahoma" w:hAnsi="Tahoma" w:cs="Tahoma"/>
          <w:color w:val="000000"/>
          <w:sz w:val="20"/>
          <w:szCs w:val="20"/>
          <w:lang w:val="el-GR"/>
        </w:rPr>
        <w:t xml:space="preserve"> </w:t>
      </w:r>
      <w:r w:rsidRPr="00715A5C">
        <w:rPr>
          <w:rFonts w:ascii="Tahoma" w:hAnsi="Tahoma" w:cs="Tahoma"/>
          <w:color w:val="000000"/>
          <w:spacing w:val="23"/>
          <w:sz w:val="20"/>
          <w:szCs w:val="20"/>
          <w:lang w:val="el-GR"/>
        </w:rPr>
        <w:t>2</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b/>
          <w:bCs/>
          <w:color w:val="000000"/>
          <w:sz w:val="20"/>
          <w:szCs w:val="20"/>
          <w:lang w:val="el-GR"/>
        </w:rPr>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ορ</w:t>
      </w:r>
      <w:r w:rsidRPr="00715A5C">
        <w:rPr>
          <w:rFonts w:ascii="Tahoma" w:hAnsi="Tahoma" w:cs="Tahoma"/>
          <w:b/>
          <w:bCs/>
          <w:color w:val="000000"/>
          <w:spacing w:val="2"/>
          <w:sz w:val="20"/>
          <w:szCs w:val="20"/>
          <w:lang w:val="el-GR"/>
        </w:rPr>
        <w:t>ι</w:t>
      </w:r>
      <w:r w:rsidRPr="00715A5C">
        <w:rPr>
          <w:rFonts w:ascii="Tahoma" w:hAnsi="Tahoma" w:cs="Tahoma"/>
          <w:b/>
          <w:bCs/>
          <w:color w:val="000000"/>
          <w:spacing w:val="-1"/>
          <w:sz w:val="20"/>
          <w:szCs w:val="20"/>
          <w:lang w:val="el-GR"/>
        </w:rPr>
        <w:t>ο</w:t>
      </w:r>
      <w:r w:rsidRPr="00715A5C">
        <w:rPr>
          <w:rFonts w:ascii="Tahoma" w:hAnsi="Tahoma" w:cs="Tahoma"/>
          <w:b/>
          <w:bCs/>
          <w:color w:val="000000"/>
          <w:spacing w:val="1"/>
          <w:sz w:val="20"/>
          <w:szCs w:val="20"/>
          <w:lang w:val="el-GR"/>
        </w:rPr>
        <w:t>π</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η</w:t>
      </w:r>
      <w:r w:rsidRPr="00715A5C">
        <w:rPr>
          <w:rFonts w:ascii="Tahoma" w:hAnsi="Tahoma" w:cs="Tahoma"/>
          <w:b/>
          <w:bCs/>
          <w:color w:val="000000"/>
          <w:spacing w:val="-1"/>
          <w:sz w:val="20"/>
          <w:szCs w:val="20"/>
          <w:lang w:val="el-GR"/>
        </w:rPr>
        <w:t>σ</w:t>
      </w:r>
      <w:r w:rsidRPr="00715A5C">
        <w:rPr>
          <w:rFonts w:ascii="Tahoma" w:hAnsi="Tahoma" w:cs="Tahoma"/>
          <w:b/>
          <w:bCs/>
          <w:color w:val="000000"/>
          <w:sz w:val="20"/>
          <w:szCs w:val="20"/>
          <w:lang w:val="el-GR"/>
        </w:rPr>
        <w:t>η</w:t>
      </w:r>
      <w:r w:rsidR="00F450B4">
        <w:rPr>
          <w:rFonts w:ascii="Tahoma" w:hAnsi="Tahoma" w:cs="Tahoma"/>
          <w:b/>
          <w:bCs/>
          <w:color w:val="000000"/>
          <w:sz w:val="20"/>
          <w:szCs w:val="20"/>
          <w:lang w:val="el-GR"/>
        </w:rPr>
        <w:t xml:space="preserve"> </w:t>
      </w:r>
      <w:r w:rsidRPr="00715A5C">
        <w:rPr>
          <w:rFonts w:ascii="Tahoma" w:hAnsi="Tahoma" w:cs="Tahoma"/>
          <w:b/>
          <w:bCs/>
          <w:color w:val="000000"/>
          <w:sz w:val="20"/>
          <w:szCs w:val="20"/>
          <w:lang w:val="el-GR"/>
        </w:rPr>
        <w:t>Σ</w:t>
      </w:r>
      <w:r w:rsidRPr="00715A5C">
        <w:rPr>
          <w:rFonts w:ascii="Tahoma" w:hAnsi="Tahoma" w:cs="Tahoma"/>
          <w:b/>
          <w:bCs/>
          <w:color w:val="000000"/>
          <w:spacing w:val="-1"/>
          <w:sz w:val="20"/>
          <w:szCs w:val="20"/>
          <w:lang w:val="el-GR"/>
        </w:rPr>
        <w:t>ο</w:t>
      </w:r>
      <w:r w:rsidRPr="00715A5C">
        <w:rPr>
          <w:rFonts w:ascii="Tahoma" w:hAnsi="Tahoma" w:cs="Tahoma"/>
          <w:b/>
          <w:bCs/>
          <w:color w:val="000000"/>
          <w:spacing w:val="2"/>
          <w:sz w:val="20"/>
          <w:szCs w:val="20"/>
          <w:lang w:val="el-GR"/>
        </w:rPr>
        <w:t>β</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ρ</w:t>
      </w:r>
      <w:r w:rsidRPr="00715A5C">
        <w:rPr>
          <w:rFonts w:ascii="Tahoma" w:hAnsi="Tahoma" w:cs="Tahoma"/>
          <w:b/>
          <w:bCs/>
          <w:color w:val="000000"/>
          <w:spacing w:val="-1"/>
          <w:sz w:val="20"/>
          <w:szCs w:val="20"/>
          <w:lang w:val="el-GR"/>
        </w:rPr>
        <w:t>ό</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ς</w:t>
      </w:r>
      <w:r w:rsidR="00F450B4">
        <w:rPr>
          <w:rFonts w:ascii="Tahoma" w:hAnsi="Tahoma" w:cs="Tahoma"/>
          <w:b/>
          <w:bCs/>
          <w:color w:val="000000"/>
          <w:sz w:val="20"/>
          <w:szCs w:val="20"/>
          <w:lang w:val="el-GR"/>
        </w:rPr>
        <w:t xml:space="preserve"> </w:t>
      </w:r>
      <w:r w:rsidRPr="00715A5C">
        <w:rPr>
          <w:rFonts w:ascii="Tahoma" w:hAnsi="Tahoma" w:cs="Tahoma"/>
          <w:b/>
          <w:bCs/>
          <w:color w:val="000000"/>
          <w:spacing w:val="-1"/>
          <w:sz w:val="20"/>
          <w:szCs w:val="20"/>
          <w:lang w:val="el-GR"/>
        </w:rPr>
        <w:t>Π</w:t>
      </w:r>
      <w:r w:rsidRPr="00715A5C">
        <w:rPr>
          <w:rFonts w:ascii="Tahoma" w:hAnsi="Tahoma" w:cs="Tahoma"/>
          <w:b/>
          <w:bCs/>
          <w:color w:val="000000"/>
          <w:spacing w:val="2"/>
          <w:sz w:val="20"/>
          <w:szCs w:val="20"/>
          <w:lang w:val="el-GR"/>
        </w:rPr>
        <w:t>ρ</w:t>
      </w:r>
      <w:r w:rsidRPr="00715A5C">
        <w:rPr>
          <w:rFonts w:ascii="Tahoma" w:hAnsi="Tahoma" w:cs="Tahoma"/>
          <w:b/>
          <w:bCs/>
          <w:color w:val="000000"/>
          <w:spacing w:val="-1"/>
          <w:sz w:val="20"/>
          <w:szCs w:val="20"/>
          <w:lang w:val="el-GR"/>
        </w:rPr>
        <w:t>οβ</w:t>
      </w:r>
      <w:r w:rsidRPr="00715A5C">
        <w:rPr>
          <w:rFonts w:ascii="Tahoma" w:hAnsi="Tahoma" w:cs="Tahoma"/>
          <w:b/>
          <w:bCs/>
          <w:color w:val="000000"/>
          <w:sz w:val="20"/>
          <w:szCs w:val="20"/>
          <w:lang w:val="el-GR"/>
        </w:rPr>
        <w:t>λ</w:t>
      </w:r>
      <w:r w:rsidRPr="00715A5C">
        <w:rPr>
          <w:rFonts w:ascii="Tahoma" w:hAnsi="Tahoma" w:cs="Tahoma"/>
          <w:b/>
          <w:bCs/>
          <w:color w:val="000000"/>
          <w:spacing w:val="2"/>
          <w:sz w:val="20"/>
          <w:szCs w:val="20"/>
          <w:lang w:val="el-GR"/>
        </w:rPr>
        <w:t>ή</w:t>
      </w:r>
      <w:r w:rsidRPr="00715A5C">
        <w:rPr>
          <w:rFonts w:ascii="Tahoma" w:hAnsi="Tahoma" w:cs="Tahoma"/>
          <w:b/>
          <w:bCs/>
          <w:color w:val="000000"/>
          <w:sz w:val="20"/>
          <w:szCs w:val="20"/>
          <w:lang w:val="el-GR"/>
        </w:rPr>
        <w:t>µ</w:t>
      </w:r>
      <w:r w:rsidRPr="00715A5C">
        <w:rPr>
          <w:rFonts w:ascii="Tahoma" w:hAnsi="Tahoma" w:cs="Tahoma"/>
          <w:b/>
          <w:bCs/>
          <w:color w:val="000000"/>
          <w:spacing w:val="-1"/>
          <w:sz w:val="20"/>
          <w:szCs w:val="20"/>
          <w:lang w:val="el-GR"/>
        </w:rPr>
        <w:t>α</w:t>
      </w:r>
      <w:r w:rsidRPr="00715A5C">
        <w:rPr>
          <w:rFonts w:ascii="Tahoma" w:hAnsi="Tahoma" w:cs="Tahoma"/>
          <w:b/>
          <w:bCs/>
          <w:color w:val="000000"/>
          <w:spacing w:val="2"/>
          <w:sz w:val="20"/>
          <w:szCs w:val="20"/>
          <w:lang w:val="el-GR"/>
        </w:rPr>
        <w:t>τ</w:t>
      </w:r>
      <w:r w:rsidRPr="00715A5C">
        <w:rPr>
          <w:rFonts w:ascii="Tahoma" w:hAnsi="Tahoma" w:cs="Tahoma"/>
          <w:b/>
          <w:bCs/>
          <w:color w:val="000000"/>
          <w:spacing w:val="-1"/>
          <w:sz w:val="20"/>
          <w:szCs w:val="20"/>
          <w:lang w:val="el-GR"/>
        </w:rPr>
        <w:t>ο</w:t>
      </w:r>
      <w:r w:rsidRPr="00715A5C">
        <w:rPr>
          <w:rFonts w:ascii="Tahoma" w:hAnsi="Tahoma" w:cs="Tahoma"/>
          <w:b/>
          <w:bCs/>
          <w:color w:val="000000"/>
          <w:sz w:val="20"/>
          <w:szCs w:val="20"/>
          <w:lang w:val="el-GR"/>
        </w:rPr>
        <w:t>ς</w:t>
      </w:r>
      <w:r w:rsidR="00F450B4">
        <w:rPr>
          <w:rFonts w:ascii="Tahoma" w:hAnsi="Tahoma" w:cs="Tahoma"/>
          <w:b/>
          <w:bCs/>
          <w:color w:val="000000"/>
          <w:sz w:val="20"/>
          <w:szCs w:val="20"/>
          <w:lang w:val="el-GR"/>
        </w:rPr>
        <w:t xml:space="preserve"> </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νά</w:t>
      </w:r>
    </w:p>
    <w:p w14:paraId="0885BDF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DD4B5AC" w14:textId="77777777" w:rsidR="00715A5C" w:rsidRDefault="00715A5C" w:rsidP="00715A5C">
      <w:pPr>
        <w:widowControl w:val="0"/>
        <w:autoSpaceDE w:val="0"/>
        <w:autoSpaceDN w:val="0"/>
        <w:adjustRightInd w:val="0"/>
        <w:spacing w:after="0"/>
        <w:ind w:left="168"/>
        <w:rPr>
          <w:rFonts w:ascii="Tahoma" w:hAnsi="Tahoma" w:cs="Tahoma"/>
          <w:color w:val="000000"/>
          <w:sz w:val="20"/>
          <w:szCs w:val="20"/>
        </w:rPr>
      </w:pPr>
      <w:proofErr w:type="gramStart"/>
      <w:r>
        <w:rPr>
          <w:rFonts w:ascii="Tahoma" w:hAnsi="Tahoma" w:cs="Tahoma"/>
          <w:b/>
          <w:bCs/>
          <w:color w:val="000000"/>
          <w:sz w:val="20"/>
          <w:szCs w:val="20"/>
        </w:rPr>
        <w:t>Λ</w:t>
      </w:r>
      <w:r>
        <w:rPr>
          <w:rFonts w:ascii="Tahoma" w:hAnsi="Tahoma" w:cs="Tahoma"/>
          <w:b/>
          <w:bCs/>
          <w:color w:val="000000"/>
          <w:spacing w:val="-1"/>
          <w:sz w:val="20"/>
          <w:szCs w:val="20"/>
        </w:rPr>
        <w:t>ε</w:t>
      </w:r>
      <w:r>
        <w:rPr>
          <w:rFonts w:ascii="Tahoma" w:hAnsi="Tahoma" w:cs="Tahoma"/>
          <w:b/>
          <w:bCs/>
          <w:color w:val="000000"/>
          <w:sz w:val="20"/>
          <w:szCs w:val="20"/>
        </w:rPr>
        <w:t>ι</w:t>
      </w:r>
      <w:r>
        <w:rPr>
          <w:rFonts w:ascii="Tahoma" w:hAnsi="Tahoma" w:cs="Tahoma"/>
          <w:b/>
          <w:bCs/>
          <w:color w:val="000000"/>
          <w:spacing w:val="2"/>
          <w:sz w:val="20"/>
          <w:szCs w:val="20"/>
        </w:rPr>
        <w:t>τ</w:t>
      </w:r>
      <w:r>
        <w:rPr>
          <w:rFonts w:ascii="Tahoma" w:hAnsi="Tahoma" w:cs="Tahoma"/>
          <w:b/>
          <w:bCs/>
          <w:color w:val="000000"/>
          <w:spacing w:val="-1"/>
          <w:sz w:val="20"/>
          <w:szCs w:val="20"/>
        </w:rPr>
        <w:t>ο</w:t>
      </w:r>
      <w:r>
        <w:rPr>
          <w:rFonts w:ascii="Tahoma" w:hAnsi="Tahoma" w:cs="Tahoma"/>
          <w:b/>
          <w:bCs/>
          <w:color w:val="000000"/>
          <w:spacing w:val="1"/>
          <w:sz w:val="20"/>
          <w:szCs w:val="20"/>
        </w:rPr>
        <w:t>υ</w:t>
      </w:r>
      <w:r>
        <w:rPr>
          <w:rFonts w:ascii="Tahoma" w:hAnsi="Tahoma" w:cs="Tahoma"/>
          <w:b/>
          <w:bCs/>
          <w:color w:val="000000"/>
          <w:spacing w:val="-1"/>
          <w:sz w:val="20"/>
          <w:szCs w:val="20"/>
        </w:rPr>
        <w:t>ρ</w:t>
      </w:r>
      <w:r>
        <w:rPr>
          <w:rFonts w:ascii="Tahoma" w:hAnsi="Tahoma" w:cs="Tahoma"/>
          <w:b/>
          <w:bCs/>
          <w:color w:val="000000"/>
          <w:spacing w:val="2"/>
          <w:sz w:val="20"/>
          <w:szCs w:val="20"/>
        </w:rPr>
        <w:t>γ</w:t>
      </w:r>
      <w:r>
        <w:rPr>
          <w:rFonts w:ascii="Tahoma" w:hAnsi="Tahoma" w:cs="Tahoma"/>
          <w:b/>
          <w:bCs/>
          <w:color w:val="000000"/>
          <w:sz w:val="20"/>
          <w:szCs w:val="20"/>
        </w:rPr>
        <w:t>ί</w:t>
      </w:r>
      <w:r>
        <w:rPr>
          <w:rFonts w:ascii="Tahoma" w:hAnsi="Tahoma" w:cs="Tahoma"/>
          <w:b/>
          <w:bCs/>
          <w:color w:val="000000"/>
          <w:spacing w:val="-1"/>
          <w:sz w:val="20"/>
          <w:szCs w:val="20"/>
        </w:rPr>
        <w:t>α</w:t>
      </w:r>
      <w:r>
        <w:rPr>
          <w:rFonts w:ascii="Tahoma" w:hAnsi="Tahoma" w:cs="Tahoma"/>
          <w:color w:val="000000"/>
          <w:spacing w:val="1"/>
          <w:sz w:val="20"/>
          <w:szCs w:val="20"/>
        </w:rPr>
        <w:t>»)</w:t>
      </w:r>
      <w:r>
        <w:rPr>
          <w:rFonts w:ascii="Tahoma" w:hAnsi="Tahoma" w:cs="Tahoma"/>
          <w:color w:val="000000"/>
          <w:sz w:val="20"/>
          <w:szCs w:val="20"/>
        </w:rPr>
        <w:t>.</w:t>
      </w:r>
      <w:proofErr w:type="gramEnd"/>
    </w:p>
    <w:p w14:paraId="344A4946" w14:textId="77777777" w:rsidR="00715A5C" w:rsidRDefault="00715A5C" w:rsidP="00715A5C">
      <w:pPr>
        <w:widowControl w:val="0"/>
        <w:autoSpaceDE w:val="0"/>
        <w:autoSpaceDN w:val="0"/>
        <w:adjustRightInd w:val="0"/>
        <w:spacing w:after="0" w:line="200" w:lineRule="exact"/>
        <w:rPr>
          <w:rFonts w:ascii="Tahoma" w:hAnsi="Tahoma" w:cs="Tahoma"/>
          <w:color w:val="000000"/>
          <w:sz w:val="20"/>
          <w:szCs w:val="20"/>
        </w:rPr>
      </w:pPr>
    </w:p>
    <w:p w14:paraId="43B77724" w14:textId="77777777" w:rsidR="00715A5C" w:rsidRDefault="00715A5C" w:rsidP="00715A5C">
      <w:pPr>
        <w:widowControl w:val="0"/>
        <w:autoSpaceDE w:val="0"/>
        <w:autoSpaceDN w:val="0"/>
        <w:adjustRightInd w:val="0"/>
        <w:spacing w:after="0" w:line="200" w:lineRule="exact"/>
        <w:rPr>
          <w:rFonts w:ascii="Tahoma" w:hAnsi="Tahoma" w:cs="Tahoma"/>
          <w:color w:val="000000"/>
          <w:sz w:val="20"/>
          <w:szCs w:val="20"/>
        </w:rPr>
      </w:pPr>
    </w:p>
    <w:p w14:paraId="70626921" w14:textId="77777777" w:rsidR="00715A5C" w:rsidRDefault="00715A5C" w:rsidP="00715A5C">
      <w:pPr>
        <w:widowControl w:val="0"/>
        <w:autoSpaceDE w:val="0"/>
        <w:autoSpaceDN w:val="0"/>
        <w:adjustRightInd w:val="0"/>
        <w:spacing w:before="3" w:after="0" w:line="240" w:lineRule="exact"/>
        <w:rPr>
          <w:rFonts w:ascii="Tahoma" w:hAnsi="Tahoma" w:cs="Tahoma"/>
          <w:color w:val="000000"/>
          <w:sz w:val="24"/>
        </w:rPr>
      </w:pPr>
    </w:p>
    <w:tbl>
      <w:tblPr>
        <w:tblW w:w="0" w:type="auto"/>
        <w:tblInd w:w="465" w:type="dxa"/>
        <w:tblLayout w:type="fixed"/>
        <w:tblCellMar>
          <w:left w:w="0" w:type="dxa"/>
          <w:right w:w="0" w:type="dxa"/>
        </w:tblCellMar>
        <w:tblLook w:val="0000" w:firstRow="0" w:lastRow="0" w:firstColumn="0" w:lastColumn="0" w:noHBand="0" w:noVBand="0"/>
      </w:tblPr>
      <w:tblGrid>
        <w:gridCol w:w="5153"/>
        <w:gridCol w:w="4152"/>
      </w:tblGrid>
      <w:tr w:rsidR="00715A5C" w:rsidRPr="00243BF7" w14:paraId="1549C784"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14:paraId="0A681B04"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14:paraId="56E11E07"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position w:val="-1"/>
                <w:sz w:val="20"/>
                <w:szCs w:val="20"/>
              </w:rPr>
              <w:t>Σ</w:t>
            </w:r>
            <w:r w:rsidRPr="00243BF7">
              <w:rPr>
                <w:rFonts w:ascii="Tahoma" w:hAnsi="Tahoma" w:cs="Tahoma"/>
                <w:b/>
                <w:bCs/>
                <w:spacing w:val="-1"/>
                <w:position w:val="-1"/>
                <w:sz w:val="20"/>
                <w:szCs w:val="20"/>
              </w:rPr>
              <w:t>οβ</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ό</w:t>
            </w:r>
            <w:r w:rsidRPr="00243BF7">
              <w:rPr>
                <w:rFonts w:ascii="Tahoma" w:hAnsi="Tahoma" w:cs="Tahoma"/>
                <w:b/>
                <w:bCs/>
                <w:position w:val="-1"/>
                <w:sz w:val="20"/>
                <w:szCs w:val="20"/>
              </w:rPr>
              <w:t>τη</w:t>
            </w:r>
            <w:r w:rsidRPr="00243BF7">
              <w:rPr>
                <w:rFonts w:ascii="Tahoma" w:hAnsi="Tahoma" w:cs="Tahoma"/>
                <w:b/>
                <w:bCs/>
                <w:spacing w:val="2"/>
                <w:position w:val="-1"/>
                <w:sz w:val="20"/>
                <w:szCs w:val="20"/>
              </w:rPr>
              <w:t>τ</w:t>
            </w:r>
            <w:r w:rsidRPr="00243BF7">
              <w:rPr>
                <w:rFonts w:ascii="Tahoma" w:hAnsi="Tahoma" w:cs="Tahoma"/>
                <w:b/>
                <w:bCs/>
                <w:position w:val="-1"/>
                <w:sz w:val="20"/>
                <w:szCs w:val="20"/>
              </w:rPr>
              <w:t>α</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Π</w:t>
            </w:r>
            <w:r w:rsidRPr="00243BF7">
              <w:rPr>
                <w:rFonts w:ascii="Tahoma" w:hAnsi="Tahoma" w:cs="Tahoma"/>
                <w:b/>
                <w:bCs/>
                <w:spacing w:val="2"/>
                <w:position w:val="-1"/>
                <w:sz w:val="20"/>
                <w:szCs w:val="20"/>
              </w:rPr>
              <w:t>ρ</w:t>
            </w:r>
            <w:r w:rsidRPr="00243BF7">
              <w:rPr>
                <w:rFonts w:ascii="Tahoma" w:hAnsi="Tahoma" w:cs="Tahoma"/>
                <w:b/>
                <w:bCs/>
                <w:spacing w:val="-1"/>
                <w:position w:val="-1"/>
                <w:sz w:val="20"/>
                <w:szCs w:val="20"/>
              </w:rPr>
              <w:t>οβ</w:t>
            </w:r>
            <w:r w:rsidRPr="00243BF7">
              <w:rPr>
                <w:rFonts w:ascii="Tahoma" w:hAnsi="Tahoma" w:cs="Tahoma"/>
                <w:b/>
                <w:bCs/>
                <w:position w:val="-1"/>
                <w:sz w:val="20"/>
                <w:szCs w:val="20"/>
              </w:rPr>
              <w:t>λ</w:t>
            </w:r>
            <w:r w:rsidRPr="00243BF7">
              <w:rPr>
                <w:rFonts w:ascii="Tahoma" w:hAnsi="Tahoma" w:cs="Tahoma"/>
                <w:b/>
                <w:bCs/>
                <w:spacing w:val="2"/>
                <w:position w:val="-1"/>
                <w:sz w:val="20"/>
                <w:szCs w:val="20"/>
              </w:rPr>
              <w:t>ή</w:t>
            </w:r>
            <w:r w:rsidRPr="00243BF7">
              <w:rPr>
                <w:rFonts w:ascii="Tahoma" w:hAnsi="Tahoma" w:cs="Tahoma"/>
                <w:b/>
                <w:bCs/>
                <w:position w:val="-1"/>
                <w:sz w:val="20"/>
                <w:szCs w:val="20"/>
              </w:rPr>
              <w:t>µ</w:t>
            </w:r>
            <w:r w:rsidRPr="00243BF7">
              <w:rPr>
                <w:rFonts w:ascii="Tahoma" w:hAnsi="Tahoma" w:cs="Tahoma"/>
                <w:b/>
                <w:bCs/>
                <w:spacing w:val="2"/>
                <w:position w:val="-1"/>
                <w:sz w:val="20"/>
                <w:szCs w:val="20"/>
              </w:rPr>
              <w:t>ατ</w:t>
            </w:r>
            <w:r w:rsidRPr="00243BF7">
              <w:rPr>
                <w:rFonts w:ascii="Tahoma" w:hAnsi="Tahoma" w:cs="Tahoma"/>
                <w:b/>
                <w:bCs/>
                <w:spacing w:val="-1"/>
                <w:position w:val="-1"/>
                <w:sz w:val="20"/>
                <w:szCs w:val="20"/>
              </w:rPr>
              <w:t>ο</w:t>
            </w:r>
            <w:r w:rsidRPr="00243BF7">
              <w:rPr>
                <w:rFonts w:ascii="Tahoma" w:hAnsi="Tahoma" w:cs="Tahoma"/>
                <w:b/>
                <w:bCs/>
                <w:position w:val="-1"/>
                <w:sz w:val="20"/>
                <w:szCs w:val="20"/>
              </w:rPr>
              <w:t>ς</w:t>
            </w:r>
          </w:p>
        </w:tc>
      </w:tr>
      <w:tr w:rsidR="00715A5C" w:rsidRPr="00243BF7" w14:paraId="1EB06C56"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4A77C5AE"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w:t>
            </w:r>
            <w:r w:rsidRPr="00243BF7">
              <w:rPr>
                <w:rFonts w:ascii="Tahoma" w:hAnsi="Tahoma" w:cs="Tahoma"/>
                <w:b/>
                <w:bCs/>
                <w:spacing w:val="1"/>
                <w:position w:val="-1"/>
                <w:sz w:val="20"/>
                <w:szCs w:val="20"/>
              </w:rPr>
              <w:t>∆</w:t>
            </w:r>
            <w:r w:rsidRPr="00243BF7">
              <w:rPr>
                <w:rFonts w:ascii="Tahoma" w:hAnsi="Tahoma" w:cs="Tahoma"/>
                <w:b/>
                <w:bCs/>
                <w:position w:val="-1"/>
                <w:sz w:val="20"/>
                <w:szCs w:val="20"/>
              </w:rPr>
              <w:t>ΟΜΕΣ</w:t>
            </w:r>
            <w:r w:rsidRPr="00243BF7">
              <w:rPr>
                <w:rFonts w:ascii="Tahoma" w:hAnsi="Tahoma" w:cs="Tahoma"/>
                <w:b/>
                <w:bCs/>
                <w:spacing w:val="-10"/>
                <w:position w:val="-1"/>
                <w:sz w:val="20"/>
                <w:szCs w:val="20"/>
              </w:rPr>
              <w:t xml:space="preserve"> </w:t>
            </w:r>
            <w:r w:rsidRPr="00243BF7">
              <w:rPr>
                <w:rFonts w:ascii="Tahoma" w:hAnsi="Tahoma" w:cs="Tahoma"/>
                <w:b/>
                <w:bCs/>
                <w:position w:val="-1"/>
                <w:sz w:val="20"/>
                <w:szCs w:val="20"/>
              </w:rPr>
              <w:t>/</w:t>
            </w:r>
            <w:r w:rsidRPr="00243BF7">
              <w:rPr>
                <w:rFonts w:ascii="Tahoma" w:hAnsi="Tahoma" w:cs="Tahoma"/>
                <w:b/>
                <w:bCs/>
                <w:spacing w:val="-2"/>
                <w:position w:val="-1"/>
                <w:sz w:val="20"/>
                <w:szCs w:val="20"/>
              </w:rPr>
              <w:t xml:space="preserve"> </w:t>
            </w:r>
            <w:r w:rsidRPr="00243BF7">
              <w:rPr>
                <w:rFonts w:ascii="Tahoma" w:hAnsi="Tahoma" w:cs="Tahoma"/>
                <w:b/>
                <w:bCs/>
                <w:spacing w:val="2"/>
                <w:position w:val="-1"/>
                <w:sz w:val="20"/>
                <w:szCs w:val="20"/>
              </w:rPr>
              <w:t>Ε</w:t>
            </w:r>
            <w:r w:rsidRPr="00243BF7">
              <w:rPr>
                <w:rFonts w:ascii="Tahoma" w:hAnsi="Tahoma" w:cs="Tahoma"/>
                <w:b/>
                <w:bCs/>
                <w:spacing w:val="-1"/>
                <w:position w:val="-1"/>
                <w:sz w:val="20"/>
                <w:szCs w:val="20"/>
              </w:rPr>
              <w:t>Ξ</w:t>
            </w:r>
            <w:r w:rsidRPr="00243BF7">
              <w:rPr>
                <w:rFonts w:ascii="Tahoma" w:hAnsi="Tahoma" w:cs="Tahoma"/>
                <w:b/>
                <w:bCs/>
                <w:spacing w:val="3"/>
                <w:position w:val="-1"/>
                <w:sz w:val="20"/>
                <w:szCs w:val="20"/>
              </w:rPr>
              <w:t>Ο</w:t>
            </w:r>
            <w:r w:rsidRPr="00243BF7">
              <w:rPr>
                <w:rFonts w:ascii="Tahoma" w:hAnsi="Tahoma" w:cs="Tahoma"/>
                <w:b/>
                <w:bCs/>
                <w:spacing w:val="-1"/>
                <w:position w:val="-1"/>
                <w:sz w:val="20"/>
                <w:szCs w:val="20"/>
              </w:rPr>
              <w:t>Π</w:t>
            </w:r>
            <w:r w:rsidRPr="00243BF7">
              <w:rPr>
                <w:rFonts w:ascii="Tahoma" w:hAnsi="Tahoma" w:cs="Tahoma"/>
                <w:b/>
                <w:bCs/>
                <w:position w:val="-1"/>
                <w:sz w:val="20"/>
                <w:szCs w:val="20"/>
              </w:rPr>
              <w:t>ΛΙ</w:t>
            </w:r>
            <w:r w:rsidRPr="00243BF7">
              <w:rPr>
                <w:rFonts w:ascii="Tahoma" w:hAnsi="Tahoma" w:cs="Tahoma"/>
                <w:b/>
                <w:bCs/>
                <w:spacing w:val="3"/>
                <w:position w:val="-1"/>
                <w:sz w:val="20"/>
                <w:szCs w:val="20"/>
              </w:rPr>
              <w:t>Σ</w:t>
            </w:r>
            <w:r w:rsidRPr="00243BF7">
              <w:rPr>
                <w:rFonts w:ascii="Tahoma" w:hAnsi="Tahoma" w:cs="Tahoma"/>
                <w:b/>
                <w:bCs/>
                <w:position w:val="-1"/>
                <w:sz w:val="20"/>
                <w:szCs w:val="20"/>
              </w:rPr>
              <w:t>ΜΟΣ</w:t>
            </w:r>
          </w:p>
        </w:tc>
        <w:tc>
          <w:tcPr>
            <w:tcW w:w="4152" w:type="dxa"/>
            <w:tcBorders>
              <w:top w:val="single" w:sz="4" w:space="0" w:color="000000"/>
              <w:left w:val="single" w:sz="4" w:space="0" w:color="000000"/>
              <w:bottom w:val="single" w:sz="4" w:space="0" w:color="000000"/>
              <w:right w:val="nil"/>
            </w:tcBorders>
          </w:tcPr>
          <w:p w14:paraId="6FE77CEC" w14:textId="77777777"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14:paraId="2B033DD1"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138E9CB" w14:textId="77777777" w:rsidR="00715A5C" w:rsidRPr="00F74F94" w:rsidRDefault="00715A5C" w:rsidP="00715A5C">
            <w:pPr>
              <w:widowControl w:val="0"/>
              <w:autoSpaceDE w:val="0"/>
              <w:autoSpaceDN w:val="0"/>
              <w:adjustRightInd w:val="0"/>
              <w:spacing w:after="0"/>
              <w:ind w:left="100"/>
              <w:rPr>
                <w:rFonts w:ascii="Times New Roman" w:hAnsi="Times New Roman"/>
                <w:sz w:val="24"/>
              </w:rPr>
            </w:pPr>
            <w:r w:rsidRPr="00F74F94">
              <w:rPr>
                <w:rFonts w:ascii="Tahoma" w:hAnsi="Tahoma" w:cs="Tahoma"/>
                <w:spacing w:val="1"/>
                <w:sz w:val="20"/>
                <w:szCs w:val="20"/>
              </w:rPr>
              <w:t>Λ</w:t>
            </w:r>
            <w:r w:rsidRPr="00F74F94">
              <w:rPr>
                <w:rFonts w:ascii="Tahoma" w:hAnsi="Tahoma" w:cs="Tahoma"/>
                <w:sz w:val="20"/>
                <w:szCs w:val="20"/>
              </w:rPr>
              <w:t>ει</w:t>
            </w:r>
            <w:r w:rsidRPr="00F74F94">
              <w:rPr>
                <w:rFonts w:ascii="Tahoma" w:hAnsi="Tahoma" w:cs="Tahoma"/>
                <w:spacing w:val="1"/>
                <w:sz w:val="20"/>
                <w:szCs w:val="20"/>
              </w:rPr>
              <w:t>τ</w:t>
            </w:r>
            <w:r w:rsidRPr="00F74F94">
              <w:rPr>
                <w:rFonts w:ascii="Tahoma" w:hAnsi="Tahoma" w:cs="Tahoma"/>
                <w:sz w:val="20"/>
                <w:szCs w:val="20"/>
              </w:rPr>
              <w:t>ουρ</w:t>
            </w:r>
            <w:r w:rsidRPr="00F74F94">
              <w:rPr>
                <w:rFonts w:ascii="Tahoma" w:hAnsi="Tahoma" w:cs="Tahoma"/>
                <w:spacing w:val="-1"/>
                <w:sz w:val="20"/>
                <w:szCs w:val="20"/>
              </w:rPr>
              <w:t>γ</w:t>
            </w:r>
            <w:r w:rsidRPr="00F74F94">
              <w:rPr>
                <w:rFonts w:ascii="Tahoma" w:hAnsi="Tahoma" w:cs="Tahoma"/>
                <w:sz w:val="20"/>
                <w:szCs w:val="20"/>
              </w:rPr>
              <w:t>ία</w:t>
            </w:r>
            <w:r w:rsidRPr="00F74F94">
              <w:rPr>
                <w:rFonts w:ascii="Tahoma" w:hAnsi="Tahoma" w:cs="Tahoma"/>
                <w:spacing w:val="-9"/>
                <w:sz w:val="20"/>
                <w:szCs w:val="20"/>
              </w:rPr>
              <w:t xml:space="preserve"> </w:t>
            </w:r>
            <w:r w:rsidRPr="00F74F94">
              <w:rPr>
                <w:rFonts w:ascii="Tahoma" w:hAnsi="Tahoma" w:cs="Tahoma"/>
                <w:spacing w:val="2"/>
                <w:sz w:val="20"/>
                <w:szCs w:val="20"/>
              </w:rPr>
              <w:t>Π</w:t>
            </w:r>
            <w:r w:rsidRPr="00F74F94">
              <w:rPr>
                <w:rFonts w:ascii="Tahoma" w:hAnsi="Tahoma" w:cs="Tahoma"/>
                <w:sz w:val="20"/>
                <w:szCs w:val="20"/>
              </w:rPr>
              <w:t>υρα</w:t>
            </w:r>
            <w:r w:rsidRPr="00F74F94">
              <w:rPr>
                <w:rFonts w:ascii="Tahoma" w:hAnsi="Tahoma" w:cs="Tahoma"/>
                <w:spacing w:val="-1"/>
                <w:sz w:val="20"/>
                <w:szCs w:val="20"/>
              </w:rPr>
              <w:t>ν</w:t>
            </w:r>
            <w:r w:rsidRPr="00F74F94">
              <w:rPr>
                <w:rFonts w:ascii="Tahoma" w:hAnsi="Tahoma" w:cs="Tahoma"/>
                <w:spacing w:val="2"/>
                <w:sz w:val="20"/>
                <w:szCs w:val="20"/>
              </w:rPr>
              <w:t>ί</w:t>
            </w:r>
            <w:r w:rsidRPr="00F74F94">
              <w:rPr>
                <w:rFonts w:ascii="Tahoma" w:hAnsi="Tahoma" w:cs="Tahoma"/>
                <w:spacing w:val="-1"/>
                <w:sz w:val="20"/>
                <w:szCs w:val="20"/>
              </w:rPr>
              <w:t>χν</w:t>
            </w:r>
            <w:r w:rsidRPr="00F74F94">
              <w:rPr>
                <w:rFonts w:ascii="Tahoma" w:hAnsi="Tahoma" w:cs="Tahoma"/>
                <w:spacing w:val="3"/>
                <w:sz w:val="20"/>
                <w:szCs w:val="20"/>
              </w:rPr>
              <w:t>ε</w:t>
            </w:r>
            <w:r w:rsidRPr="00F74F94">
              <w:rPr>
                <w:rFonts w:ascii="Tahoma" w:hAnsi="Tahoma" w:cs="Tahoma"/>
                <w:sz w:val="20"/>
                <w:szCs w:val="20"/>
              </w:rPr>
              <w:t>υ</w:t>
            </w:r>
            <w:r w:rsidRPr="00F74F94">
              <w:rPr>
                <w:rFonts w:ascii="Tahoma" w:hAnsi="Tahoma" w:cs="Tahoma"/>
                <w:spacing w:val="2"/>
                <w:sz w:val="20"/>
                <w:szCs w:val="20"/>
              </w:rPr>
              <w:t>σ</w:t>
            </w:r>
            <w:r w:rsidRPr="00F74F94">
              <w:rPr>
                <w:rFonts w:ascii="Tahoma" w:hAnsi="Tahoma" w:cs="Tahoma"/>
                <w:spacing w:val="-1"/>
                <w:sz w:val="20"/>
                <w:szCs w:val="20"/>
              </w:rPr>
              <w:t>η</w:t>
            </w:r>
            <w:r w:rsidRPr="00F74F94">
              <w:rPr>
                <w:rFonts w:ascii="Tahoma" w:hAnsi="Tahoma" w:cs="Tahoma"/>
                <w:sz w:val="20"/>
                <w:szCs w:val="20"/>
              </w:rPr>
              <w:t>ς</w:t>
            </w:r>
            <w:r w:rsidRPr="00F74F94">
              <w:rPr>
                <w:rFonts w:ascii="Tahoma" w:hAnsi="Tahoma" w:cs="Tahoma"/>
                <w:spacing w:val="-10"/>
                <w:sz w:val="20"/>
                <w:szCs w:val="20"/>
              </w:rPr>
              <w:t xml:space="preserve"> </w:t>
            </w:r>
            <w:r w:rsidRPr="00F74F94">
              <w:rPr>
                <w:rFonts w:ascii="Tahoma" w:hAnsi="Tahoma" w:cs="Tahoma"/>
                <w:sz w:val="20"/>
                <w:szCs w:val="20"/>
              </w:rPr>
              <w:t>-</w:t>
            </w:r>
            <w:r w:rsidRPr="00F74F94">
              <w:rPr>
                <w:rFonts w:ascii="Tahoma" w:hAnsi="Tahoma" w:cs="Tahoma"/>
                <w:spacing w:val="-1"/>
                <w:sz w:val="20"/>
                <w:szCs w:val="20"/>
              </w:rPr>
              <w:t xml:space="preserve"> </w:t>
            </w:r>
            <w:r w:rsidRPr="00F74F94">
              <w:rPr>
                <w:rFonts w:ascii="Tahoma" w:hAnsi="Tahoma" w:cs="Tahoma"/>
                <w:sz w:val="20"/>
                <w:szCs w:val="20"/>
              </w:rPr>
              <w:t>Πυρ</w:t>
            </w:r>
            <w:r w:rsidRPr="00F74F94">
              <w:rPr>
                <w:rFonts w:ascii="Tahoma" w:hAnsi="Tahoma" w:cs="Tahoma"/>
                <w:spacing w:val="2"/>
                <w:sz w:val="20"/>
                <w:szCs w:val="20"/>
              </w:rPr>
              <w:t>ό</w:t>
            </w:r>
            <w:r w:rsidRPr="00F74F94">
              <w:rPr>
                <w:rFonts w:ascii="Tahoma" w:hAnsi="Tahoma" w:cs="Tahoma"/>
                <w:spacing w:val="-1"/>
                <w:sz w:val="20"/>
                <w:szCs w:val="20"/>
              </w:rPr>
              <w:t>σ</w:t>
            </w:r>
            <w:r w:rsidRPr="00F74F94">
              <w:rPr>
                <w:rFonts w:ascii="Tahoma" w:hAnsi="Tahoma" w:cs="Tahoma"/>
                <w:sz w:val="20"/>
                <w:szCs w:val="20"/>
              </w:rPr>
              <w:t>βε</w:t>
            </w:r>
            <w:r w:rsidRPr="00F74F94">
              <w:rPr>
                <w:rFonts w:ascii="Tahoma" w:hAnsi="Tahoma" w:cs="Tahoma"/>
                <w:spacing w:val="2"/>
                <w:sz w:val="20"/>
                <w:szCs w:val="20"/>
              </w:rPr>
              <w:t>σ</w:t>
            </w:r>
            <w:r w:rsidRPr="00F74F94">
              <w:rPr>
                <w:rFonts w:ascii="Tahoma" w:hAnsi="Tahoma" w:cs="Tahoma"/>
                <w:spacing w:val="-1"/>
                <w:sz w:val="20"/>
                <w:szCs w:val="20"/>
              </w:rPr>
              <w:t>η</w:t>
            </w:r>
            <w:r w:rsidRPr="00F74F94">
              <w:rPr>
                <w:rFonts w:ascii="Tahoma" w:hAnsi="Tahoma" w:cs="Tahoma"/>
                <w:sz w:val="20"/>
                <w:szCs w:val="20"/>
              </w:rPr>
              <w:t>ς</w:t>
            </w:r>
          </w:p>
        </w:tc>
        <w:tc>
          <w:tcPr>
            <w:tcW w:w="4152" w:type="dxa"/>
            <w:tcBorders>
              <w:top w:val="single" w:sz="4" w:space="0" w:color="000000"/>
              <w:left w:val="single" w:sz="4" w:space="0" w:color="000000"/>
              <w:bottom w:val="single" w:sz="4" w:space="0" w:color="000000"/>
              <w:right w:val="single" w:sz="4" w:space="0" w:color="000000"/>
            </w:tcBorders>
          </w:tcPr>
          <w:p w14:paraId="2F6E06AF"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14:paraId="7C6748EF" w14:textId="77777777" w:rsidTr="00715A5C">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36675763" w14:textId="5D557459" w:rsidR="00715A5C" w:rsidRPr="00F74F94" w:rsidRDefault="00715A5C" w:rsidP="00715A5C">
            <w:pPr>
              <w:widowControl w:val="0"/>
              <w:autoSpaceDE w:val="0"/>
              <w:autoSpaceDN w:val="0"/>
              <w:adjustRightInd w:val="0"/>
              <w:spacing w:after="0" w:line="357" w:lineRule="auto"/>
              <w:ind w:left="100" w:right="66"/>
              <w:rPr>
                <w:rFonts w:ascii="Times New Roman" w:hAnsi="Times New Roman"/>
                <w:sz w:val="24"/>
                <w:lang w:val="el-GR"/>
              </w:rPr>
            </w:pPr>
            <w:r w:rsidRPr="00F74F94">
              <w:rPr>
                <w:rFonts w:ascii="Tahoma" w:hAnsi="Tahoma" w:cs="Tahoma"/>
                <w:spacing w:val="1"/>
                <w:sz w:val="20"/>
                <w:szCs w:val="20"/>
                <w:lang w:val="el-GR"/>
              </w:rPr>
              <w:t>Λ</w:t>
            </w:r>
            <w:r w:rsidRPr="00F74F94">
              <w:rPr>
                <w:rFonts w:ascii="Tahoma" w:hAnsi="Tahoma" w:cs="Tahoma"/>
                <w:sz w:val="20"/>
                <w:szCs w:val="20"/>
                <w:lang w:val="el-GR"/>
              </w:rPr>
              <w:t>ει</w:t>
            </w:r>
            <w:r w:rsidRPr="00F74F94">
              <w:rPr>
                <w:rFonts w:ascii="Tahoma" w:hAnsi="Tahoma" w:cs="Tahoma"/>
                <w:spacing w:val="1"/>
                <w:sz w:val="20"/>
                <w:szCs w:val="20"/>
                <w:lang w:val="el-GR"/>
              </w:rPr>
              <w:t>τ</w:t>
            </w:r>
            <w:r w:rsidRPr="00F74F94">
              <w:rPr>
                <w:rFonts w:ascii="Tahoma" w:hAnsi="Tahoma" w:cs="Tahoma"/>
                <w:sz w:val="20"/>
                <w:szCs w:val="20"/>
                <w:lang w:val="el-GR"/>
              </w:rPr>
              <w:t>ουρ</w:t>
            </w:r>
            <w:r w:rsidRPr="00F74F94">
              <w:rPr>
                <w:rFonts w:ascii="Tahoma" w:hAnsi="Tahoma" w:cs="Tahoma"/>
                <w:spacing w:val="-1"/>
                <w:sz w:val="20"/>
                <w:szCs w:val="20"/>
                <w:lang w:val="el-GR"/>
              </w:rPr>
              <w:t>γ</w:t>
            </w:r>
            <w:r w:rsidRPr="00F74F94">
              <w:rPr>
                <w:rFonts w:ascii="Tahoma" w:hAnsi="Tahoma" w:cs="Tahoma"/>
                <w:sz w:val="20"/>
                <w:szCs w:val="20"/>
                <w:lang w:val="el-GR"/>
              </w:rPr>
              <w:t>ία</w:t>
            </w:r>
            <w:r w:rsidRPr="00F74F94">
              <w:rPr>
                <w:rFonts w:ascii="Tahoma" w:hAnsi="Tahoma" w:cs="Tahoma"/>
                <w:spacing w:val="58"/>
                <w:sz w:val="20"/>
                <w:szCs w:val="20"/>
                <w:lang w:val="el-GR"/>
              </w:rPr>
              <w:t xml:space="preserve"> </w:t>
            </w:r>
            <w:r w:rsidRPr="00F74F94">
              <w:rPr>
                <w:rFonts w:ascii="Tahoma" w:hAnsi="Tahoma" w:cs="Tahoma"/>
                <w:spacing w:val="2"/>
                <w:sz w:val="20"/>
                <w:szCs w:val="20"/>
                <w:lang w:val="el-GR"/>
              </w:rPr>
              <w:t>Π</w:t>
            </w:r>
            <w:r w:rsidRPr="00F74F94">
              <w:rPr>
                <w:rFonts w:ascii="Tahoma" w:hAnsi="Tahoma" w:cs="Tahoma"/>
                <w:sz w:val="20"/>
                <w:szCs w:val="20"/>
                <w:lang w:val="el-GR"/>
              </w:rPr>
              <w:t>υρα</w:t>
            </w:r>
            <w:r w:rsidRPr="00F74F94">
              <w:rPr>
                <w:rFonts w:ascii="Tahoma" w:hAnsi="Tahoma" w:cs="Tahoma"/>
                <w:spacing w:val="-1"/>
                <w:sz w:val="20"/>
                <w:szCs w:val="20"/>
                <w:lang w:val="el-GR"/>
              </w:rPr>
              <w:t>ν</w:t>
            </w:r>
            <w:r w:rsidRPr="00F74F94">
              <w:rPr>
                <w:rFonts w:ascii="Tahoma" w:hAnsi="Tahoma" w:cs="Tahoma"/>
                <w:spacing w:val="2"/>
                <w:sz w:val="20"/>
                <w:szCs w:val="20"/>
                <w:lang w:val="el-GR"/>
              </w:rPr>
              <w:t>ί</w:t>
            </w:r>
            <w:r w:rsidRPr="00F74F94">
              <w:rPr>
                <w:rFonts w:ascii="Tahoma" w:hAnsi="Tahoma" w:cs="Tahoma"/>
                <w:spacing w:val="-1"/>
                <w:sz w:val="20"/>
                <w:szCs w:val="20"/>
                <w:lang w:val="el-GR"/>
              </w:rPr>
              <w:t>χν</w:t>
            </w:r>
            <w:r w:rsidRPr="00F74F94">
              <w:rPr>
                <w:rFonts w:ascii="Tahoma" w:hAnsi="Tahoma" w:cs="Tahoma"/>
                <w:spacing w:val="3"/>
                <w:sz w:val="20"/>
                <w:szCs w:val="20"/>
                <w:lang w:val="el-GR"/>
              </w:rPr>
              <w:t>ε</w:t>
            </w:r>
            <w:r w:rsidRPr="00F74F94">
              <w:rPr>
                <w:rFonts w:ascii="Tahoma" w:hAnsi="Tahoma" w:cs="Tahoma"/>
                <w:sz w:val="20"/>
                <w:szCs w:val="20"/>
                <w:lang w:val="el-GR"/>
              </w:rPr>
              <w:t>υ</w:t>
            </w:r>
            <w:r w:rsidRPr="00F74F94">
              <w:rPr>
                <w:rFonts w:ascii="Tahoma" w:hAnsi="Tahoma" w:cs="Tahoma"/>
                <w:spacing w:val="2"/>
                <w:sz w:val="20"/>
                <w:szCs w:val="20"/>
                <w:lang w:val="el-GR"/>
              </w:rPr>
              <w:t>σ</w:t>
            </w:r>
            <w:r w:rsidRPr="00F74F94">
              <w:rPr>
                <w:rFonts w:ascii="Tahoma" w:hAnsi="Tahoma" w:cs="Tahoma"/>
                <w:spacing w:val="-1"/>
                <w:sz w:val="20"/>
                <w:szCs w:val="20"/>
                <w:lang w:val="el-GR"/>
              </w:rPr>
              <w:t>η</w:t>
            </w:r>
            <w:r w:rsidRPr="00F74F94">
              <w:rPr>
                <w:rFonts w:ascii="Tahoma" w:hAnsi="Tahoma" w:cs="Tahoma"/>
                <w:sz w:val="20"/>
                <w:szCs w:val="20"/>
                <w:lang w:val="el-GR"/>
              </w:rPr>
              <w:t>ς</w:t>
            </w:r>
            <w:r w:rsidRPr="00F74F94">
              <w:rPr>
                <w:rFonts w:ascii="Tahoma" w:hAnsi="Tahoma" w:cs="Tahoma"/>
                <w:spacing w:val="57"/>
                <w:sz w:val="20"/>
                <w:szCs w:val="20"/>
                <w:lang w:val="el-GR"/>
              </w:rPr>
              <w:t xml:space="preserve"> </w:t>
            </w:r>
            <w:r w:rsidRPr="00F74F94">
              <w:rPr>
                <w:rFonts w:ascii="Tahoma" w:hAnsi="Tahoma" w:cs="Tahoma"/>
                <w:sz w:val="20"/>
                <w:szCs w:val="20"/>
                <w:lang w:val="el-GR"/>
              </w:rPr>
              <w:t>–</w:t>
            </w:r>
            <w:r w:rsidR="00F450B4">
              <w:rPr>
                <w:rFonts w:ascii="Tahoma" w:hAnsi="Tahoma" w:cs="Tahoma"/>
                <w:sz w:val="20"/>
                <w:szCs w:val="20"/>
                <w:lang w:val="el-GR"/>
              </w:rPr>
              <w:t xml:space="preserve"> </w:t>
            </w:r>
            <w:r w:rsidRPr="00F74F94">
              <w:rPr>
                <w:rFonts w:ascii="Tahoma" w:hAnsi="Tahoma" w:cs="Tahoma"/>
                <w:sz w:val="20"/>
                <w:szCs w:val="20"/>
                <w:lang w:val="el-GR"/>
              </w:rPr>
              <w:t>Πυρ</w:t>
            </w:r>
            <w:r w:rsidRPr="00F74F94">
              <w:rPr>
                <w:rFonts w:ascii="Tahoma" w:hAnsi="Tahoma" w:cs="Tahoma"/>
                <w:spacing w:val="2"/>
                <w:sz w:val="20"/>
                <w:szCs w:val="20"/>
                <w:lang w:val="el-GR"/>
              </w:rPr>
              <w:t>ό</w:t>
            </w:r>
            <w:r w:rsidRPr="00F74F94">
              <w:rPr>
                <w:rFonts w:ascii="Tahoma" w:hAnsi="Tahoma" w:cs="Tahoma"/>
                <w:spacing w:val="-1"/>
                <w:sz w:val="20"/>
                <w:szCs w:val="20"/>
                <w:lang w:val="el-GR"/>
              </w:rPr>
              <w:t>σ</w:t>
            </w:r>
            <w:r w:rsidRPr="00F74F94">
              <w:rPr>
                <w:rFonts w:ascii="Tahoma" w:hAnsi="Tahoma" w:cs="Tahoma"/>
                <w:sz w:val="20"/>
                <w:szCs w:val="20"/>
                <w:lang w:val="el-GR"/>
              </w:rPr>
              <w:t>β</w:t>
            </w:r>
            <w:r w:rsidRPr="00F74F94">
              <w:rPr>
                <w:rFonts w:ascii="Tahoma" w:hAnsi="Tahoma" w:cs="Tahoma"/>
                <w:spacing w:val="3"/>
                <w:sz w:val="20"/>
                <w:szCs w:val="20"/>
                <w:lang w:val="el-GR"/>
              </w:rPr>
              <w:t>ε</w:t>
            </w:r>
            <w:r w:rsidRPr="00F74F94">
              <w:rPr>
                <w:rFonts w:ascii="Tahoma" w:hAnsi="Tahoma" w:cs="Tahoma"/>
                <w:spacing w:val="-1"/>
                <w:sz w:val="20"/>
                <w:szCs w:val="20"/>
                <w:lang w:val="el-GR"/>
              </w:rPr>
              <w:t>ση</w:t>
            </w:r>
            <w:r w:rsidRPr="00F74F94">
              <w:rPr>
                <w:rFonts w:ascii="Tahoma" w:hAnsi="Tahoma" w:cs="Tahoma"/>
                <w:sz w:val="20"/>
                <w:szCs w:val="20"/>
                <w:lang w:val="el-GR"/>
              </w:rPr>
              <w:t>ς</w:t>
            </w:r>
            <w:r w:rsidRPr="00F74F94">
              <w:rPr>
                <w:rFonts w:ascii="Tahoma" w:hAnsi="Tahoma" w:cs="Tahoma"/>
                <w:spacing w:val="57"/>
                <w:sz w:val="20"/>
                <w:szCs w:val="20"/>
                <w:lang w:val="el-GR"/>
              </w:rPr>
              <w:t xml:space="preserve"> </w:t>
            </w:r>
            <w:r w:rsidRPr="00F74F94">
              <w:rPr>
                <w:rFonts w:ascii="Tahoma" w:hAnsi="Tahoma" w:cs="Tahoma"/>
                <w:spacing w:val="1"/>
                <w:sz w:val="20"/>
                <w:szCs w:val="20"/>
                <w:lang w:val="el-GR"/>
              </w:rPr>
              <w:t>(</w:t>
            </w:r>
            <w:r w:rsidRPr="00F74F94">
              <w:rPr>
                <w:rFonts w:ascii="Tahoma" w:hAnsi="Tahoma" w:cs="Tahoma"/>
                <w:sz w:val="20"/>
                <w:szCs w:val="20"/>
                <w:lang w:val="el-GR"/>
              </w:rPr>
              <w:t>µε</w:t>
            </w:r>
            <w:r w:rsidRPr="00F74F94">
              <w:rPr>
                <w:rFonts w:ascii="Tahoma" w:hAnsi="Tahoma" w:cs="Tahoma"/>
                <w:spacing w:val="1"/>
                <w:sz w:val="20"/>
                <w:szCs w:val="20"/>
                <w:lang w:val="el-GR"/>
              </w:rPr>
              <w:t>τ</w:t>
            </w:r>
            <w:r w:rsidRPr="00F74F94">
              <w:rPr>
                <w:rFonts w:ascii="Tahoma" w:hAnsi="Tahoma" w:cs="Tahoma"/>
                <w:sz w:val="20"/>
                <w:szCs w:val="20"/>
                <w:lang w:val="el-GR"/>
              </w:rPr>
              <w:t>ά</w:t>
            </w:r>
            <w:r w:rsidR="00F450B4">
              <w:rPr>
                <w:rFonts w:ascii="Tahoma" w:hAnsi="Tahoma" w:cs="Tahoma"/>
                <w:sz w:val="20"/>
                <w:szCs w:val="20"/>
                <w:lang w:val="el-GR"/>
              </w:rPr>
              <w:t xml:space="preserve"> </w:t>
            </w:r>
            <w:r w:rsidRPr="00F74F94">
              <w:rPr>
                <w:rFonts w:ascii="Tahoma" w:hAnsi="Tahoma" w:cs="Tahoma"/>
                <w:sz w:val="20"/>
                <w:szCs w:val="20"/>
                <w:lang w:val="el-GR"/>
              </w:rPr>
              <w:t>από ε</w:t>
            </w:r>
            <w:r w:rsidRPr="00F74F94">
              <w:rPr>
                <w:rFonts w:ascii="Tahoma" w:hAnsi="Tahoma" w:cs="Tahoma"/>
                <w:spacing w:val="-1"/>
                <w:sz w:val="20"/>
                <w:szCs w:val="20"/>
                <w:lang w:val="el-GR"/>
              </w:rPr>
              <w:t>ν</w:t>
            </w:r>
            <w:r w:rsidRPr="00F74F94">
              <w:rPr>
                <w:rFonts w:ascii="Tahoma" w:hAnsi="Tahoma" w:cs="Tahoma"/>
                <w:sz w:val="20"/>
                <w:szCs w:val="20"/>
                <w:lang w:val="el-GR"/>
              </w:rPr>
              <w:t>ερ</w:t>
            </w:r>
            <w:r w:rsidRPr="00F74F94">
              <w:rPr>
                <w:rFonts w:ascii="Tahoma" w:hAnsi="Tahoma" w:cs="Tahoma"/>
                <w:spacing w:val="-1"/>
                <w:sz w:val="20"/>
                <w:szCs w:val="20"/>
                <w:lang w:val="el-GR"/>
              </w:rPr>
              <w:t>γ</w:t>
            </w:r>
            <w:r w:rsidRPr="00F74F94">
              <w:rPr>
                <w:rFonts w:ascii="Tahoma" w:hAnsi="Tahoma" w:cs="Tahoma"/>
                <w:sz w:val="20"/>
                <w:szCs w:val="20"/>
                <w:lang w:val="el-GR"/>
              </w:rPr>
              <w:t>οπο</w:t>
            </w:r>
            <w:r w:rsidRPr="00F74F94">
              <w:rPr>
                <w:rFonts w:ascii="Tahoma" w:hAnsi="Tahoma" w:cs="Tahoma"/>
                <w:spacing w:val="3"/>
                <w:sz w:val="20"/>
                <w:szCs w:val="20"/>
                <w:lang w:val="el-GR"/>
              </w:rPr>
              <w:t>ί</w:t>
            </w:r>
            <w:r w:rsidRPr="00F74F94">
              <w:rPr>
                <w:rFonts w:ascii="Tahoma" w:hAnsi="Tahoma" w:cs="Tahoma"/>
                <w:spacing w:val="-1"/>
                <w:sz w:val="20"/>
                <w:szCs w:val="20"/>
                <w:lang w:val="el-GR"/>
              </w:rPr>
              <w:t>η</w:t>
            </w:r>
            <w:r w:rsidRPr="00F74F94">
              <w:rPr>
                <w:rFonts w:ascii="Tahoma" w:hAnsi="Tahoma" w:cs="Tahoma"/>
                <w:spacing w:val="2"/>
                <w:sz w:val="20"/>
                <w:szCs w:val="20"/>
                <w:lang w:val="el-GR"/>
              </w:rPr>
              <w:t>σ</w:t>
            </w:r>
            <w:r w:rsidRPr="00F74F94">
              <w:rPr>
                <w:rFonts w:ascii="Tahoma" w:hAnsi="Tahoma" w:cs="Tahoma"/>
                <w:spacing w:val="-1"/>
                <w:sz w:val="20"/>
                <w:szCs w:val="20"/>
                <w:lang w:val="el-GR"/>
              </w:rPr>
              <w:t>η</w:t>
            </w:r>
            <w:r w:rsidRPr="00F74F94">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35905059"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14:paraId="647B640D"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2165FA87" w14:textId="77777777"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9"/>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ή</w:t>
            </w:r>
            <w:r w:rsidRPr="00715A5C">
              <w:rPr>
                <w:rFonts w:ascii="Tahoma" w:hAnsi="Tahoma" w:cs="Tahoma"/>
                <w:spacing w:val="-1"/>
                <w:sz w:val="20"/>
                <w:szCs w:val="20"/>
                <w:lang w:val="el-GR"/>
              </w:rPr>
              <w:t>ψη</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γ</w:t>
            </w:r>
            <w:r w:rsidRPr="00715A5C">
              <w:rPr>
                <w:rFonts w:ascii="Tahoma" w:hAnsi="Tahoma" w:cs="Tahoma"/>
                <w:sz w:val="20"/>
                <w:szCs w:val="20"/>
                <w:lang w:val="el-GR"/>
              </w:rPr>
              <w:t>ρά</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z w:val="20"/>
                <w:szCs w:val="20"/>
                <w:lang w:val="el-GR"/>
              </w:rPr>
              <w:t>είας</w:t>
            </w:r>
          </w:p>
        </w:tc>
        <w:tc>
          <w:tcPr>
            <w:tcW w:w="4152" w:type="dxa"/>
            <w:tcBorders>
              <w:top w:val="single" w:sz="4" w:space="0" w:color="000000"/>
              <w:left w:val="single" w:sz="4" w:space="0" w:color="000000"/>
              <w:bottom w:val="single" w:sz="4" w:space="0" w:color="000000"/>
              <w:right w:val="single" w:sz="4" w:space="0" w:color="000000"/>
            </w:tcBorders>
          </w:tcPr>
          <w:p w14:paraId="6048D0B4"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715A5C" w:rsidRPr="00243BF7" w14:paraId="6404B5FB"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6CBA3EAE"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7"/>
                <w:sz w:val="20"/>
                <w:szCs w:val="20"/>
              </w:rPr>
              <w:t xml:space="preserve"> </w:t>
            </w:r>
            <w:r w:rsidRPr="00243BF7">
              <w:rPr>
                <w:rFonts w:ascii="Tahoma" w:hAnsi="Tahoma" w:cs="Tahoma"/>
                <w:spacing w:val="-1"/>
                <w:sz w:val="20"/>
                <w:szCs w:val="20"/>
              </w:rPr>
              <w:t>c</w:t>
            </w:r>
            <w:r w:rsidRPr="00243BF7">
              <w:rPr>
                <w:rFonts w:ascii="Tahoma" w:hAnsi="Tahoma" w:cs="Tahoma"/>
                <w:sz w:val="20"/>
                <w:szCs w:val="20"/>
              </w:rPr>
              <w:t>l</w:t>
            </w:r>
            <w:r w:rsidRPr="00243BF7">
              <w:rPr>
                <w:rFonts w:ascii="Tahoma" w:hAnsi="Tahoma" w:cs="Tahoma"/>
                <w:spacing w:val="-1"/>
                <w:sz w:val="20"/>
                <w:szCs w:val="20"/>
              </w:rPr>
              <w:t>u</w:t>
            </w:r>
            <w:r w:rsidRPr="00243BF7">
              <w:rPr>
                <w:rFonts w:ascii="Tahoma" w:hAnsi="Tahoma" w:cs="Tahoma"/>
                <w:sz w:val="20"/>
                <w:szCs w:val="20"/>
              </w:rPr>
              <w:t>st</w:t>
            </w:r>
            <w:r w:rsidRPr="00243BF7">
              <w:rPr>
                <w:rFonts w:ascii="Tahoma" w:hAnsi="Tahoma" w:cs="Tahoma"/>
                <w:spacing w:val="1"/>
                <w:sz w:val="20"/>
                <w:szCs w:val="20"/>
              </w:rPr>
              <w:t>e</w:t>
            </w:r>
            <w:r w:rsidRPr="00243BF7">
              <w:rPr>
                <w:rFonts w:ascii="Tahoma" w:hAnsi="Tahoma" w:cs="Tahoma"/>
                <w:sz w:val="20"/>
                <w:szCs w:val="20"/>
              </w:rPr>
              <w:t>r</w:t>
            </w:r>
            <w:r w:rsidRPr="00243BF7">
              <w:rPr>
                <w:rFonts w:ascii="Tahoma" w:hAnsi="Tahoma" w:cs="Tahoma"/>
                <w:spacing w:val="-6"/>
                <w:sz w:val="20"/>
                <w:szCs w:val="20"/>
              </w:rPr>
              <w:t xml:space="preserve"> </w:t>
            </w:r>
            <w:r w:rsidRPr="00243BF7">
              <w:rPr>
                <w:rFonts w:ascii="Tahoma" w:hAnsi="Tahoma" w:cs="Tahoma"/>
                <w:sz w:val="20"/>
                <w:szCs w:val="20"/>
              </w:rPr>
              <w:t>εξυ</w:t>
            </w:r>
            <w:r w:rsidRPr="00243BF7">
              <w:rPr>
                <w:rFonts w:ascii="Tahoma" w:hAnsi="Tahoma" w:cs="Tahoma"/>
                <w:spacing w:val="3"/>
                <w:sz w:val="20"/>
                <w:szCs w:val="20"/>
              </w:rPr>
              <w:t>π</w:t>
            </w:r>
            <w:r w:rsidRPr="00243BF7">
              <w:rPr>
                <w:rFonts w:ascii="Tahoma" w:hAnsi="Tahoma" w:cs="Tahoma"/>
                <w:spacing w:val="-1"/>
                <w:sz w:val="20"/>
                <w:szCs w:val="20"/>
              </w:rPr>
              <w:t>η</w:t>
            </w:r>
            <w:r w:rsidRPr="00243BF7">
              <w:rPr>
                <w:rFonts w:ascii="Tahoma" w:hAnsi="Tahoma" w:cs="Tahoma"/>
                <w:sz w:val="20"/>
                <w:szCs w:val="20"/>
              </w:rPr>
              <w:t>ρε</w:t>
            </w:r>
            <w:r w:rsidRPr="00243BF7">
              <w:rPr>
                <w:rFonts w:ascii="Tahoma" w:hAnsi="Tahoma" w:cs="Tahoma"/>
                <w:spacing w:val="3"/>
                <w:sz w:val="20"/>
                <w:szCs w:val="20"/>
              </w:rPr>
              <w:t>τ</w:t>
            </w:r>
            <w:r w:rsidRPr="00243BF7">
              <w:rPr>
                <w:rFonts w:ascii="Tahoma" w:hAnsi="Tahoma" w:cs="Tahoma"/>
                <w:spacing w:val="-1"/>
                <w:sz w:val="20"/>
                <w:szCs w:val="20"/>
              </w:rPr>
              <w:t>η</w:t>
            </w:r>
            <w:r w:rsidRPr="00243BF7">
              <w:rPr>
                <w:rFonts w:ascii="Tahoma" w:hAnsi="Tahoma" w:cs="Tahoma"/>
                <w:spacing w:val="1"/>
                <w:sz w:val="20"/>
                <w:szCs w:val="20"/>
              </w:rPr>
              <w:t>τ</w:t>
            </w:r>
            <w:r w:rsidRPr="00243BF7">
              <w:rPr>
                <w:rFonts w:ascii="Tahoma" w:hAnsi="Tahoma" w:cs="Tahoma"/>
                <w:sz w:val="20"/>
                <w:szCs w:val="20"/>
              </w:rPr>
              <w:t>ών</w:t>
            </w:r>
          </w:p>
        </w:tc>
        <w:tc>
          <w:tcPr>
            <w:tcW w:w="4152" w:type="dxa"/>
            <w:tcBorders>
              <w:top w:val="single" w:sz="4" w:space="0" w:color="000000"/>
              <w:left w:val="single" w:sz="4" w:space="0" w:color="000000"/>
              <w:bottom w:val="single" w:sz="4" w:space="0" w:color="000000"/>
              <w:right w:val="single" w:sz="4" w:space="0" w:color="000000"/>
            </w:tcBorders>
          </w:tcPr>
          <w:p w14:paraId="400391FF"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14:paraId="180AEAB6"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23C64FED"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9"/>
                <w:sz w:val="20"/>
                <w:szCs w:val="20"/>
              </w:rPr>
              <w:t xml:space="preserve"> </w:t>
            </w:r>
            <w:r w:rsidRPr="00243BF7">
              <w:rPr>
                <w:rFonts w:ascii="Tahoma" w:hAnsi="Tahoma" w:cs="Tahoma"/>
                <w:sz w:val="20"/>
                <w:szCs w:val="20"/>
              </w:rPr>
              <w:t>εξυ</w:t>
            </w:r>
            <w:r w:rsidRPr="00243BF7">
              <w:rPr>
                <w:rFonts w:ascii="Tahoma" w:hAnsi="Tahoma" w:cs="Tahoma"/>
                <w:spacing w:val="3"/>
                <w:sz w:val="20"/>
                <w:szCs w:val="20"/>
              </w:rPr>
              <w:t>π</w:t>
            </w:r>
            <w:r w:rsidRPr="00243BF7">
              <w:rPr>
                <w:rFonts w:ascii="Tahoma" w:hAnsi="Tahoma" w:cs="Tahoma"/>
                <w:spacing w:val="-1"/>
                <w:sz w:val="20"/>
                <w:szCs w:val="20"/>
              </w:rPr>
              <w:t>η</w:t>
            </w:r>
            <w:r w:rsidRPr="00243BF7">
              <w:rPr>
                <w:rFonts w:ascii="Tahoma" w:hAnsi="Tahoma" w:cs="Tahoma"/>
                <w:sz w:val="20"/>
                <w:szCs w:val="20"/>
              </w:rPr>
              <w:t>ρε</w:t>
            </w:r>
            <w:r w:rsidRPr="00243BF7">
              <w:rPr>
                <w:rFonts w:ascii="Tahoma" w:hAnsi="Tahoma" w:cs="Tahoma"/>
                <w:spacing w:val="1"/>
                <w:sz w:val="20"/>
                <w:szCs w:val="20"/>
              </w:rPr>
              <w:t>τ</w:t>
            </w:r>
            <w:r w:rsidRPr="00243BF7">
              <w:rPr>
                <w:rFonts w:ascii="Tahoma" w:hAnsi="Tahoma" w:cs="Tahoma"/>
                <w:spacing w:val="-1"/>
                <w:sz w:val="20"/>
                <w:szCs w:val="20"/>
              </w:rPr>
              <w:t>η</w:t>
            </w:r>
            <w:r w:rsidRPr="00243BF7">
              <w:rPr>
                <w:rFonts w:ascii="Tahoma" w:hAnsi="Tahoma" w:cs="Tahoma"/>
                <w:spacing w:val="1"/>
                <w:sz w:val="20"/>
                <w:szCs w:val="20"/>
              </w:rPr>
              <w:t>τ</w:t>
            </w:r>
            <w:r w:rsidRPr="00243BF7">
              <w:rPr>
                <w:rFonts w:ascii="Tahoma" w:hAnsi="Tahoma" w:cs="Tahoma"/>
                <w:spacing w:val="2"/>
                <w:sz w:val="20"/>
                <w:szCs w:val="20"/>
              </w:rPr>
              <w:t>ώ</w:t>
            </w:r>
            <w:r w:rsidRPr="00243BF7">
              <w:rPr>
                <w:rFonts w:ascii="Tahoma" w:hAnsi="Tahoma" w:cs="Tahoma"/>
                <w:sz w:val="20"/>
                <w:szCs w:val="20"/>
              </w:rPr>
              <w:t>ν</w:t>
            </w:r>
            <w:r w:rsidRPr="00243BF7">
              <w:rPr>
                <w:rFonts w:ascii="Tahoma" w:hAnsi="Tahoma" w:cs="Tahoma"/>
                <w:spacing w:val="-14"/>
                <w:sz w:val="20"/>
                <w:szCs w:val="20"/>
              </w:rPr>
              <w:t xml:space="preserve"> </w:t>
            </w:r>
            <w:r w:rsidRPr="00243BF7">
              <w:rPr>
                <w:rFonts w:ascii="Tahoma" w:hAnsi="Tahoma" w:cs="Tahoma"/>
                <w:spacing w:val="3"/>
                <w:sz w:val="20"/>
                <w:szCs w:val="20"/>
              </w:rPr>
              <w:t>(</w:t>
            </w:r>
            <w:r w:rsidRPr="00243BF7">
              <w:rPr>
                <w:rFonts w:ascii="Tahoma" w:hAnsi="Tahoma" w:cs="Tahoma"/>
                <w:sz w:val="20"/>
                <w:szCs w:val="20"/>
              </w:rPr>
              <w:t>µεµο</w:t>
            </w:r>
            <w:r w:rsidRPr="00243BF7">
              <w:rPr>
                <w:rFonts w:ascii="Tahoma" w:hAnsi="Tahoma" w:cs="Tahoma"/>
                <w:spacing w:val="2"/>
                <w:sz w:val="20"/>
                <w:szCs w:val="20"/>
              </w:rPr>
              <w:t>ν</w:t>
            </w:r>
            <w:r w:rsidRPr="00243BF7">
              <w:rPr>
                <w:rFonts w:ascii="Tahoma" w:hAnsi="Tahoma" w:cs="Tahoma"/>
                <w:sz w:val="20"/>
                <w:szCs w:val="20"/>
              </w:rPr>
              <w:t>ωµέ</w:t>
            </w:r>
            <w:r w:rsidRPr="00243BF7">
              <w:rPr>
                <w:rFonts w:ascii="Tahoma" w:hAnsi="Tahoma" w:cs="Tahoma"/>
                <w:spacing w:val="2"/>
                <w:sz w:val="20"/>
                <w:szCs w:val="20"/>
              </w:rPr>
              <w:t>ν</w:t>
            </w:r>
            <w:r w:rsidRPr="00243BF7">
              <w:rPr>
                <w:rFonts w:ascii="Tahoma" w:hAnsi="Tahoma" w:cs="Tahoma"/>
                <w:sz w:val="20"/>
                <w:szCs w:val="20"/>
              </w:rPr>
              <w:t>α)</w:t>
            </w:r>
          </w:p>
        </w:tc>
        <w:tc>
          <w:tcPr>
            <w:tcW w:w="4152" w:type="dxa"/>
            <w:tcBorders>
              <w:top w:val="single" w:sz="4" w:space="0" w:color="000000"/>
              <w:left w:val="single" w:sz="4" w:space="0" w:color="000000"/>
              <w:bottom w:val="single" w:sz="4" w:space="0" w:color="000000"/>
              <w:right w:val="single" w:sz="4" w:space="0" w:color="000000"/>
            </w:tcBorders>
          </w:tcPr>
          <w:p w14:paraId="09F5069A"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14:paraId="5E8399DD" w14:textId="77777777" w:rsidTr="00715A5C">
        <w:trPr>
          <w:trHeight w:hRule="exact" w:val="374"/>
        </w:trPr>
        <w:tc>
          <w:tcPr>
            <w:tcW w:w="5153" w:type="dxa"/>
            <w:tcBorders>
              <w:top w:val="single" w:sz="4" w:space="0" w:color="000000"/>
              <w:left w:val="single" w:sz="4" w:space="0" w:color="000000"/>
              <w:bottom w:val="single" w:sz="4" w:space="0" w:color="000000"/>
              <w:right w:val="single" w:sz="4" w:space="0" w:color="000000"/>
            </w:tcBorders>
          </w:tcPr>
          <w:p w14:paraId="75DAF466"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ία</w:t>
            </w:r>
            <w:r w:rsidRPr="00243BF7">
              <w:rPr>
                <w:rFonts w:ascii="Tahoma" w:hAnsi="Tahoma" w:cs="Tahoma"/>
                <w:spacing w:val="-9"/>
                <w:sz w:val="20"/>
                <w:szCs w:val="20"/>
              </w:rPr>
              <w:t xml:space="preserve"> </w:t>
            </w:r>
            <w:r w:rsidRPr="00243BF7">
              <w:rPr>
                <w:rFonts w:ascii="Tahoma" w:hAnsi="Tahoma" w:cs="Tahoma"/>
                <w:sz w:val="20"/>
                <w:szCs w:val="20"/>
              </w:rPr>
              <w:t>υ</w:t>
            </w:r>
            <w:r w:rsidRPr="00243BF7">
              <w:rPr>
                <w:rFonts w:ascii="Tahoma" w:hAnsi="Tahoma" w:cs="Tahoma"/>
                <w:spacing w:val="3"/>
                <w:sz w:val="20"/>
                <w:szCs w:val="20"/>
              </w:rPr>
              <w:t>π</w:t>
            </w:r>
            <w:r w:rsidRPr="00243BF7">
              <w:rPr>
                <w:rFonts w:ascii="Tahoma" w:hAnsi="Tahoma" w:cs="Tahoma"/>
                <w:sz w:val="20"/>
                <w:szCs w:val="20"/>
              </w:rPr>
              <w:t>ο</w:t>
            </w:r>
            <w:r w:rsidRPr="00243BF7">
              <w:rPr>
                <w:rFonts w:ascii="Tahoma" w:hAnsi="Tahoma" w:cs="Tahoma"/>
                <w:spacing w:val="2"/>
                <w:sz w:val="20"/>
                <w:szCs w:val="20"/>
              </w:rPr>
              <w:t>σ</w:t>
            </w:r>
            <w:r w:rsidRPr="00243BF7">
              <w:rPr>
                <w:rFonts w:ascii="Tahoma" w:hAnsi="Tahoma" w:cs="Tahoma"/>
                <w:sz w:val="20"/>
                <w:szCs w:val="20"/>
              </w:rPr>
              <w:t>υ</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2"/>
                <w:sz w:val="20"/>
                <w:szCs w:val="20"/>
              </w:rPr>
              <w:t>ή</w:t>
            </w:r>
            <w:r w:rsidRPr="00243BF7">
              <w:rPr>
                <w:rFonts w:ascii="Tahoma" w:hAnsi="Tahoma" w:cs="Tahoma"/>
                <w:sz w:val="20"/>
                <w:szCs w:val="20"/>
              </w:rPr>
              <w:t>µα</w:t>
            </w:r>
            <w:r w:rsidRPr="00243BF7">
              <w:rPr>
                <w:rFonts w:ascii="Tahoma" w:hAnsi="Tahoma" w:cs="Tahoma"/>
                <w:spacing w:val="1"/>
                <w:sz w:val="20"/>
                <w:szCs w:val="20"/>
              </w:rPr>
              <w:t>τ</w:t>
            </w:r>
            <w:r w:rsidRPr="00243BF7">
              <w:rPr>
                <w:rFonts w:ascii="Tahoma" w:hAnsi="Tahoma" w:cs="Tahoma"/>
                <w:sz w:val="20"/>
                <w:szCs w:val="20"/>
              </w:rPr>
              <w:t>ος</w:t>
            </w:r>
            <w:r w:rsidRPr="00243BF7">
              <w:rPr>
                <w:rFonts w:ascii="Tahoma" w:hAnsi="Tahoma" w:cs="Tahoma"/>
                <w:spacing w:val="-11"/>
                <w:sz w:val="20"/>
                <w:szCs w:val="20"/>
              </w:rPr>
              <w:t xml:space="preserve"> </w:t>
            </w:r>
            <w:r w:rsidRPr="00243BF7">
              <w:rPr>
                <w:rFonts w:ascii="Tahoma" w:hAnsi="Tahoma" w:cs="Tahoma"/>
                <w:sz w:val="20"/>
                <w:szCs w:val="20"/>
              </w:rPr>
              <w:t>δί</w:t>
            </w:r>
            <w:r w:rsidRPr="00243BF7">
              <w:rPr>
                <w:rFonts w:ascii="Tahoma" w:hAnsi="Tahoma" w:cs="Tahoma"/>
                <w:spacing w:val="-1"/>
                <w:sz w:val="20"/>
                <w:szCs w:val="20"/>
              </w:rPr>
              <w:t>σ</w:t>
            </w:r>
            <w:r w:rsidRPr="00243BF7">
              <w:rPr>
                <w:rFonts w:ascii="Tahoma" w:hAnsi="Tahoma" w:cs="Tahoma"/>
                <w:spacing w:val="2"/>
                <w:sz w:val="20"/>
                <w:szCs w:val="20"/>
              </w:rPr>
              <w:t>κ</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6BDED44E"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715A5C" w:rsidRPr="00243BF7" w14:paraId="31B07427"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9B291EB"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Λ</w:t>
            </w:r>
            <w:r w:rsidRPr="00243BF7">
              <w:rPr>
                <w:rFonts w:ascii="Tahoma" w:hAnsi="Tahoma" w:cs="Tahoma"/>
                <w:position w:val="-1"/>
                <w:sz w:val="20"/>
                <w:szCs w:val="20"/>
              </w:rPr>
              <w:t>ει</w:t>
            </w:r>
            <w:r w:rsidRPr="00243BF7">
              <w:rPr>
                <w:rFonts w:ascii="Tahoma" w:hAnsi="Tahoma" w:cs="Tahoma"/>
                <w:spacing w:val="1"/>
                <w:position w:val="-1"/>
                <w:sz w:val="20"/>
                <w:szCs w:val="20"/>
              </w:rPr>
              <w:t>τ</w:t>
            </w:r>
            <w:r w:rsidRPr="00243BF7">
              <w:rPr>
                <w:rFonts w:ascii="Tahoma" w:hAnsi="Tahoma" w:cs="Tahoma"/>
                <w:position w:val="-1"/>
                <w:sz w:val="20"/>
                <w:szCs w:val="20"/>
              </w:rPr>
              <w:t>ουρ</w:t>
            </w:r>
            <w:r w:rsidRPr="00243BF7">
              <w:rPr>
                <w:rFonts w:ascii="Tahoma" w:hAnsi="Tahoma" w:cs="Tahoma"/>
                <w:spacing w:val="-1"/>
                <w:position w:val="-1"/>
                <w:sz w:val="20"/>
                <w:szCs w:val="20"/>
              </w:rPr>
              <w:t>γ</w:t>
            </w:r>
            <w:r w:rsidRPr="00243BF7">
              <w:rPr>
                <w:rFonts w:ascii="Tahoma" w:hAnsi="Tahoma" w:cs="Tahoma"/>
                <w:position w:val="-1"/>
                <w:sz w:val="20"/>
                <w:szCs w:val="20"/>
              </w:rPr>
              <w:t>ι</w:t>
            </w:r>
            <w:r w:rsidRPr="00243BF7">
              <w:rPr>
                <w:rFonts w:ascii="Tahoma" w:hAnsi="Tahoma" w:cs="Tahoma"/>
                <w:spacing w:val="2"/>
                <w:position w:val="-1"/>
                <w:sz w:val="20"/>
                <w:szCs w:val="20"/>
              </w:rPr>
              <w:t>κ</w:t>
            </w:r>
            <w:r w:rsidRPr="00243BF7">
              <w:rPr>
                <w:rFonts w:ascii="Tahoma" w:hAnsi="Tahoma" w:cs="Tahoma"/>
                <w:position w:val="-1"/>
                <w:sz w:val="20"/>
                <w:szCs w:val="20"/>
              </w:rPr>
              <w:t>ά</w:t>
            </w:r>
            <w:r w:rsidRPr="00243BF7">
              <w:rPr>
                <w:rFonts w:ascii="Tahoma" w:hAnsi="Tahoma" w:cs="Tahoma"/>
                <w:spacing w:val="-10"/>
                <w:position w:val="-1"/>
                <w:sz w:val="20"/>
                <w:szCs w:val="20"/>
              </w:rPr>
              <w:t xml:space="preserve"> </w:t>
            </w:r>
            <w:r w:rsidRPr="00243BF7">
              <w:rPr>
                <w:rFonts w:ascii="Tahoma" w:hAnsi="Tahoma" w:cs="Tahoma"/>
                <w:spacing w:val="-1"/>
                <w:position w:val="-1"/>
                <w:sz w:val="20"/>
                <w:szCs w:val="20"/>
              </w:rPr>
              <w:t>σ</w:t>
            </w:r>
            <w:r w:rsidRPr="00243BF7">
              <w:rPr>
                <w:rFonts w:ascii="Tahoma" w:hAnsi="Tahoma" w:cs="Tahoma"/>
                <w:spacing w:val="2"/>
                <w:position w:val="-1"/>
                <w:sz w:val="20"/>
                <w:szCs w:val="20"/>
              </w:rPr>
              <w:t>υ</w:t>
            </w:r>
            <w:r w:rsidRPr="00243BF7">
              <w:rPr>
                <w:rFonts w:ascii="Tahoma" w:hAnsi="Tahoma" w:cs="Tahoma"/>
                <w:spacing w:val="-1"/>
                <w:position w:val="-1"/>
                <w:sz w:val="20"/>
                <w:szCs w:val="20"/>
              </w:rPr>
              <w:t>σ</w:t>
            </w:r>
            <w:r w:rsidRPr="00243BF7">
              <w:rPr>
                <w:rFonts w:ascii="Tahoma" w:hAnsi="Tahoma" w:cs="Tahoma"/>
                <w:spacing w:val="1"/>
                <w:position w:val="-1"/>
                <w:sz w:val="20"/>
                <w:szCs w:val="20"/>
              </w:rPr>
              <w:t>τ</w:t>
            </w:r>
            <w:r w:rsidRPr="00243BF7">
              <w:rPr>
                <w:rFonts w:ascii="Tahoma" w:hAnsi="Tahoma" w:cs="Tahoma"/>
                <w:spacing w:val="2"/>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α</w:t>
            </w:r>
          </w:p>
        </w:tc>
        <w:tc>
          <w:tcPr>
            <w:tcW w:w="4152" w:type="dxa"/>
            <w:tcBorders>
              <w:top w:val="single" w:sz="4" w:space="0" w:color="000000"/>
              <w:left w:val="single" w:sz="4" w:space="0" w:color="000000"/>
              <w:bottom w:val="single" w:sz="4" w:space="0" w:color="000000"/>
              <w:right w:val="single" w:sz="4" w:space="0" w:color="000000"/>
            </w:tcBorders>
          </w:tcPr>
          <w:p w14:paraId="5294CE05"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715A5C" w:rsidRPr="00243BF7" w14:paraId="5335760C"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5964C9F1" w14:textId="77777777" w:rsidR="00715A5C" w:rsidRPr="00715A5C" w:rsidRDefault="00715A5C" w:rsidP="00715A5C">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υ</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ή</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παρ</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όµε</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η</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από</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ον</w:t>
            </w:r>
            <w:r w:rsidRPr="00715A5C">
              <w:rPr>
                <w:rFonts w:ascii="Tahoma" w:hAnsi="Tahoma" w:cs="Tahoma"/>
                <w:spacing w:val="-4"/>
                <w:position w:val="-1"/>
                <w:sz w:val="20"/>
                <w:szCs w:val="20"/>
                <w:lang w:val="el-GR"/>
              </w:rPr>
              <w:t xml:space="preserve"> </w:t>
            </w:r>
            <w:r w:rsidRPr="00715A5C">
              <w:rPr>
                <w:rFonts w:ascii="Tahoma" w:hAnsi="Tahoma" w:cs="Tahoma"/>
                <w:spacing w:val="3"/>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w:t>
            </w:r>
          </w:p>
        </w:tc>
        <w:tc>
          <w:tcPr>
            <w:tcW w:w="4152" w:type="dxa"/>
            <w:tcBorders>
              <w:top w:val="single" w:sz="4" w:space="0" w:color="000000"/>
              <w:left w:val="single" w:sz="4" w:space="0" w:color="000000"/>
              <w:bottom w:val="single" w:sz="4" w:space="0" w:color="000000"/>
              <w:right w:val="single" w:sz="4" w:space="0" w:color="000000"/>
            </w:tcBorders>
          </w:tcPr>
          <w:p w14:paraId="0AA41139"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715A5C" w:rsidRPr="00243BF7" w14:paraId="4F12BB63" w14:textId="77777777" w:rsidTr="00715A5C">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14:paraId="44FE88FE" w14:textId="77777777" w:rsidR="00715A5C" w:rsidRPr="00715A5C" w:rsidRDefault="00715A5C" w:rsidP="00715A5C">
            <w:pPr>
              <w:widowControl w:val="0"/>
              <w:tabs>
                <w:tab w:val="left" w:pos="1260"/>
                <w:tab w:val="left" w:pos="262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Υπ</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µιου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ρά</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p>
          <w:p w14:paraId="73DA61EB"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1BEB78EC" w14:textId="77777777" w:rsidR="00715A5C" w:rsidRPr="00715A5C" w:rsidRDefault="00715A5C" w:rsidP="00715A5C">
            <w:pPr>
              <w:widowControl w:val="0"/>
              <w:tabs>
                <w:tab w:val="left" w:pos="1120"/>
                <w:tab w:val="left" w:pos="1700"/>
                <w:tab w:val="left" w:pos="3300"/>
                <w:tab w:val="left" w:pos="3900"/>
              </w:tabs>
              <w:autoSpaceDE w:val="0"/>
              <w:autoSpaceDN w:val="0"/>
              <w:adjustRightInd w:val="0"/>
              <w:spacing w:after="0"/>
              <w:ind w:left="100"/>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2"/>
                <w:sz w:val="20"/>
                <w:szCs w:val="20"/>
                <w:lang w:val="el-GR"/>
              </w:rPr>
              <w:t>ύ</w:t>
            </w:r>
            <w:r w:rsidRPr="00715A5C">
              <w:rPr>
                <w:rFonts w:ascii="Tahoma" w:hAnsi="Tahoma" w:cs="Tahoma"/>
                <w:sz w:val="20"/>
                <w:szCs w:val="20"/>
                <w:lang w:val="el-GR"/>
              </w:rPr>
              <w:t>ου</w:t>
            </w:r>
            <w:r w:rsidRPr="00715A5C">
              <w:rPr>
                <w:rFonts w:ascii="Tahoma" w:hAnsi="Tahoma" w:cs="Tahoma"/>
                <w:sz w:val="20"/>
                <w:szCs w:val="20"/>
                <w:lang w:val="el-GR"/>
              </w:rPr>
              <w:tab/>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Ε</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z w:val="20"/>
                <w:szCs w:val="20"/>
                <w:lang w:val="el-GR"/>
              </w:rPr>
              <w:t>βάθµ</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ς</w:t>
            </w:r>
          </w:p>
          <w:p w14:paraId="338AB5A6" w14:textId="77777777" w:rsidR="00715A5C" w:rsidRPr="00B82ACD"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6B6778D2"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ει</w:t>
            </w:r>
            <w:r w:rsidRPr="00243BF7">
              <w:rPr>
                <w:rFonts w:ascii="Tahoma" w:hAnsi="Tahoma" w:cs="Tahoma"/>
                <w:spacing w:val="1"/>
                <w:sz w:val="20"/>
                <w:szCs w:val="20"/>
              </w:rPr>
              <w:t>τ</w:t>
            </w:r>
            <w:r w:rsidRPr="00243BF7">
              <w:rPr>
                <w:rFonts w:ascii="Tahoma" w:hAnsi="Tahoma" w:cs="Tahoma"/>
                <w:sz w:val="20"/>
                <w:szCs w:val="20"/>
              </w:rPr>
              <w:t>ουρ</w:t>
            </w:r>
            <w:r w:rsidRPr="00243BF7">
              <w:rPr>
                <w:rFonts w:ascii="Tahoma" w:hAnsi="Tahoma" w:cs="Tahoma"/>
                <w:spacing w:val="-1"/>
                <w:sz w:val="20"/>
                <w:szCs w:val="20"/>
              </w:rPr>
              <w:t>γ</w:t>
            </w:r>
            <w:r w:rsidRPr="00243BF7">
              <w:rPr>
                <w:rFonts w:ascii="Tahoma" w:hAnsi="Tahoma" w:cs="Tahoma"/>
                <w:sz w:val="20"/>
                <w:szCs w:val="20"/>
              </w:rPr>
              <w:t>ι</w:t>
            </w:r>
            <w:r w:rsidRPr="00243BF7">
              <w:rPr>
                <w:rFonts w:ascii="Tahoma" w:hAnsi="Tahoma" w:cs="Tahoma"/>
                <w:spacing w:val="2"/>
                <w:sz w:val="20"/>
                <w:szCs w:val="20"/>
              </w:rPr>
              <w:t>κ</w:t>
            </w:r>
            <w:r w:rsidRPr="00243BF7">
              <w:rPr>
                <w:rFonts w:ascii="Tahoma" w:hAnsi="Tahoma" w:cs="Tahoma"/>
                <w:sz w:val="20"/>
                <w:szCs w:val="20"/>
              </w:rPr>
              <w:t>ών</w:t>
            </w:r>
            <w:r w:rsidRPr="00243BF7">
              <w:rPr>
                <w:rFonts w:ascii="Tahoma" w:hAnsi="Tahoma" w:cs="Tahoma"/>
                <w:spacing w:val="-10"/>
                <w:sz w:val="20"/>
                <w:szCs w:val="20"/>
              </w:rPr>
              <w:t xml:space="preserve"> </w:t>
            </w:r>
            <w:r w:rsidRPr="00243BF7">
              <w:rPr>
                <w:rFonts w:ascii="Tahoma" w:hAnsi="Tahoma" w:cs="Tahoma"/>
                <w:sz w:val="20"/>
                <w:szCs w:val="20"/>
              </w:rPr>
              <w:t>Συ</w:t>
            </w:r>
            <w:r w:rsidRPr="00243BF7">
              <w:rPr>
                <w:rFonts w:ascii="Tahoma" w:hAnsi="Tahoma" w:cs="Tahoma"/>
                <w:spacing w:val="-1"/>
                <w:sz w:val="20"/>
                <w:szCs w:val="20"/>
              </w:rPr>
              <w:t>σ</w:t>
            </w:r>
            <w:r w:rsidRPr="00243BF7">
              <w:rPr>
                <w:rFonts w:ascii="Tahoma" w:hAnsi="Tahoma" w:cs="Tahoma"/>
                <w:spacing w:val="3"/>
                <w:sz w:val="20"/>
                <w:szCs w:val="20"/>
              </w:rPr>
              <w:t>τ</w:t>
            </w:r>
            <w:r w:rsidRPr="00243BF7">
              <w:rPr>
                <w:rFonts w:ascii="Tahoma" w:hAnsi="Tahoma" w:cs="Tahoma"/>
                <w:spacing w:val="-1"/>
                <w:sz w:val="20"/>
                <w:szCs w:val="20"/>
              </w:rPr>
              <w:t>η</w:t>
            </w:r>
            <w:r w:rsidRPr="00243BF7">
              <w:rPr>
                <w:rFonts w:ascii="Tahoma" w:hAnsi="Tahoma" w:cs="Tahoma"/>
                <w:sz w:val="20"/>
                <w:szCs w:val="20"/>
              </w:rPr>
              <w:t>µά</w:t>
            </w:r>
            <w:r w:rsidRPr="00243BF7">
              <w:rPr>
                <w:rFonts w:ascii="Tahoma" w:hAnsi="Tahoma" w:cs="Tahoma"/>
                <w:spacing w:val="3"/>
                <w:sz w:val="20"/>
                <w:szCs w:val="20"/>
              </w:rPr>
              <w:t>τ</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7B92F01E"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14:paraId="0FEEC241" w14:textId="77777777" w:rsidTr="00715A5C">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1CABB4FC"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lastRenderedPageBreak/>
              <w:t>ΛΟΓΙΣΜ</w:t>
            </w:r>
            <w:r w:rsidRPr="00243BF7">
              <w:rPr>
                <w:rFonts w:ascii="Tahoma" w:hAnsi="Tahoma" w:cs="Tahoma"/>
                <w:b/>
                <w:bCs/>
                <w:spacing w:val="2"/>
                <w:sz w:val="20"/>
                <w:szCs w:val="20"/>
              </w:rPr>
              <w:t>Ι</w:t>
            </w:r>
            <w:r w:rsidRPr="00243BF7">
              <w:rPr>
                <w:rFonts w:ascii="Tahoma" w:hAnsi="Tahoma" w:cs="Tahoma"/>
                <w:b/>
                <w:bCs/>
                <w:sz w:val="20"/>
                <w:szCs w:val="20"/>
              </w:rPr>
              <w:t>ΚΟ</w:t>
            </w:r>
            <w:r w:rsidRPr="00243BF7">
              <w:rPr>
                <w:rFonts w:ascii="Tahoma" w:hAnsi="Tahoma" w:cs="Tahoma"/>
                <w:b/>
                <w:bCs/>
                <w:spacing w:val="-13"/>
                <w:sz w:val="20"/>
                <w:szCs w:val="20"/>
              </w:rPr>
              <w:t xml:space="preserve"> </w:t>
            </w:r>
            <w:r w:rsidRPr="00243BF7">
              <w:rPr>
                <w:rFonts w:ascii="Tahoma" w:hAnsi="Tahoma" w:cs="Tahoma"/>
                <w:b/>
                <w:bCs/>
                <w:sz w:val="20"/>
                <w:szCs w:val="20"/>
              </w:rPr>
              <w:t>Σ</w:t>
            </w:r>
            <w:r w:rsidRPr="00243BF7">
              <w:rPr>
                <w:rFonts w:ascii="Tahoma" w:hAnsi="Tahoma" w:cs="Tahoma"/>
                <w:b/>
                <w:bCs/>
                <w:spacing w:val="1"/>
                <w:sz w:val="20"/>
                <w:szCs w:val="20"/>
              </w:rPr>
              <w:t>Υ</w:t>
            </w:r>
            <w:r w:rsidRPr="00243BF7">
              <w:rPr>
                <w:rFonts w:ascii="Tahoma" w:hAnsi="Tahoma" w:cs="Tahoma"/>
                <w:b/>
                <w:bCs/>
                <w:sz w:val="20"/>
                <w:szCs w:val="20"/>
              </w:rPr>
              <w:t>Σ</w:t>
            </w:r>
            <w:r w:rsidRPr="00243BF7">
              <w:rPr>
                <w:rFonts w:ascii="Tahoma" w:hAnsi="Tahoma" w:cs="Tahoma"/>
                <w:b/>
                <w:bCs/>
                <w:spacing w:val="3"/>
                <w:sz w:val="20"/>
                <w:szCs w:val="20"/>
              </w:rPr>
              <w:t>Τ</w:t>
            </w:r>
            <w:r w:rsidRPr="00243BF7">
              <w:rPr>
                <w:rFonts w:ascii="Tahoma" w:hAnsi="Tahoma" w:cs="Tahoma"/>
                <w:b/>
                <w:bCs/>
                <w:spacing w:val="-1"/>
                <w:sz w:val="20"/>
                <w:szCs w:val="20"/>
              </w:rPr>
              <w:t>ΗΜ</w:t>
            </w:r>
            <w:r w:rsidRPr="00243BF7">
              <w:rPr>
                <w:rFonts w:ascii="Tahoma" w:hAnsi="Tahoma" w:cs="Tahoma"/>
                <w:b/>
                <w:bCs/>
                <w:spacing w:val="1"/>
                <w:sz w:val="20"/>
                <w:szCs w:val="20"/>
              </w:rPr>
              <w:t>Α</w:t>
            </w:r>
            <w:r w:rsidRPr="00243BF7">
              <w:rPr>
                <w:rFonts w:ascii="Tahoma" w:hAnsi="Tahoma" w:cs="Tahoma"/>
                <w:b/>
                <w:bCs/>
                <w:spacing w:val="3"/>
                <w:sz w:val="20"/>
                <w:szCs w:val="20"/>
              </w:rPr>
              <w:t>Τ</w:t>
            </w:r>
            <w:r w:rsidRPr="00243BF7">
              <w:rPr>
                <w:rFonts w:ascii="Tahoma" w:hAnsi="Tahoma" w:cs="Tahoma"/>
                <w:b/>
                <w:bCs/>
                <w:sz w:val="20"/>
                <w:szCs w:val="20"/>
              </w:rPr>
              <w:t>ΩΝ</w:t>
            </w:r>
          </w:p>
        </w:tc>
        <w:tc>
          <w:tcPr>
            <w:tcW w:w="4152" w:type="dxa"/>
            <w:tcBorders>
              <w:top w:val="single" w:sz="4" w:space="0" w:color="000000"/>
              <w:left w:val="single" w:sz="4" w:space="0" w:color="000000"/>
              <w:bottom w:val="single" w:sz="4" w:space="0" w:color="000000"/>
              <w:right w:val="nil"/>
            </w:tcBorders>
          </w:tcPr>
          <w:p w14:paraId="024AF03B" w14:textId="77777777"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14:paraId="68911651" w14:textId="77777777" w:rsidTr="00715A5C">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59F01A5" w14:textId="309F2A01" w:rsidR="00715A5C" w:rsidRPr="00715A5C" w:rsidRDefault="00715A5C" w:rsidP="00715A5C">
            <w:pPr>
              <w:widowControl w:val="0"/>
              <w:autoSpaceDE w:val="0"/>
              <w:autoSpaceDN w:val="0"/>
              <w:adjustRightInd w:val="0"/>
              <w:spacing w:after="0" w:line="360" w:lineRule="auto"/>
              <w:ind w:left="100" w:right="67"/>
              <w:rPr>
                <w:rFonts w:ascii="Times New Roman" w:hAnsi="Times New Roman"/>
                <w:sz w:val="24"/>
                <w:lang w:val="el-GR"/>
              </w:rPr>
            </w:pPr>
            <w:r w:rsidRPr="00715A5C">
              <w:rPr>
                <w:rFonts w:ascii="Tahoma" w:hAnsi="Tahoma" w:cs="Tahoma"/>
                <w:spacing w:val="1"/>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ω</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00F450B4">
              <w:rPr>
                <w:rFonts w:ascii="Tahoma" w:hAnsi="Tahoma" w:cs="Tahoma"/>
                <w:sz w:val="20"/>
                <w:szCs w:val="20"/>
                <w:lang w:val="el-GR"/>
              </w:rPr>
              <w:t xml:space="preserve"> </w:t>
            </w:r>
            <w:r w:rsidRPr="00715A5C">
              <w:rPr>
                <w:rFonts w:ascii="Tahoma" w:hAnsi="Tahoma" w:cs="Tahoma"/>
                <w:sz w:val="20"/>
                <w:szCs w:val="20"/>
                <w:lang w:val="el-GR"/>
              </w:rPr>
              <w:t>θέ</w:t>
            </w:r>
            <w:r w:rsidRPr="00715A5C">
              <w:rPr>
                <w:rFonts w:ascii="Tahoma" w:hAnsi="Tahoma" w:cs="Tahoma"/>
                <w:spacing w:val="-1"/>
                <w:sz w:val="20"/>
                <w:szCs w:val="20"/>
                <w:lang w:val="el-GR"/>
              </w:rPr>
              <w:t>σ</w:t>
            </w:r>
            <w:r w:rsidRPr="00715A5C">
              <w:rPr>
                <w:rFonts w:ascii="Tahoma" w:hAnsi="Tahoma" w:cs="Tahoma"/>
                <w:sz w:val="20"/>
                <w:szCs w:val="20"/>
                <w:lang w:val="el-GR"/>
              </w:rPr>
              <w:t>η</w:t>
            </w:r>
            <w:r w:rsidR="00F450B4">
              <w:rPr>
                <w:rFonts w:ascii="Tahoma" w:hAnsi="Tahoma" w:cs="Tahoma"/>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pacing w:val="-1"/>
                <w:sz w:val="20"/>
                <w:szCs w:val="20"/>
                <w:lang w:val="el-GR"/>
              </w:rPr>
              <w:t>κ</w:t>
            </w:r>
            <w:r w:rsidRPr="00715A5C">
              <w:rPr>
                <w:rFonts w:ascii="Tahoma" w:hAnsi="Tahoma" w:cs="Tahoma"/>
                <w:spacing w:val="3"/>
                <w:sz w:val="20"/>
                <w:szCs w:val="20"/>
                <w:lang w:val="el-GR"/>
              </w:rPr>
              <w:t>τ</w:t>
            </w:r>
            <w:r w:rsidRPr="00715A5C">
              <w:rPr>
                <w:rFonts w:ascii="Tahoma" w:hAnsi="Tahoma" w:cs="Tahoma"/>
                <w:sz w:val="20"/>
                <w:szCs w:val="20"/>
                <w:lang w:val="el-GR"/>
              </w:rPr>
              <w:t>ός</w:t>
            </w:r>
            <w:r w:rsidR="00F450B4">
              <w:rPr>
                <w:rFonts w:ascii="Tahoma" w:hAnsi="Tahoma" w:cs="Tahoma"/>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z w:val="20"/>
                <w:szCs w:val="20"/>
                <w:lang w:val="el-GR"/>
              </w:rPr>
              <w:t>ας</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00F450B4">
              <w:rPr>
                <w:rFonts w:ascii="Tahoma" w:hAnsi="Tahoma" w:cs="Tahoma"/>
                <w:sz w:val="20"/>
                <w:szCs w:val="20"/>
                <w:lang w:val="el-GR"/>
              </w:rPr>
              <w:t xml:space="preserve"> </w:t>
            </w:r>
            <w:r w:rsidRPr="00715A5C">
              <w:rPr>
                <w:rFonts w:ascii="Tahoma" w:hAnsi="Tahoma" w:cs="Tahoma"/>
                <w:sz w:val="20"/>
                <w:szCs w:val="20"/>
                <w:lang w:val="el-GR"/>
              </w:rPr>
              <w:t>βά</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δεδοµέ</w:t>
            </w:r>
            <w:r w:rsidRPr="00715A5C">
              <w:rPr>
                <w:rFonts w:ascii="Tahoma" w:hAnsi="Tahoma" w:cs="Tahoma"/>
                <w:spacing w:val="2"/>
                <w:sz w:val="20"/>
                <w:szCs w:val="20"/>
                <w:lang w:val="el-GR"/>
              </w:rPr>
              <w:t>ν</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14:paraId="500EF31A"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14:paraId="09E16E6C" w14:textId="77777777" w:rsidTr="00715A5C">
        <w:trPr>
          <w:trHeight w:hRule="exact" w:val="1822"/>
        </w:trPr>
        <w:tc>
          <w:tcPr>
            <w:tcW w:w="5153" w:type="dxa"/>
            <w:tcBorders>
              <w:top w:val="single" w:sz="4" w:space="0" w:color="000000"/>
              <w:left w:val="single" w:sz="4" w:space="0" w:color="000000"/>
              <w:bottom w:val="single" w:sz="4" w:space="0" w:color="000000"/>
              <w:right w:val="single" w:sz="4" w:space="0" w:color="000000"/>
            </w:tcBorders>
          </w:tcPr>
          <w:p w14:paraId="21121485" w14:textId="2B41B222" w:rsidR="00715A5C" w:rsidRPr="00715A5C" w:rsidRDefault="00715A5C" w:rsidP="00715A5C">
            <w:pPr>
              <w:widowControl w:val="0"/>
              <w:tabs>
                <w:tab w:val="left" w:pos="1100"/>
                <w:tab w:val="left" w:pos="1520"/>
                <w:tab w:val="left" w:pos="2620"/>
                <w:tab w:val="left" w:pos="3820"/>
                <w:tab w:val="left" w:pos="4360"/>
              </w:tabs>
              <w:autoSpaceDE w:val="0"/>
              <w:autoSpaceDN w:val="0"/>
              <w:adjustRightInd w:val="0"/>
              <w:spacing w:after="0" w:line="359" w:lineRule="auto"/>
              <w:ind w:left="100" w:right="66"/>
              <w:rPr>
                <w:rFonts w:ascii="Times New Roman" w:hAnsi="Times New Roman"/>
                <w:sz w:val="24"/>
                <w:lang w:val="el-GR"/>
              </w:rPr>
            </w:pPr>
            <w:r w:rsidRPr="00715A5C">
              <w:rPr>
                <w:rFonts w:ascii="Tahoma" w:hAnsi="Tahoma" w:cs="Tahoma"/>
                <w:sz w:val="20"/>
                <w:szCs w:val="20"/>
                <w:lang w:val="el-GR"/>
              </w:rPr>
              <w:t>Μερι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z w:val="20"/>
                <w:szCs w:val="20"/>
                <w:lang w:val="el-GR"/>
              </w:rPr>
              <w:t>πρό</w:t>
            </w:r>
            <w:r w:rsidRPr="00715A5C">
              <w:rPr>
                <w:rFonts w:ascii="Tahoma" w:hAnsi="Tahoma" w:cs="Tahoma"/>
                <w:spacing w:val="2"/>
                <w:sz w:val="20"/>
                <w:szCs w:val="20"/>
                <w:lang w:val="el-GR"/>
              </w:rPr>
              <w:t>β</w:t>
            </w:r>
            <w:r w:rsidRPr="00715A5C">
              <w:rPr>
                <w:rFonts w:ascii="Tahoma" w:hAnsi="Tahoma" w:cs="Tahoma"/>
                <w:spacing w:val="-1"/>
                <w:sz w:val="20"/>
                <w:szCs w:val="20"/>
                <w:lang w:val="el-GR"/>
              </w:rPr>
              <w:t>λ</w:t>
            </w:r>
            <w:r w:rsidRPr="00715A5C">
              <w:rPr>
                <w:rFonts w:ascii="Tahoma" w:hAnsi="Tahoma" w:cs="Tahoma"/>
                <w:spacing w:val="2"/>
                <w:sz w:val="20"/>
                <w:szCs w:val="20"/>
                <w:lang w:val="el-GR"/>
              </w:rPr>
              <w:t>η</w:t>
            </w:r>
            <w:r w:rsidRPr="00715A5C">
              <w:rPr>
                <w:rFonts w:ascii="Tahoma" w:hAnsi="Tahoma" w:cs="Tahoma"/>
                <w:sz w:val="20"/>
                <w:szCs w:val="20"/>
                <w:lang w:val="el-GR"/>
              </w:rPr>
              <w:t>µα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z w:val="20"/>
                <w:szCs w:val="20"/>
                <w:lang w:val="el-GR"/>
              </w:rPr>
              <w:t>ας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 βά</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ε</w:t>
            </w:r>
            <w:r w:rsidRPr="00715A5C">
              <w:rPr>
                <w:rFonts w:ascii="Tahoma" w:hAnsi="Tahoma" w:cs="Tahoma"/>
                <w:sz w:val="20"/>
                <w:szCs w:val="20"/>
                <w:lang w:val="el-GR"/>
              </w:rPr>
              <w:t>δοµ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 xml:space="preserve">ε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γ</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µέ</w:t>
            </w:r>
            <w:r w:rsidRPr="00715A5C">
              <w:rPr>
                <w:rFonts w:ascii="Tahoma" w:hAnsi="Tahoma" w:cs="Tahoma"/>
                <w:spacing w:val="-1"/>
                <w:sz w:val="20"/>
                <w:szCs w:val="20"/>
                <w:lang w:val="el-GR"/>
              </w:rPr>
              <w:t>ν</w:t>
            </w:r>
            <w:r w:rsidRPr="00715A5C">
              <w:rPr>
                <w:rFonts w:ascii="Tahoma" w:hAnsi="Tahoma" w:cs="Tahoma"/>
                <w:sz w:val="20"/>
                <w:szCs w:val="20"/>
                <w:lang w:val="el-GR"/>
              </w:rPr>
              <w:t>ο πί</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5"/>
                <w:sz w:val="20"/>
                <w:szCs w:val="20"/>
                <w:lang w:val="el-GR"/>
              </w:rPr>
              <w:t xml:space="preserve"> </w:t>
            </w:r>
            <w:r w:rsidRPr="00715A5C">
              <w:rPr>
                <w:rFonts w:ascii="Tahoma" w:hAnsi="Tahoma" w:cs="Tahoma"/>
                <w:sz w:val="20"/>
                <w:szCs w:val="20"/>
                <w:lang w:val="el-GR"/>
              </w:rPr>
              <w:t>ή</w:t>
            </w:r>
            <w:r w:rsidRPr="00715A5C">
              <w:rPr>
                <w:rFonts w:ascii="Tahoma" w:hAnsi="Tahoma" w:cs="Tahoma"/>
                <w:spacing w:val="8"/>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ι</w:t>
            </w:r>
            <w:r w:rsidRPr="00715A5C">
              <w:rPr>
                <w:rFonts w:ascii="Tahoma" w:hAnsi="Tahoma" w:cs="Tahoma"/>
                <w:spacing w:val="2"/>
                <w:sz w:val="20"/>
                <w:szCs w:val="20"/>
                <w:lang w:val="el-GR"/>
              </w:rPr>
              <w:t>α</w:t>
            </w:r>
            <w:r w:rsidRPr="00715A5C">
              <w:rPr>
                <w:rFonts w:ascii="Tahoma" w:hAnsi="Tahoma" w:cs="Tahoma"/>
                <w:sz w:val="20"/>
                <w:szCs w:val="20"/>
                <w:lang w:val="el-GR"/>
              </w:rPr>
              <w:t>δι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ία,</w:t>
            </w:r>
            <w:r w:rsidRPr="00715A5C">
              <w:rPr>
                <w:rFonts w:ascii="Tahoma" w:hAnsi="Tahoma" w:cs="Tahoma"/>
                <w:spacing w:val="2"/>
                <w:sz w:val="20"/>
                <w:szCs w:val="20"/>
                <w:lang w:val="el-GR"/>
              </w:rPr>
              <w:t xml:space="preserve"> </w:t>
            </w:r>
            <w:r w:rsidRPr="00715A5C">
              <w:rPr>
                <w:rFonts w:ascii="Tahoma" w:hAnsi="Tahoma" w:cs="Tahoma"/>
                <w:sz w:val="20"/>
                <w:szCs w:val="20"/>
                <w:lang w:val="el-GR"/>
              </w:rPr>
              <w:t>µε</w:t>
            </w:r>
            <w:r w:rsidRPr="00715A5C">
              <w:rPr>
                <w:rFonts w:ascii="Tahoma" w:hAnsi="Tahoma" w:cs="Tahoma"/>
                <w:spacing w:val="8"/>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1"/>
                <w:sz w:val="20"/>
                <w:szCs w:val="20"/>
                <w:lang w:val="el-GR"/>
              </w:rPr>
              <w:t>λ</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µα</w:t>
            </w:r>
            <w:r w:rsidRPr="00715A5C">
              <w:rPr>
                <w:rFonts w:ascii="Tahoma" w:hAnsi="Tahoma" w:cs="Tahoma"/>
                <w:spacing w:val="1"/>
                <w:sz w:val="20"/>
                <w:szCs w:val="20"/>
                <w:lang w:val="el-GR"/>
              </w:rPr>
              <w:t xml:space="preserve"> τ</w:t>
            </w:r>
            <w:r w:rsidRPr="00715A5C">
              <w:rPr>
                <w:rFonts w:ascii="Tahoma" w:hAnsi="Tahoma" w:cs="Tahoma"/>
                <w:sz w:val="20"/>
                <w:szCs w:val="20"/>
                <w:lang w:val="el-GR"/>
              </w:rPr>
              <w:t>ην αδυ</w:t>
            </w:r>
            <w:r w:rsidRPr="00715A5C">
              <w:rPr>
                <w:rFonts w:ascii="Tahoma" w:hAnsi="Tahoma" w:cs="Tahoma"/>
                <w:spacing w:val="2"/>
                <w:sz w:val="20"/>
                <w:szCs w:val="20"/>
                <w:lang w:val="el-GR"/>
              </w:rPr>
              <w:t>ν</w:t>
            </w:r>
            <w:r w:rsidRPr="00715A5C">
              <w:rPr>
                <w:rFonts w:ascii="Tahoma" w:hAnsi="Tahoma" w:cs="Tahoma"/>
                <w:sz w:val="20"/>
                <w:szCs w:val="20"/>
                <w:lang w:val="el-GR"/>
              </w:rPr>
              <w:t>αµία</w:t>
            </w:r>
            <w:r w:rsidR="00F450B4">
              <w:rPr>
                <w:rFonts w:ascii="Tahoma" w:hAnsi="Tahoma" w:cs="Tahoma"/>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σ</w:t>
            </w:r>
            <w:r w:rsidRPr="00715A5C">
              <w:rPr>
                <w:rFonts w:ascii="Tahoma" w:hAnsi="Tahoma" w:cs="Tahoma"/>
                <w:sz w:val="20"/>
                <w:szCs w:val="20"/>
                <w:lang w:val="el-GR"/>
              </w:rPr>
              <w:t>υρ</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00F450B4">
              <w:rPr>
                <w:rFonts w:ascii="Tahoma" w:hAnsi="Tahoma" w:cs="Tahoma"/>
                <w:sz w:val="20"/>
                <w:szCs w:val="20"/>
                <w:lang w:val="el-GR"/>
              </w:rPr>
              <w:t xml:space="preserve"> </w:t>
            </w:r>
            <w:r w:rsidRPr="00715A5C">
              <w:rPr>
                <w:rFonts w:ascii="Tahoma" w:hAnsi="Tahoma" w:cs="Tahoma"/>
                <w:sz w:val="20"/>
                <w:szCs w:val="20"/>
                <w:lang w:val="el-GR"/>
              </w:rPr>
              <w:t>ή</w:t>
            </w:r>
            <w:r w:rsidR="00F450B4">
              <w:rPr>
                <w:rFonts w:ascii="Tahoma" w:hAnsi="Tahoma" w:cs="Tahoma"/>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ώ</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οι</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3"/>
                <w:sz w:val="20"/>
                <w:szCs w:val="20"/>
                <w:lang w:val="el-GR"/>
              </w:rPr>
              <w:t>ί</w:t>
            </w:r>
            <w:r w:rsidRPr="00715A5C">
              <w:rPr>
                <w:rFonts w:ascii="Tahoma" w:hAnsi="Tahoma" w:cs="Tahoma"/>
                <w:sz w:val="20"/>
                <w:szCs w:val="20"/>
                <w:lang w:val="el-GR"/>
              </w:rPr>
              <w:t>ων</w:t>
            </w:r>
            <w:r w:rsidR="00F450B4">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z w:val="20"/>
                <w:szCs w:val="20"/>
                <w:lang w:val="el-GR"/>
              </w:rPr>
              <w:t>υ α</w:t>
            </w:r>
            <w:r w:rsidRPr="00715A5C">
              <w:rPr>
                <w:rFonts w:ascii="Tahoma" w:hAnsi="Tahoma" w:cs="Tahoma"/>
                <w:spacing w:val="1"/>
                <w:sz w:val="20"/>
                <w:szCs w:val="20"/>
                <w:lang w:val="el-GR"/>
              </w:rPr>
              <w:t>φ</w:t>
            </w:r>
            <w:r w:rsidRPr="00715A5C">
              <w:rPr>
                <w:rFonts w:ascii="Tahoma" w:hAnsi="Tahoma" w:cs="Tahoma"/>
                <w:sz w:val="20"/>
                <w:szCs w:val="20"/>
                <w:lang w:val="el-GR"/>
              </w:rPr>
              <w:t>ορούν</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r>
            <w:r w:rsidRPr="00715A5C">
              <w:rPr>
                <w:rFonts w:ascii="Tahoma" w:hAnsi="Tahoma" w:cs="Tahoma"/>
                <w:spacing w:val="-1"/>
                <w:sz w:val="20"/>
                <w:szCs w:val="20"/>
                <w:lang w:val="el-GR"/>
              </w:rPr>
              <w:t>η</w:t>
            </w:r>
            <w:r w:rsidRPr="00715A5C">
              <w:rPr>
                <w:rFonts w:ascii="Tahoma" w:hAnsi="Tahoma" w:cs="Tahoma"/>
                <w:sz w:val="20"/>
                <w:szCs w:val="20"/>
                <w:lang w:val="el-GR"/>
              </w:rPr>
              <w:t>µερ</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ιες</w:t>
            </w:r>
            <w:r w:rsidRPr="00715A5C">
              <w:rPr>
                <w:rFonts w:ascii="Tahoma" w:hAnsi="Tahoma" w:cs="Tahoma"/>
                <w:sz w:val="20"/>
                <w:szCs w:val="20"/>
                <w:lang w:val="el-GR"/>
              </w:rPr>
              <w:tab/>
              <w:t>διαδι</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z w:val="20"/>
                <w:szCs w:val="20"/>
                <w:lang w:val="el-GR"/>
              </w:rPr>
              <w:tab/>
              <w:t>που</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ώς επι</w:t>
            </w:r>
            <w:r w:rsidRPr="00715A5C">
              <w:rPr>
                <w:rFonts w:ascii="Tahoma" w:hAnsi="Tahoma" w:cs="Tahoma"/>
                <w:spacing w:val="1"/>
                <w:sz w:val="20"/>
                <w:szCs w:val="20"/>
                <w:lang w:val="el-GR"/>
              </w:rPr>
              <w:t>φ</w:t>
            </w:r>
            <w:r w:rsidRPr="00715A5C">
              <w:rPr>
                <w:rFonts w:ascii="Tahoma" w:hAnsi="Tahoma" w:cs="Tahoma"/>
                <w:sz w:val="20"/>
                <w:szCs w:val="20"/>
                <w:lang w:val="el-GR"/>
              </w:rPr>
              <w:t>έρουν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3"/>
                <w:sz w:val="20"/>
                <w:szCs w:val="20"/>
                <w:lang w:val="el-GR"/>
              </w:rPr>
              <w:t>π</w:t>
            </w:r>
            <w:r w:rsidRPr="00715A5C">
              <w:rPr>
                <w:rFonts w:ascii="Tahoma" w:hAnsi="Tahoma" w:cs="Tahoma"/>
                <w:sz w:val="20"/>
                <w:szCs w:val="20"/>
                <w:lang w:val="el-GR"/>
              </w:rPr>
              <w:t>ή</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 ρου</w:t>
            </w:r>
            <w:r w:rsidRPr="00715A5C">
              <w:rPr>
                <w:rFonts w:ascii="Tahoma" w:hAnsi="Tahoma" w:cs="Tahoma"/>
                <w:spacing w:val="1"/>
                <w:sz w:val="20"/>
                <w:szCs w:val="20"/>
                <w:lang w:val="el-GR"/>
              </w:rPr>
              <w:t>τ</w:t>
            </w:r>
            <w:r w:rsidRPr="00715A5C">
              <w:rPr>
                <w:rFonts w:ascii="Tahoma" w:hAnsi="Tahoma" w:cs="Tahoma"/>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ας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2"/>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ρίων</w:t>
            </w:r>
          </w:p>
        </w:tc>
        <w:tc>
          <w:tcPr>
            <w:tcW w:w="4152" w:type="dxa"/>
            <w:tcBorders>
              <w:top w:val="single" w:sz="4" w:space="0" w:color="000000"/>
              <w:left w:val="single" w:sz="4" w:space="0" w:color="000000"/>
              <w:bottom w:val="single" w:sz="4" w:space="0" w:color="000000"/>
              <w:right w:val="single" w:sz="4" w:space="0" w:color="000000"/>
            </w:tcBorders>
          </w:tcPr>
          <w:p w14:paraId="4DA9E5CB"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715A5C" w:rsidRPr="00243BF7" w14:paraId="72967772" w14:textId="77777777" w:rsidTr="00715A5C">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2855D843" w14:textId="77777777"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Μερι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ή</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9"/>
                <w:position w:val="-1"/>
                <w:sz w:val="20"/>
                <w:szCs w:val="20"/>
                <w:lang w:val="el-GR"/>
              </w:rPr>
              <w:t xml:space="preserve"> </w:t>
            </w:r>
            <w:r w:rsidRPr="00715A5C">
              <w:rPr>
                <w:rFonts w:ascii="Tahoma" w:hAnsi="Tahoma" w:cs="Tahoma"/>
                <w:position w:val="-1"/>
                <w:sz w:val="20"/>
                <w:szCs w:val="20"/>
                <w:lang w:val="el-GR"/>
              </w:rPr>
              <w:t>βά</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δεδοµ</w:t>
            </w:r>
            <w:r w:rsidRPr="00715A5C">
              <w:rPr>
                <w:rFonts w:ascii="Tahoma" w:hAnsi="Tahoma" w:cs="Tahoma"/>
                <w:spacing w:val="3"/>
                <w:position w:val="-1"/>
                <w:sz w:val="20"/>
                <w:szCs w:val="20"/>
                <w:lang w:val="el-GR"/>
              </w:rPr>
              <w:t>έ</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16"/>
                <w:position w:val="-1"/>
                <w:sz w:val="20"/>
                <w:szCs w:val="20"/>
                <w:lang w:val="el-GR"/>
              </w:rPr>
              <w:t xml:space="preserve"> </w:t>
            </w:r>
            <w:r w:rsidRPr="00715A5C">
              <w:rPr>
                <w:rFonts w:ascii="Tahoma" w:hAnsi="Tahoma" w:cs="Tahoma"/>
                <w:position w:val="-1"/>
                <w:sz w:val="20"/>
                <w:szCs w:val="20"/>
                <w:lang w:val="el-GR"/>
              </w:rPr>
              <w:t>επι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ρέ</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ει</w:t>
            </w:r>
          </w:p>
          <w:p w14:paraId="00565092"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0A5D966F" w14:textId="77777777" w:rsidR="00715A5C" w:rsidRPr="00715A5C" w:rsidRDefault="00715A5C" w:rsidP="00715A5C">
            <w:pPr>
              <w:widowControl w:val="0"/>
              <w:autoSpaceDE w:val="0"/>
              <w:autoSpaceDN w:val="0"/>
              <w:adjustRightInd w:val="0"/>
              <w:spacing w:after="0" w:line="360" w:lineRule="auto"/>
              <w:ind w:left="100" w:right="68"/>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8"/>
                <w:sz w:val="20"/>
                <w:szCs w:val="20"/>
                <w:lang w:val="el-GR"/>
              </w:rPr>
              <w:t xml:space="preserve"> </w:t>
            </w:r>
            <w:r w:rsidRPr="00715A5C">
              <w:rPr>
                <w:rFonts w:ascii="Tahoma" w:hAnsi="Tahoma" w:cs="Tahoma"/>
                <w:spacing w:val="-1"/>
                <w:sz w:val="20"/>
                <w:szCs w:val="20"/>
                <w:lang w:val="el-GR"/>
              </w:rPr>
              <w:t>η</w:t>
            </w:r>
            <w:r w:rsidRPr="00715A5C">
              <w:rPr>
                <w:rFonts w:ascii="Tahoma" w:hAnsi="Tahoma" w:cs="Tahoma"/>
                <w:sz w:val="20"/>
                <w:szCs w:val="20"/>
                <w:lang w:val="el-GR"/>
              </w:rPr>
              <w:t>µερ</w:t>
            </w:r>
            <w:r w:rsidRPr="00715A5C">
              <w:rPr>
                <w:rFonts w:ascii="Tahoma" w:hAnsi="Tahoma" w:cs="Tahoma"/>
                <w:spacing w:val="-1"/>
                <w:sz w:val="20"/>
                <w:szCs w:val="20"/>
                <w:lang w:val="el-GR"/>
              </w:rPr>
              <w:t>ήσ</w:t>
            </w:r>
            <w:r w:rsidRPr="00715A5C">
              <w:rPr>
                <w:rFonts w:ascii="Tahoma" w:hAnsi="Tahoma" w:cs="Tahoma"/>
                <w:sz w:val="20"/>
                <w:szCs w:val="20"/>
                <w:lang w:val="el-GR"/>
              </w:rPr>
              <w:t>ιες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r w:rsidRPr="00715A5C">
              <w:rPr>
                <w:rFonts w:ascii="Tahoma" w:hAnsi="Tahoma" w:cs="Tahoma"/>
                <w:spacing w:val="10"/>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λλ</w:t>
            </w:r>
            <w:r w:rsidRPr="00715A5C">
              <w:rPr>
                <w:rFonts w:ascii="Tahoma" w:hAnsi="Tahoma" w:cs="Tahoma"/>
                <w:sz w:val="20"/>
                <w:szCs w:val="20"/>
                <w:lang w:val="el-GR"/>
              </w:rPr>
              <w:t>ά</w:t>
            </w:r>
            <w:r w:rsidRPr="00715A5C">
              <w:rPr>
                <w:rFonts w:ascii="Tahoma" w:hAnsi="Tahoma" w:cs="Tahoma"/>
                <w:spacing w:val="15"/>
                <w:sz w:val="20"/>
                <w:szCs w:val="20"/>
                <w:lang w:val="el-GR"/>
              </w:rPr>
              <w:t xml:space="preserve"> </w:t>
            </w:r>
            <w:r w:rsidRPr="00715A5C">
              <w:rPr>
                <w:rFonts w:ascii="Tahoma" w:hAnsi="Tahoma" w:cs="Tahoma"/>
                <w:spacing w:val="2"/>
                <w:sz w:val="20"/>
                <w:szCs w:val="20"/>
                <w:lang w:val="el-GR"/>
              </w:rPr>
              <w:t>δ</w:t>
            </w:r>
            <w:r w:rsidRPr="00715A5C">
              <w:rPr>
                <w:rFonts w:ascii="Tahoma" w:hAnsi="Tahoma" w:cs="Tahoma"/>
                <w:spacing w:val="-1"/>
                <w:sz w:val="20"/>
                <w:szCs w:val="20"/>
                <w:lang w:val="el-GR"/>
              </w:rPr>
              <w:t>η</w:t>
            </w:r>
            <w:r w:rsidRPr="00715A5C">
              <w:rPr>
                <w:rFonts w:ascii="Tahoma" w:hAnsi="Tahoma" w:cs="Tahoma"/>
                <w:sz w:val="20"/>
                <w:szCs w:val="20"/>
                <w:lang w:val="el-GR"/>
              </w:rPr>
              <w:t>µι</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εί</w:t>
            </w:r>
            <w:r w:rsidRPr="00715A5C">
              <w:rPr>
                <w:rFonts w:ascii="Tahoma" w:hAnsi="Tahoma" w:cs="Tahoma"/>
                <w:spacing w:val="10"/>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β</w:t>
            </w:r>
            <w:r w:rsidRPr="00715A5C">
              <w:rPr>
                <w:rFonts w:ascii="Tahoma" w:hAnsi="Tahoma" w:cs="Tahoma"/>
                <w:spacing w:val="-1"/>
                <w:sz w:val="20"/>
                <w:szCs w:val="20"/>
                <w:lang w:val="el-GR"/>
              </w:rPr>
              <w:t>λή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 xml:space="preserve">α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2"/>
                <w:sz w:val="20"/>
                <w:szCs w:val="20"/>
                <w:lang w:val="el-GR"/>
              </w:rPr>
              <w:t>ο</w:t>
            </w:r>
            <w:r w:rsidRPr="00715A5C">
              <w:rPr>
                <w:rFonts w:ascii="Tahoma" w:hAnsi="Tahoma" w:cs="Tahoma"/>
                <w:sz w:val="20"/>
                <w:szCs w:val="20"/>
                <w:lang w:val="el-GR"/>
              </w:rPr>
              <w:t>δι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γ</w:t>
            </w:r>
            <w:r w:rsidRPr="00715A5C">
              <w:rPr>
                <w:rFonts w:ascii="Tahoma" w:hAnsi="Tahoma" w:cs="Tahoma"/>
                <w:spacing w:val="-1"/>
                <w:sz w:val="20"/>
                <w:szCs w:val="20"/>
                <w:lang w:val="el-GR"/>
              </w:rPr>
              <w:t>κη</w:t>
            </w:r>
            <w:r w:rsidRPr="00715A5C">
              <w:rPr>
                <w:rFonts w:ascii="Tahoma" w:hAnsi="Tahoma" w:cs="Tahoma"/>
                <w:sz w:val="20"/>
                <w:szCs w:val="20"/>
                <w:lang w:val="el-GR"/>
              </w:rPr>
              <w:t>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p>
        </w:tc>
        <w:tc>
          <w:tcPr>
            <w:tcW w:w="4152" w:type="dxa"/>
            <w:tcBorders>
              <w:top w:val="single" w:sz="4" w:space="0" w:color="000000"/>
              <w:left w:val="single" w:sz="4" w:space="0" w:color="000000"/>
              <w:bottom w:val="single" w:sz="4" w:space="0" w:color="000000"/>
              <w:right w:val="single" w:sz="4" w:space="0" w:color="000000"/>
            </w:tcBorders>
          </w:tcPr>
          <w:p w14:paraId="4360C5F1"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14:paraId="61097F99" w14:textId="77777777" w:rsidTr="00715A5C">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11713738" w14:textId="77777777"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Προβ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β</w:t>
            </w:r>
            <w:r w:rsidRPr="00715A5C">
              <w:rPr>
                <w:rFonts w:ascii="Tahoma" w:hAnsi="Tahoma" w:cs="Tahoma"/>
                <w:spacing w:val="2"/>
                <w:position w:val="-1"/>
                <w:sz w:val="20"/>
                <w:szCs w:val="20"/>
                <w:lang w:val="el-GR"/>
              </w:rPr>
              <w:t>ά</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δοµέ</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ων</w:t>
            </w:r>
            <w:r w:rsidRPr="00715A5C">
              <w:rPr>
                <w:rFonts w:ascii="Tahoma" w:hAnsi="Tahoma" w:cs="Tahoma"/>
                <w:spacing w:val="13"/>
                <w:position w:val="-1"/>
                <w:sz w:val="20"/>
                <w:szCs w:val="20"/>
                <w:lang w:val="el-GR"/>
              </w:rPr>
              <w:t xml:space="preserve"> </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ου</w:t>
            </w:r>
            <w:r w:rsidRPr="00715A5C">
              <w:rPr>
                <w:rFonts w:ascii="Tahoma" w:hAnsi="Tahoma" w:cs="Tahoma"/>
                <w:spacing w:val="21"/>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ί</w:t>
            </w:r>
            <w:r w:rsidRPr="00715A5C">
              <w:rPr>
                <w:rFonts w:ascii="Tahoma" w:hAnsi="Tahoma" w:cs="Tahoma"/>
                <w:spacing w:val="1"/>
                <w:position w:val="-1"/>
                <w:sz w:val="20"/>
                <w:szCs w:val="20"/>
                <w:lang w:val="el-GR"/>
              </w:rPr>
              <w:t>ζ</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17"/>
                <w:position w:val="-1"/>
                <w:sz w:val="20"/>
                <w:szCs w:val="20"/>
                <w:lang w:val="el-GR"/>
              </w:rPr>
              <w:t xml:space="preserve"> </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w:t>
            </w:r>
          </w:p>
          <w:p w14:paraId="3F601AE9"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64F545FE" w14:textId="77777777" w:rsidR="00715A5C" w:rsidRPr="00715A5C" w:rsidRDefault="00715A5C" w:rsidP="00715A5C">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χ</w:t>
            </w:r>
            <w:r w:rsidRPr="00715A5C">
              <w:rPr>
                <w:rFonts w:ascii="Tahoma" w:hAnsi="Tahoma" w:cs="Tahoma"/>
                <w:sz w:val="20"/>
                <w:szCs w:val="20"/>
                <w:lang w:val="el-GR"/>
              </w:rPr>
              <w:t>ωρίς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 δια</w:t>
            </w:r>
            <w:r w:rsidRPr="00715A5C">
              <w:rPr>
                <w:rFonts w:ascii="Tahoma" w:hAnsi="Tahoma" w:cs="Tahoma"/>
                <w:spacing w:val="-1"/>
                <w:sz w:val="20"/>
                <w:szCs w:val="20"/>
                <w:lang w:val="el-GR"/>
              </w:rPr>
              <w:t>κ</w:t>
            </w:r>
            <w:r w:rsidRPr="00715A5C">
              <w:rPr>
                <w:rFonts w:ascii="Tahoma" w:hAnsi="Tahoma" w:cs="Tahoma"/>
                <w:sz w:val="20"/>
                <w:szCs w:val="20"/>
                <w:lang w:val="el-GR"/>
              </w:rPr>
              <w:t>όπ</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z w:val="20"/>
                <w:szCs w:val="20"/>
                <w:lang w:val="el-GR"/>
              </w:rPr>
              <w:t>ο</w:t>
            </w:r>
            <w:r w:rsidRPr="00715A5C">
              <w:rPr>
                <w:rFonts w:ascii="Tahoma" w:hAnsi="Tahoma" w:cs="Tahoma"/>
                <w:spacing w:val="3"/>
                <w:sz w:val="20"/>
                <w:szCs w:val="20"/>
                <w:lang w:val="el-GR"/>
              </w:rPr>
              <w:t>π</w:t>
            </w:r>
            <w:r w:rsidRPr="00715A5C">
              <w:rPr>
                <w:rFonts w:ascii="Tahoma" w:hAnsi="Tahoma" w:cs="Tahoma"/>
                <w:sz w:val="20"/>
                <w:szCs w:val="20"/>
                <w:lang w:val="el-GR"/>
              </w:rPr>
              <w:t>οια</w:t>
            </w:r>
            <w:r w:rsidRPr="00715A5C">
              <w:rPr>
                <w:rFonts w:ascii="Tahoma" w:hAnsi="Tahoma" w:cs="Tahoma"/>
                <w:spacing w:val="2"/>
                <w:sz w:val="20"/>
                <w:szCs w:val="20"/>
                <w:lang w:val="el-GR"/>
              </w:rPr>
              <w:t>δ</w:t>
            </w:r>
            <w:r w:rsidRPr="00715A5C">
              <w:rPr>
                <w:rFonts w:ascii="Tahoma" w:hAnsi="Tahoma" w:cs="Tahoma"/>
                <w:spacing w:val="-1"/>
                <w:sz w:val="20"/>
                <w:szCs w:val="20"/>
                <w:lang w:val="el-GR"/>
              </w:rPr>
              <w:t>ή</w:t>
            </w:r>
            <w:r w:rsidRPr="00715A5C">
              <w:rPr>
                <w:rFonts w:ascii="Tahoma" w:hAnsi="Tahoma" w:cs="Tahoma"/>
                <w:sz w:val="20"/>
                <w:szCs w:val="20"/>
                <w:lang w:val="el-GR"/>
              </w:rPr>
              <w:t>πο</w:t>
            </w:r>
            <w:r w:rsidRPr="00715A5C">
              <w:rPr>
                <w:rFonts w:ascii="Tahoma" w:hAnsi="Tahoma" w:cs="Tahoma"/>
                <w:spacing w:val="1"/>
                <w:sz w:val="20"/>
                <w:szCs w:val="20"/>
                <w:lang w:val="el-GR"/>
              </w:rPr>
              <w:t>τ</w:t>
            </w:r>
            <w:r w:rsidRPr="00715A5C">
              <w:rPr>
                <w:rFonts w:ascii="Tahoma" w:hAnsi="Tahoma" w:cs="Tahoma"/>
                <w:sz w:val="20"/>
                <w:szCs w:val="20"/>
                <w:lang w:val="el-GR"/>
              </w:rPr>
              <w:t xml:space="preserve">ε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c>
          <w:tcPr>
            <w:tcW w:w="4152" w:type="dxa"/>
            <w:tcBorders>
              <w:top w:val="single" w:sz="4" w:space="0" w:color="000000"/>
              <w:left w:val="single" w:sz="4" w:space="0" w:color="000000"/>
              <w:bottom w:val="single" w:sz="4" w:space="0" w:color="000000"/>
              <w:right w:val="single" w:sz="4" w:space="0" w:color="000000"/>
            </w:tcBorders>
          </w:tcPr>
          <w:p w14:paraId="308B09F3"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14:paraId="198ABCAA" w14:textId="77777777" w:rsidTr="00715A5C">
        <w:trPr>
          <w:trHeight w:hRule="exact" w:val="732"/>
        </w:trPr>
        <w:tc>
          <w:tcPr>
            <w:tcW w:w="5153" w:type="dxa"/>
            <w:tcBorders>
              <w:top w:val="single" w:sz="4" w:space="0" w:color="000000"/>
              <w:left w:val="single" w:sz="4" w:space="0" w:color="000000"/>
              <w:bottom w:val="single" w:sz="4" w:space="0" w:color="000000"/>
              <w:right w:val="single" w:sz="4" w:space="0" w:color="000000"/>
            </w:tcBorders>
          </w:tcPr>
          <w:p w14:paraId="447105FF" w14:textId="77777777"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Υπ</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ίες</w:t>
            </w:r>
            <w:r w:rsidRPr="00715A5C">
              <w:rPr>
                <w:rFonts w:ascii="Tahoma" w:hAnsi="Tahoma" w:cs="Tahoma"/>
                <w:spacing w:val="16"/>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υρ</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ας</w:t>
            </w:r>
            <w:r w:rsidRPr="00715A5C">
              <w:rPr>
                <w:rFonts w:ascii="Tahoma" w:hAnsi="Tahoma" w:cs="Tahoma"/>
                <w:spacing w:val="14"/>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ρά</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13"/>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spacing w:val="2"/>
                <w:position w:val="-1"/>
                <w:sz w:val="20"/>
                <w:szCs w:val="20"/>
                <w:lang w:val="el-GR"/>
              </w:rPr>
              <w:t>γ</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2"/>
                <w:position w:val="-1"/>
                <w:sz w:val="20"/>
                <w:szCs w:val="20"/>
                <w:lang w:val="el-GR"/>
              </w:rPr>
              <w:t xml:space="preserve"> </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p>
          <w:p w14:paraId="3EFFD351"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775A8F6F" w14:textId="77777777"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µ</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ού</w:t>
            </w:r>
            <w:r w:rsidRPr="00715A5C">
              <w:rPr>
                <w:rFonts w:ascii="Tahoma" w:hAnsi="Tahoma" w:cs="Tahoma"/>
                <w:spacing w:val="-8"/>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Εφ</w:t>
            </w:r>
            <w:r w:rsidRPr="00715A5C">
              <w:rPr>
                <w:rFonts w:ascii="Tahoma" w:hAnsi="Tahoma" w:cs="Tahoma"/>
                <w:sz w:val="20"/>
                <w:szCs w:val="20"/>
                <w:lang w:val="el-GR"/>
              </w:rPr>
              <w:t>αρµ</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683D7A53"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715A5C" w:rsidRPr="00243BF7" w14:paraId="3813500B" w14:textId="77777777" w:rsidTr="00715A5C">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14:paraId="7A74788E" w14:textId="10FA9297" w:rsidR="00715A5C" w:rsidRPr="00715A5C" w:rsidRDefault="00715A5C" w:rsidP="00715A5C">
            <w:pPr>
              <w:widowControl w:val="0"/>
              <w:autoSpaceDE w:val="0"/>
              <w:autoSpaceDN w:val="0"/>
              <w:adjustRightInd w:val="0"/>
              <w:spacing w:after="0" w:line="359" w:lineRule="auto"/>
              <w:ind w:left="100" w:right="65"/>
              <w:rPr>
                <w:rFonts w:ascii="Times New Roman" w:hAnsi="Times New Roman"/>
                <w:sz w:val="24"/>
                <w:lang w:val="el-GR"/>
              </w:rPr>
            </w:pPr>
            <w:r w:rsidRPr="00715A5C">
              <w:rPr>
                <w:rFonts w:ascii="Tahoma" w:hAnsi="Tahoma" w:cs="Tahoma"/>
                <w:sz w:val="20"/>
                <w:szCs w:val="20"/>
                <w:lang w:val="el-GR"/>
              </w:rPr>
              <w:t>Προβ</w:t>
            </w:r>
            <w:r w:rsidRPr="00715A5C">
              <w:rPr>
                <w:rFonts w:ascii="Tahoma" w:hAnsi="Tahoma" w:cs="Tahoma"/>
                <w:spacing w:val="2"/>
                <w:sz w:val="20"/>
                <w:szCs w:val="20"/>
                <w:lang w:val="el-GR"/>
              </w:rPr>
              <w:t>λ</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9"/>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ά</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z w:val="20"/>
                <w:szCs w:val="20"/>
                <w:lang w:val="el-GR"/>
              </w:rPr>
              <w:t>δ</w:t>
            </w:r>
            <w:r w:rsidRPr="00715A5C">
              <w:rPr>
                <w:rFonts w:ascii="Tahoma" w:hAnsi="Tahoma" w:cs="Tahoma"/>
                <w:spacing w:val="3"/>
                <w:sz w:val="20"/>
                <w:szCs w:val="20"/>
                <w:lang w:val="el-GR"/>
              </w:rPr>
              <w:t>ε</w:t>
            </w:r>
            <w:r w:rsidRPr="00715A5C">
              <w:rPr>
                <w:rFonts w:ascii="Tahoma" w:hAnsi="Tahoma" w:cs="Tahoma"/>
                <w:sz w:val="20"/>
                <w:szCs w:val="20"/>
                <w:lang w:val="el-GR"/>
              </w:rPr>
              <w:t>δοµέ</w:t>
            </w:r>
            <w:r w:rsidRPr="00715A5C">
              <w:rPr>
                <w:rFonts w:ascii="Tahoma" w:hAnsi="Tahoma" w:cs="Tahoma"/>
                <w:spacing w:val="2"/>
                <w:sz w:val="20"/>
                <w:szCs w:val="20"/>
                <w:lang w:val="el-GR"/>
              </w:rPr>
              <w:t>ν</w:t>
            </w:r>
            <w:r w:rsidRPr="00715A5C">
              <w:rPr>
                <w:rFonts w:ascii="Tahoma" w:hAnsi="Tahoma" w:cs="Tahoma"/>
                <w:sz w:val="20"/>
                <w:szCs w:val="20"/>
                <w:lang w:val="el-GR"/>
              </w:rPr>
              <w:t xml:space="preserve">ων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ί</w:t>
            </w:r>
            <w:r w:rsidRPr="00715A5C">
              <w:rPr>
                <w:rFonts w:ascii="Tahoma" w:hAnsi="Tahoma" w:cs="Tahoma"/>
                <w:spacing w:val="1"/>
                <w:sz w:val="20"/>
                <w:szCs w:val="20"/>
                <w:lang w:val="el-GR"/>
              </w:rPr>
              <w:t>ζ</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
                <w:sz w:val="20"/>
                <w:szCs w:val="20"/>
                <w:lang w:val="el-GR"/>
              </w:rPr>
              <w:t>κ</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8"/>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αρµο</w:t>
            </w:r>
            <w:r w:rsidRPr="00715A5C">
              <w:rPr>
                <w:rFonts w:ascii="Tahoma" w:hAnsi="Tahoma" w:cs="Tahoma"/>
                <w:spacing w:val="-1"/>
                <w:sz w:val="20"/>
                <w:szCs w:val="20"/>
                <w:lang w:val="el-GR"/>
              </w:rPr>
              <w:t>γ</w:t>
            </w:r>
            <w:r w:rsidRPr="00715A5C">
              <w:rPr>
                <w:rFonts w:ascii="Tahoma" w:hAnsi="Tahoma" w:cs="Tahoma"/>
                <w:sz w:val="20"/>
                <w:szCs w:val="20"/>
                <w:lang w:val="el-GR"/>
              </w:rPr>
              <w:t>ές π</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pacing w:val="3"/>
                <w:sz w:val="20"/>
                <w:szCs w:val="20"/>
                <w:lang w:val="el-GR"/>
              </w:rPr>
              <w:t>ί</w:t>
            </w:r>
            <w:r w:rsidRPr="00715A5C">
              <w:rPr>
                <w:rFonts w:ascii="Tahoma" w:hAnsi="Tahoma" w:cs="Tahoma"/>
                <w:spacing w:val="-1"/>
                <w:sz w:val="20"/>
                <w:szCs w:val="20"/>
                <w:lang w:val="el-GR"/>
              </w:rPr>
              <w:t>ζ</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z w:val="20"/>
                <w:szCs w:val="20"/>
                <w:lang w:val="el-GR"/>
              </w:rPr>
              <w:t>εξυ</w:t>
            </w:r>
            <w:r w:rsidRPr="00715A5C">
              <w:rPr>
                <w:rFonts w:ascii="Tahoma" w:hAnsi="Tahoma" w:cs="Tahoma"/>
                <w:spacing w:val="3"/>
                <w:sz w:val="20"/>
                <w:szCs w:val="20"/>
                <w:lang w:val="el-GR"/>
              </w:rPr>
              <w:t>π</w:t>
            </w:r>
            <w:r w:rsidRPr="00715A5C">
              <w:rPr>
                <w:rFonts w:ascii="Tahoma" w:hAnsi="Tahoma" w:cs="Tahoma"/>
                <w:spacing w:val="-1"/>
                <w:sz w:val="20"/>
                <w:szCs w:val="20"/>
                <w:lang w:val="el-GR"/>
              </w:rPr>
              <w:t>η</w:t>
            </w:r>
            <w:r w:rsidRPr="00715A5C">
              <w:rPr>
                <w:rFonts w:ascii="Tahoma" w:hAnsi="Tahoma" w:cs="Tahoma"/>
                <w:sz w:val="20"/>
                <w:szCs w:val="20"/>
                <w:lang w:val="el-GR"/>
              </w:rPr>
              <w:t>ρέ</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00F450B4">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ί</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ωρίς</w:t>
            </w:r>
            <w:r w:rsidR="00F450B4">
              <w:rPr>
                <w:rFonts w:ascii="Tahoma" w:hAnsi="Tahoma" w:cs="Tahoma"/>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00F450B4">
              <w:rPr>
                <w:rFonts w:ascii="Tahoma" w:hAnsi="Tahoma" w:cs="Tahoma"/>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όπ</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 οποιαδ</w:t>
            </w:r>
            <w:r w:rsidRPr="00715A5C">
              <w:rPr>
                <w:rFonts w:ascii="Tahoma" w:hAnsi="Tahoma" w:cs="Tahoma"/>
                <w:spacing w:val="-1"/>
                <w:sz w:val="20"/>
                <w:szCs w:val="20"/>
                <w:lang w:val="el-GR"/>
              </w:rPr>
              <w:t>ή</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w:t>
            </w:r>
          </w:p>
        </w:tc>
        <w:tc>
          <w:tcPr>
            <w:tcW w:w="4152" w:type="dxa"/>
            <w:tcBorders>
              <w:top w:val="single" w:sz="4" w:space="0" w:color="000000"/>
              <w:left w:val="single" w:sz="4" w:space="0" w:color="000000"/>
              <w:bottom w:val="single" w:sz="4" w:space="0" w:color="000000"/>
              <w:right w:val="single" w:sz="4" w:space="0" w:color="000000"/>
            </w:tcBorders>
          </w:tcPr>
          <w:p w14:paraId="6141E5A2"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bl>
    <w:p w14:paraId="57F287D1" w14:textId="77777777" w:rsidR="00715A5C" w:rsidRDefault="00715A5C" w:rsidP="00715A5C">
      <w:pPr>
        <w:widowControl w:val="0"/>
        <w:autoSpaceDE w:val="0"/>
        <w:autoSpaceDN w:val="0"/>
        <w:adjustRightInd w:val="0"/>
        <w:spacing w:after="0"/>
        <w:rPr>
          <w:rFonts w:ascii="Times New Roman" w:hAnsi="Times New Roman"/>
          <w:sz w:val="24"/>
        </w:rPr>
        <w:sectPr w:rsidR="00715A5C" w:rsidSect="001A37E6">
          <w:headerReference w:type="default" r:id="rId15"/>
          <w:footerReference w:type="default" r:id="rId16"/>
          <w:pgSz w:w="11920" w:h="16840"/>
          <w:pgMar w:top="900" w:right="640" w:bottom="280" w:left="1080" w:header="715" w:footer="0" w:gutter="0"/>
          <w:cols w:space="720"/>
          <w:noEndnote/>
        </w:sectPr>
      </w:pPr>
    </w:p>
    <w:p w14:paraId="0E514441" w14:textId="5B0C646D" w:rsidR="00715A5C" w:rsidRDefault="00FB68A9"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r>
        <w:rPr>
          <w:noProof/>
          <w:lang w:val="el-GR" w:eastAsia="el-GR"/>
        </w:rPr>
        <w:lastRenderedPageBreak/>
        <mc:AlternateContent>
          <mc:Choice Requires="wps">
            <w:drawing>
              <wp:anchor distT="0" distB="0" distL="114300" distR="114300" simplePos="0" relativeHeight="251660800" behindDoc="1" locked="0" layoutInCell="0" allowOverlap="1" wp14:anchorId="73D37549" wp14:editId="712CB443">
                <wp:simplePos x="0" y="0"/>
                <wp:positionH relativeFrom="page">
                  <wp:posOffset>1130300</wp:posOffset>
                </wp:positionH>
                <wp:positionV relativeFrom="page">
                  <wp:posOffset>838835</wp:posOffset>
                </wp:positionV>
                <wp:extent cx="5925820" cy="8919210"/>
                <wp:effectExtent l="0" t="0" r="17780" b="15240"/>
                <wp:wrapNone/>
                <wp:docPr id="5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8919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5153"/>
                              <w:gridCol w:w="4152"/>
                            </w:tblGrid>
                            <w:tr w:rsidR="0023643F" w:rsidRPr="00243BF7" w14:paraId="6C475C9A" w14:textId="7777777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14:paraId="620A4BB4"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14:paraId="40071F44"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23643F" w:rsidRPr="00243BF7" w14:paraId="2CA52FF1" w14:textId="77777777">
                              <w:trPr>
                                <w:trHeight w:hRule="exact" w:val="374"/>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08B8652D"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ΕΦ</w:t>
                                  </w:r>
                                  <w:r w:rsidRPr="00243BF7">
                                    <w:rPr>
                                      <w:rFonts w:ascii="Tahoma" w:hAnsi="Tahoma" w:cs="Tahoma"/>
                                      <w:b/>
                                      <w:bCs/>
                                      <w:spacing w:val="1"/>
                                      <w:sz w:val="20"/>
                                      <w:szCs w:val="20"/>
                                    </w:rPr>
                                    <w:t>ΑΡ</w:t>
                                  </w:r>
                                  <w:r w:rsidRPr="00243BF7">
                                    <w:rPr>
                                      <w:rFonts w:ascii="Tahoma" w:hAnsi="Tahoma" w:cs="Tahoma"/>
                                      <w:b/>
                                      <w:bCs/>
                                      <w:sz w:val="20"/>
                                      <w:szCs w:val="20"/>
                                    </w:rPr>
                                    <w:t>ΜΟΓΕΣ</w:t>
                                  </w:r>
                                  <w:r w:rsidRPr="00243BF7">
                                    <w:rPr>
                                      <w:rFonts w:ascii="Tahoma" w:hAnsi="Tahoma" w:cs="Tahoma"/>
                                      <w:b/>
                                      <w:bCs/>
                                      <w:spacing w:val="-11"/>
                                      <w:sz w:val="20"/>
                                      <w:szCs w:val="20"/>
                                    </w:rPr>
                                    <w:t xml:space="preserve"> </w:t>
                                  </w:r>
                                  <w:r w:rsidRPr="00243BF7">
                                    <w:rPr>
                                      <w:rFonts w:ascii="Tahoma" w:hAnsi="Tahoma" w:cs="Tahoma"/>
                                      <w:b/>
                                      <w:bCs/>
                                      <w:spacing w:val="1"/>
                                      <w:sz w:val="20"/>
                                      <w:szCs w:val="20"/>
                                    </w:rPr>
                                    <w:t>∆</w:t>
                                  </w:r>
                                  <w:r w:rsidRPr="00243BF7">
                                    <w:rPr>
                                      <w:rFonts w:ascii="Tahoma" w:hAnsi="Tahoma" w:cs="Tahoma"/>
                                      <w:b/>
                                      <w:bCs/>
                                      <w:sz w:val="20"/>
                                      <w:szCs w:val="20"/>
                                    </w:rPr>
                                    <w:t>ΙΟΙ</w:t>
                                  </w:r>
                                  <w:r w:rsidRPr="00243BF7">
                                    <w:rPr>
                                      <w:rFonts w:ascii="Tahoma" w:hAnsi="Tahoma" w:cs="Tahoma"/>
                                      <w:b/>
                                      <w:bCs/>
                                      <w:spacing w:val="3"/>
                                      <w:sz w:val="20"/>
                                      <w:szCs w:val="20"/>
                                    </w:rPr>
                                    <w:t>Κ</w:t>
                                  </w:r>
                                  <w:r w:rsidRPr="00243BF7">
                                    <w:rPr>
                                      <w:rFonts w:ascii="Tahoma" w:hAnsi="Tahoma" w:cs="Tahoma"/>
                                      <w:b/>
                                      <w:bCs/>
                                      <w:spacing w:val="-1"/>
                                      <w:sz w:val="20"/>
                                      <w:szCs w:val="20"/>
                                    </w:rPr>
                                    <w:t>Η</w:t>
                                  </w:r>
                                  <w:r w:rsidRPr="00243BF7">
                                    <w:rPr>
                                      <w:rFonts w:ascii="Tahoma" w:hAnsi="Tahoma" w:cs="Tahoma"/>
                                      <w:b/>
                                      <w:bCs/>
                                      <w:sz w:val="20"/>
                                      <w:szCs w:val="20"/>
                                    </w:rPr>
                                    <w:t>ΤΙ</w:t>
                                  </w:r>
                                  <w:r w:rsidRPr="00243BF7">
                                    <w:rPr>
                                      <w:rFonts w:ascii="Tahoma" w:hAnsi="Tahoma" w:cs="Tahoma"/>
                                      <w:b/>
                                      <w:bCs/>
                                      <w:spacing w:val="3"/>
                                      <w:sz w:val="20"/>
                                      <w:szCs w:val="20"/>
                                    </w:rPr>
                                    <w:t>Κ</w:t>
                                  </w:r>
                                  <w:r w:rsidRPr="00243BF7">
                                    <w:rPr>
                                      <w:rFonts w:ascii="Tahoma" w:hAnsi="Tahoma" w:cs="Tahoma"/>
                                      <w:b/>
                                      <w:bCs/>
                                      <w:sz w:val="20"/>
                                      <w:szCs w:val="20"/>
                                    </w:rPr>
                                    <w:t>Ο-ΟΙΚΟΝ</w:t>
                                  </w:r>
                                  <w:r w:rsidRPr="00243BF7">
                                    <w:rPr>
                                      <w:rFonts w:ascii="Tahoma" w:hAnsi="Tahoma" w:cs="Tahoma"/>
                                      <w:b/>
                                      <w:bCs/>
                                      <w:spacing w:val="3"/>
                                      <w:sz w:val="20"/>
                                      <w:szCs w:val="20"/>
                                    </w:rPr>
                                    <w:t>Ο</w:t>
                                  </w:r>
                                  <w:r w:rsidRPr="00243BF7">
                                    <w:rPr>
                                      <w:rFonts w:ascii="Tahoma" w:hAnsi="Tahoma" w:cs="Tahoma"/>
                                      <w:b/>
                                      <w:bCs/>
                                      <w:sz w:val="20"/>
                                      <w:szCs w:val="20"/>
                                    </w:rPr>
                                    <w:t>ΜΙΚΟΥ</w:t>
                                  </w:r>
                                </w:p>
                              </w:tc>
                              <w:tc>
                                <w:tcPr>
                                  <w:tcW w:w="4152" w:type="dxa"/>
                                  <w:tcBorders>
                                    <w:top w:val="single" w:sz="4" w:space="0" w:color="000000"/>
                                    <w:left w:val="single" w:sz="4" w:space="0" w:color="000000"/>
                                    <w:bottom w:val="single" w:sz="4" w:space="0" w:color="000000"/>
                                    <w:right w:val="nil"/>
                                  </w:tcBorders>
                                </w:tcPr>
                                <w:p w14:paraId="250E321C"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3BB5B1C0" w14:textId="7777777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14:paraId="582D0D3C" w14:textId="77777777" w:rsidR="0023643F" w:rsidRPr="00715A5C" w:rsidRDefault="0023643F">
                                  <w:pPr>
                                    <w:widowControl w:val="0"/>
                                    <w:tabs>
                                      <w:tab w:val="left" w:pos="1100"/>
                                      <w:tab w:val="left" w:pos="2380"/>
                                      <w:tab w:val="left" w:pos="3560"/>
                                      <w:tab w:val="left" w:pos="39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Ο</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κο</w:t>
                                  </w:r>
                                  <w:r w:rsidRPr="00715A5C">
                                    <w:rPr>
                                      <w:rFonts w:ascii="Tahoma" w:hAnsi="Tahoma" w:cs="Tahoma"/>
                                      <w:position w:val="-1"/>
                                      <w:sz w:val="20"/>
                                      <w:szCs w:val="20"/>
                                      <w:lang w:val="el-GR"/>
                                    </w:rPr>
                                    <w:t>ύ</w:t>
                                  </w:r>
                                </w:p>
                                <w:p w14:paraId="5361AB16"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64ED413C" w14:textId="77777777" w:rsidR="0023643F" w:rsidRPr="00715A5C" w:rsidRDefault="0023643F">
                                  <w:pPr>
                                    <w:widowControl w:val="0"/>
                                    <w:tabs>
                                      <w:tab w:val="left" w:pos="1860"/>
                                      <w:tab w:val="left" w:pos="2860"/>
                                      <w:tab w:val="left" w:pos="4120"/>
                                    </w:tabs>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Γε</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p>
                                <w:p w14:paraId="7CEC7741"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16A7FE5D"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z w:val="20"/>
                                      <w:szCs w:val="20"/>
                                    </w:rPr>
                                    <w:t>Φαρµ</w:t>
                                  </w:r>
                                  <w:r w:rsidRPr="00243BF7">
                                    <w:rPr>
                                      <w:rFonts w:ascii="Tahoma" w:hAnsi="Tahoma" w:cs="Tahoma"/>
                                      <w:spacing w:val="2"/>
                                      <w:sz w:val="20"/>
                                      <w:szCs w:val="20"/>
                                    </w:rPr>
                                    <w:t>α</w:t>
                                  </w:r>
                                  <w:r w:rsidRPr="00243BF7">
                                    <w:rPr>
                                      <w:rFonts w:ascii="Tahoma" w:hAnsi="Tahoma" w:cs="Tahoma"/>
                                      <w:spacing w:val="-1"/>
                                      <w:sz w:val="20"/>
                                      <w:szCs w:val="20"/>
                                    </w:rPr>
                                    <w:t>κ</w:t>
                                  </w:r>
                                  <w:r w:rsidRPr="00243BF7">
                                    <w:rPr>
                                      <w:rFonts w:ascii="Tahoma" w:hAnsi="Tahoma" w:cs="Tahoma"/>
                                      <w:sz w:val="20"/>
                                      <w:szCs w:val="20"/>
                                    </w:rPr>
                                    <w:t>είου</w:t>
                                  </w:r>
                                  <w:r w:rsidRPr="00243BF7">
                                    <w:rPr>
                                      <w:rFonts w:ascii="Tahoma" w:hAnsi="Tahoma" w:cs="Tahoma"/>
                                      <w:spacing w:val="-8"/>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14:paraId="45D5F21A"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1A9CD204" w14:textId="7777777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14:paraId="4470F894" w14:textId="496AE0BA" w:rsidR="0023643F" w:rsidRPr="00715A5C" w:rsidRDefault="0023643F">
                                  <w:pPr>
                                    <w:widowControl w:val="0"/>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position w:val="-1"/>
                                      <w:sz w:val="20"/>
                                      <w:szCs w:val="20"/>
                                      <w:lang w:val="el-GR"/>
                                    </w:rPr>
                                    <w:t>Μη</w:t>
                                  </w:r>
                                  <w:r>
                                    <w:rPr>
                                      <w:rFonts w:ascii="Tahoma" w:hAnsi="Tahoma" w:cs="Tahoma"/>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14:paraId="3CFD19D6"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4D4F8F0" w14:textId="77777777"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 –</w:t>
                                  </w:r>
                                  <w:r w:rsidRPr="00715A5C">
                                    <w:rPr>
                                      <w:rFonts w:ascii="Tahoma" w:hAnsi="Tahoma" w:cs="Tahoma"/>
                                      <w:spacing w:val="1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πίπε</w:t>
                                  </w:r>
                                  <w:r w:rsidRPr="00715A5C">
                                    <w:rPr>
                                      <w:rFonts w:ascii="Tahoma" w:hAnsi="Tahoma" w:cs="Tahoma"/>
                                      <w:spacing w:val="2"/>
                                      <w:sz w:val="20"/>
                                      <w:szCs w:val="20"/>
                                      <w:lang w:val="el-GR"/>
                                    </w:rPr>
                                    <w:t>δ</w:t>
                                  </w:r>
                                  <w:r w:rsidRPr="00715A5C">
                                    <w:rPr>
                                      <w:rFonts w:ascii="Tahoma" w:hAnsi="Tahoma" w:cs="Tahoma"/>
                                      <w:sz w:val="20"/>
                                      <w:szCs w:val="20"/>
                                      <w:lang w:val="el-GR"/>
                                    </w:rPr>
                                    <w:t>ο</w:t>
                                  </w:r>
                                  <w:r w:rsidRPr="00715A5C">
                                    <w:rPr>
                                      <w:rFonts w:ascii="Tahoma" w:hAnsi="Tahoma" w:cs="Tahoma"/>
                                      <w:spacing w:val="6"/>
                                      <w:sz w:val="20"/>
                                      <w:szCs w:val="20"/>
                                      <w:lang w:val="el-GR"/>
                                    </w:rPr>
                                    <w:t xml:space="preserve"> </w:t>
                                  </w:r>
                                  <w:r w:rsidRPr="00715A5C">
                                    <w:rPr>
                                      <w:rFonts w:ascii="Tahoma" w:hAnsi="Tahoma" w:cs="Tahoma"/>
                                      <w:sz w:val="20"/>
                                      <w:szCs w:val="20"/>
                                      <w:lang w:val="el-GR"/>
                                    </w:rPr>
                                    <w:t>1</w:t>
                                  </w:r>
                                  <w:r w:rsidRPr="00715A5C">
                                    <w:rPr>
                                      <w:rFonts w:ascii="Tahoma" w:hAnsi="Tahoma" w:cs="Tahoma"/>
                                      <w:spacing w:val="14"/>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πρα</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0"/>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ω</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αρι</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µο</w:t>
                                  </w:r>
                                  <w:r w:rsidRPr="00715A5C">
                                    <w:rPr>
                                      <w:rFonts w:ascii="Tahoma" w:hAnsi="Tahoma" w:cs="Tahoma"/>
                                      <w:spacing w:val="3"/>
                                      <w:sz w:val="20"/>
                                      <w:szCs w:val="20"/>
                                      <w:lang w:val="el-GR"/>
                                    </w:rPr>
                                    <w:t>ί</w:t>
                                  </w:r>
                                  <w:r w:rsidRPr="00715A5C">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Προ</w:t>
                                  </w:r>
                                  <w:r w:rsidRPr="00715A5C">
                                    <w:rPr>
                                      <w:rFonts w:ascii="Tahoma" w:hAnsi="Tahoma" w:cs="Tahoma"/>
                                      <w:spacing w:val="-1"/>
                                      <w:sz w:val="20"/>
                                      <w:szCs w:val="20"/>
                                      <w:lang w:val="el-GR"/>
                                    </w:rPr>
                                    <w:t>σ</w:t>
                                  </w:r>
                                  <w:r w:rsidRPr="00715A5C">
                                    <w:rPr>
                                      <w:rFonts w:ascii="Tahoma" w:hAnsi="Tahoma" w:cs="Tahoma"/>
                                      <w:sz w:val="20"/>
                                      <w:szCs w:val="20"/>
                                      <w:lang w:val="el-GR"/>
                                    </w:rPr>
                                    <w:t>ωπ</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1"/>
                                      <w:sz w:val="20"/>
                                      <w:szCs w:val="20"/>
                                      <w:lang w:val="el-GR"/>
                                    </w:rPr>
                                    <w:t xml:space="preserve"> </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z w:val="20"/>
                                      <w:szCs w:val="20"/>
                                      <w:lang w:val="el-GR"/>
                                    </w:rPr>
                                    <w:t>Μ</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θ</w:t>
                                  </w:r>
                                  <w:r w:rsidRPr="00715A5C">
                                    <w:rPr>
                                      <w:rFonts w:ascii="Tahoma" w:hAnsi="Tahoma" w:cs="Tahoma"/>
                                      <w:spacing w:val="2"/>
                                      <w:sz w:val="20"/>
                                      <w:szCs w:val="20"/>
                                      <w:lang w:val="el-GR"/>
                                    </w:rPr>
                                    <w:t>ο</w:t>
                                  </w:r>
                                  <w:r w:rsidRPr="00715A5C">
                                    <w:rPr>
                                      <w:rFonts w:ascii="Tahoma" w:hAnsi="Tahoma" w:cs="Tahoma"/>
                                      <w:sz w:val="20"/>
                                      <w:szCs w:val="20"/>
                                      <w:lang w:val="el-GR"/>
                                    </w:rPr>
                                    <w:t>δο</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οθ</w:t>
                                  </w:r>
                                  <w:r w:rsidRPr="00715A5C">
                                    <w:rPr>
                                      <w:rFonts w:ascii="Tahoma" w:hAnsi="Tahoma" w:cs="Tahoma"/>
                                      <w:spacing w:val="2"/>
                                      <w:sz w:val="20"/>
                                      <w:szCs w:val="20"/>
                                      <w:lang w:val="el-GR"/>
                                    </w:rPr>
                                    <w:t>η</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095EF2F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49D84E79"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0D31B1D5" w14:textId="2EC3204F" w:rsidR="0023643F" w:rsidRPr="00715A5C" w:rsidRDefault="0023643F">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Μη</w:t>
                                  </w:r>
                                  <w:r>
                                    <w:rPr>
                                      <w:rFonts w:ascii="Tahoma" w:hAnsi="Tahoma" w:cs="Tahoma"/>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14:paraId="467FEBB4"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3482427D" w14:textId="5B9E080A" w:rsidR="0023643F" w:rsidRPr="00715A5C" w:rsidRDefault="0023643F">
                                  <w:pPr>
                                    <w:widowControl w:val="0"/>
                                    <w:autoSpaceDE w:val="0"/>
                                    <w:autoSpaceDN w:val="0"/>
                                    <w:adjustRightInd w:val="0"/>
                                    <w:spacing w:after="0" w:line="360" w:lineRule="auto"/>
                                    <w:ind w:left="100" w:right="67"/>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z w:val="20"/>
                                      <w:szCs w:val="20"/>
                                      <w:lang w:val="el-GR"/>
                                    </w:rPr>
                                    <w:t>-</w:t>
                                  </w:r>
                                  <w:r>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πίπεδο</w:t>
                                  </w:r>
                                  <w:r>
                                    <w:rPr>
                                      <w:rFonts w:ascii="Tahoma" w:hAnsi="Tahoma" w:cs="Tahoma"/>
                                      <w:sz w:val="20"/>
                                      <w:szCs w:val="20"/>
                                      <w:lang w:val="el-GR"/>
                                    </w:rPr>
                                    <w:t xml:space="preserve"> </w:t>
                                  </w:r>
                                  <w:r w:rsidRPr="00715A5C">
                                    <w:rPr>
                                      <w:rFonts w:ascii="Tahoma" w:hAnsi="Tahoma" w:cs="Tahoma"/>
                                      <w:sz w:val="20"/>
                                      <w:szCs w:val="20"/>
                                      <w:lang w:val="el-GR"/>
                                    </w:rPr>
                                    <w:t>2</w:t>
                                  </w:r>
                                  <w:r>
                                    <w:rPr>
                                      <w:rFonts w:ascii="Tahoma" w:hAnsi="Tahoma" w:cs="Tahoma"/>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z w:val="20"/>
                                      <w:szCs w:val="20"/>
                                      <w:lang w:val="el-GR"/>
                                    </w:rPr>
                                    <w:t>Πα</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Πρω</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ό</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ου,</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θει</w:t>
                                  </w:r>
                                  <w:r w:rsidRPr="00715A5C">
                                    <w:rPr>
                                      <w:rFonts w:ascii="Tahoma" w:hAnsi="Tahoma" w:cs="Tahoma"/>
                                      <w:spacing w:val="2"/>
                                      <w:sz w:val="20"/>
                                      <w:szCs w:val="20"/>
                                      <w:lang w:val="el-GR"/>
                                    </w:rPr>
                                    <w:t>ών</w:t>
                                  </w:r>
                                  <w:r w:rsidRPr="00715A5C">
                                    <w:rPr>
                                      <w:rFonts w:ascii="Tahoma" w:hAnsi="Tahoma" w:cs="Tahoma"/>
                                      <w:sz w:val="20"/>
                                      <w:szCs w:val="20"/>
                                      <w:lang w:val="el-GR"/>
                                    </w:rPr>
                                    <w:t>,</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z w:val="20"/>
                                      <w:szCs w:val="20"/>
                                      <w:lang w:val="el-GR"/>
                                    </w:rPr>
                                    <w:t>θε</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043D970C"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14908054"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0A474AC2"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Α</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Μι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ίας</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µ</w:t>
                                  </w:r>
                                  <w:r w:rsidRPr="00715A5C">
                                    <w:rPr>
                                      <w:rFonts w:ascii="Tahoma" w:hAnsi="Tahoma" w:cs="Tahoma"/>
                                      <w:spacing w:val="3"/>
                                      <w:position w:val="-1"/>
                                      <w:sz w:val="20"/>
                                      <w:szCs w:val="20"/>
                                      <w:lang w:val="el-GR"/>
                                    </w:rPr>
                                    <w:t>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ίας</w:t>
                                  </w:r>
                                </w:p>
                              </w:tc>
                              <w:tc>
                                <w:tcPr>
                                  <w:tcW w:w="4152" w:type="dxa"/>
                                  <w:tcBorders>
                                    <w:top w:val="single" w:sz="4" w:space="0" w:color="000000"/>
                                    <w:left w:val="single" w:sz="4" w:space="0" w:color="000000"/>
                                    <w:bottom w:val="single" w:sz="4" w:space="0" w:color="000000"/>
                                    <w:right w:val="single" w:sz="4" w:space="0" w:color="000000"/>
                                  </w:tcBorders>
                                </w:tcPr>
                                <w:p w14:paraId="6C0B9CE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7ED6578C"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0697C19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position w:val="-1"/>
                                      <w:sz w:val="20"/>
                                      <w:szCs w:val="20"/>
                                    </w:rPr>
                                    <w:t>Α</w:t>
                                  </w:r>
                                  <w:r w:rsidRPr="00243BF7">
                                    <w:rPr>
                                      <w:rFonts w:ascii="Tahoma" w:hAnsi="Tahoma" w:cs="Tahoma"/>
                                      <w:b/>
                                      <w:bCs/>
                                      <w:spacing w:val="1"/>
                                      <w:position w:val="-1"/>
                                      <w:sz w:val="20"/>
                                      <w:szCs w:val="20"/>
                                    </w:rPr>
                                    <w:t>Χ</w:t>
                                  </w:r>
                                  <w:r w:rsidRPr="00243BF7">
                                    <w:rPr>
                                      <w:rFonts w:ascii="Tahoma" w:hAnsi="Tahoma" w:cs="Tahoma"/>
                                      <w:b/>
                                      <w:bCs/>
                                      <w:position w:val="-1"/>
                                      <w:sz w:val="20"/>
                                      <w:szCs w:val="20"/>
                                    </w:rPr>
                                    <w:t>ΕΙ</w:t>
                                  </w:r>
                                  <w:r w:rsidRPr="00243BF7">
                                    <w:rPr>
                                      <w:rFonts w:ascii="Tahoma" w:hAnsi="Tahoma" w:cs="Tahoma"/>
                                      <w:b/>
                                      <w:bCs/>
                                      <w:spacing w:val="1"/>
                                      <w:position w:val="-1"/>
                                      <w:sz w:val="20"/>
                                      <w:szCs w:val="20"/>
                                    </w:rPr>
                                    <w:t>Ρ</w:t>
                                  </w:r>
                                  <w:r w:rsidRPr="00243BF7">
                                    <w:rPr>
                                      <w:rFonts w:ascii="Tahoma" w:hAnsi="Tahoma" w:cs="Tahoma"/>
                                      <w:b/>
                                      <w:bCs/>
                                      <w:position w:val="-1"/>
                                      <w:sz w:val="20"/>
                                      <w:szCs w:val="20"/>
                                    </w:rPr>
                                    <w:t>Ι</w:t>
                                  </w:r>
                                  <w:r w:rsidRPr="00243BF7">
                                    <w:rPr>
                                      <w:rFonts w:ascii="Tahoma" w:hAnsi="Tahoma" w:cs="Tahoma"/>
                                      <w:b/>
                                      <w:bCs/>
                                      <w:spacing w:val="3"/>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1"/>
                                      <w:position w:val="-1"/>
                                      <w:sz w:val="20"/>
                                      <w:szCs w:val="20"/>
                                    </w:rPr>
                                    <w:t>Α</w:t>
                                  </w:r>
                                  <w:r w:rsidRPr="00243BF7">
                                    <w:rPr>
                                      <w:rFonts w:ascii="Tahoma" w:hAnsi="Tahoma" w:cs="Tahoma"/>
                                      <w:b/>
                                      <w:bCs/>
                                      <w:position w:val="-1"/>
                                      <w:sz w:val="20"/>
                                      <w:szCs w:val="20"/>
                                    </w:rPr>
                                    <w:t>ΣΘ</w:t>
                                  </w:r>
                                  <w:r w:rsidRPr="00243BF7">
                                    <w:rPr>
                                      <w:rFonts w:ascii="Tahoma" w:hAnsi="Tahoma" w:cs="Tahoma"/>
                                      <w:b/>
                                      <w:bCs/>
                                      <w:spacing w:val="2"/>
                                      <w:position w:val="-1"/>
                                      <w:sz w:val="20"/>
                                      <w:szCs w:val="20"/>
                                    </w:rPr>
                                    <w:t>Ε</w:t>
                                  </w:r>
                                  <w:r w:rsidRPr="00243BF7">
                                    <w:rPr>
                                      <w:rFonts w:ascii="Tahoma" w:hAnsi="Tahoma" w:cs="Tahoma"/>
                                      <w:b/>
                                      <w:bCs/>
                                      <w:position w:val="-1"/>
                                      <w:sz w:val="20"/>
                                      <w:szCs w:val="20"/>
                                    </w:rPr>
                                    <w:t>ΝΗ</w:t>
                                  </w:r>
                                </w:p>
                              </w:tc>
                              <w:tc>
                                <w:tcPr>
                                  <w:tcW w:w="4152" w:type="dxa"/>
                                  <w:tcBorders>
                                    <w:top w:val="single" w:sz="4" w:space="0" w:color="000000"/>
                                    <w:left w:val="single" w:sz="4" w:space="0" w:color="000000"/>
                                    <w:bottom w:val="single" w:sz="4" w:space="0" w:color="000000"/>
                                    <w:right w:val="nil"/>
                                  </w:tcBorders>
                                </w:tcPr>
                                <w:p w14:paraId="06EAF56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C1F37B6"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FE986D9"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9"/>
                                      <w:position w:val="-1"/>
                                      <w:sz w:val="20"/>
                                      <w:szCs w:val="20"/>
                                      <w:lang w:val="el-GR"/>
                                    </w:rPr>
                                    <w:t xml:space="preserve"> </w:t>
                                  </w:r>
                                  <w:r w:rsidRPr="00715A5C">
                                    <w:rPr>
                                      <w:rFonts w:ascii="Tahoma" w:hAnsi="Tahoma" w:cs="Tahoma"/>
                                      <w:spacing w:val="3"/>
                                      <w:position w:val="-1"/>
                                      <w:sz w:val="20"/>
                                      <w:szCs w:val="20"/>
                                      <w:lang w:val="el-GR"/>
                                    </w:rPr>
                                    <w:t>Κ</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είων</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ξω</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ών</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3CE72FB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48609EB2"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24A8F0A0" w14:textId="5DA65048" w:rsidR="0023643F" w:rsidRPr="00715A5C" w:rsidRDefault="0023643F">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Pr>
                                      <w:rFonts w:ascii="Tahoma" w:hAnsi="Tahoma" w:cs="Tahoma"/>
                                      <w:position w:val="-1"/>
                                      <w:sz w:val="20"/>
                                      <w:szCs w:val="20"/>
                                      <w:lang w:val="el-GR"/>
                                    </w:rPr>
                                    <w:t xml:space="preserve"> </w:t>
                                  </w:r>
                                  <w:r w:rsidRPr="00715A5C">
                                    <w:rPr>
                                      <w:rFonts w:ascii="Tahoma" w:hAnsi="Tahoma" w:cs="Tahoma"/>
                                      <w:position w:val="-1"/>
                                      <w:sz w:val="20"/>
                                      <w:szCs w:val="20"/>
                                      <w:lang w:val="el-GR"/>
                                    </w:rPr>
                                    <w:t>Γέ</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υρας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θε</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ύς</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p>
                                <w:p w14:paraId="0023E3C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BE4E402"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ο</w:t>
                                  </w:r>
                                  <w:r w:rsidRPr="00243BF7">
                                    <w:rPr>
                                      <w:rFonts w:ascii="Tahoma" w:hAnsi="Tahoma" w:cs="Tahoma"/>
                                      <w:spacing w:val="-1"/>
                                      <w:sz w:val="20"/>
                                      <w:szCs w:val="20"/>
                                    </w:rPr>
                                    <w:t>γ</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1"/>
                                      <w:sz w:val="20"/>
                                      <w:szCs w:val="20"/>
                                    </w:rPr>
                                    <w:t>η</w:t>
                                  </w:r>
                                  <w:r w:rsidRPr="00243BF7">
                                    <w:rPr>
                                      <w:rFonts w:ascii="Tahoma" w:hAnsi="Tahoma" w:cs="Tahoma"/>
                                      <w:sz w:val="20"/>
                                      <w:szCs w:val="20"/>
                                    </w:rPr>
                                    <w:t>ρ</w:t>
                                  </w:r>
                                  <w:r w:rsidRPr="00243BF7">
                                    <w:rPr>
                                      <w:rFonts w:ascii="Tahoma" w:hAnsi="Tahoma" w:cs="Tahoma"/>
                                      <w:spacing w:val="3"/>
                                      <w:sz w:val="20"/>
                                      <w:szCs w:val="20"/>
                                    </w:rPr>
                                    <w:t>ί</w:t>
                                  </w:r>
                                  <w:r w:rsidRPr="00243BF7">
                                    <w:rPr>
                                      <w:rFonts w:ascii="Tahoma" w:hAnsi="Tahoma" w:cs="Tahoma"/>
                                      <w:sz w:val="20"/>
                                      <w:szCs w:val="20"/>
                                    </w:rPr>
                                    <w:t>ου</w:t>
                                  </w:r>
                                </w:p>
                              </w:tc>
                              <w:tc>
                                <w:tcPr>
                                  <w:tcW w:w="4152" w:type="dxa"/>
                                  <w:tcBorders>
                                    <w:top w:val="single" w:sz="4" w:space="0" w:color="000000"/>
                                    <w:left w:val="single" w:sz="4" w:space="0" w:color="000000"/>
                                    <w:bottom w:val="single" w:sz="4" w:space="0" w:color="000000"/>
                                    <w:right w:val="single" w:sz="4" w:space="0" w:color="000000"/>
                                  </w:tcBorders>
                                </w:tcPr>
                                <w:p w14:paraId="170C27D4"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5AF71EA4" w14:textId="7777777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14:paraId="3DB4F2B9" w14:textId="77777777" w:rsidR="0023643F" w:rsidRPr="00715A5C" w:rsidRDefault="0023643F">
                                  <w:pPr>
                                    <w:widowControl w:val="0"/>
                                    <w:tabs>
                                      <w:tab w:val="left" w:pos="1080"/>
                                      <w:tab w:val="left" w:pos="2360"/>
                                      <w:tab w:val="left" w:pos="4040"/>
                                    </w:tabs>
                                    <w:autoSpaceDE w:val="0"/>
                                    <w:autoSpaceDN w:val="0"/>
                                    <w:adjustRightInd w:val="0"/>
                                    <w:spacing w:after="0" w:line="240" w:lineRule="exact"/>
                                    <w:ind w:left="100" w:right="74"/>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61D077CD"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1590D016" w14:textId="77777777" w:rsidR="0023643F" w:rsidRPr="00715A5C" w:rsidRDefault="0023643F">
                                  <w:pPr>
                                    <w:widowControl w:val="0"/>
                                    <w:tabs>
                                      <w:tab w:val="left" w:pos="1080"/>
                                      <w:tab w:val="left" w:pos="1500"/>
                                      <w:tab w:val="left" w:pos="2240"/>
                                      <w:tab w:val="left" w:pos="2660"/>
                                      <w:tab w:val="left" w:pos="3060"/>
                                      <w:tab w:val="left" w:pos="392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r>
                                  <w:r w:rsidRPr="00715A5C">
                                    <w:rPr>
                                      <w:rFonts w:ascii="Tahoma" w:hAnsi="Tahoma" w:cs="Tahoma"/>
                                      <w:spacing w:val="-1"/>
                                      <w:sz w:val="20"/>
                                      <w:szCs w:val="20"/>
                                      <w:lang w:val="el-GR"/>
                                    </w:rPr>
                                    <w:t>σχ</w:t>
                                  </w:r>
                                  <w:r w:rsidRPr="00715A5C">
                                    <w:rPr>
                                      <w:rFonts w:ascii="Tahoma" w:hAnsi="Tahoma" w:cs="Tahoma"/>
                                      <w:spacing w:val="3"/>
                                      <w:sz w:val="20"/>
                                      <w:szCs w:val="20"/>
                                      <w:lang w:val="el-GR"/>
                                    </w:rPr>
                                    <w:t>έ</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z w:val="20"/>
                                      <w:szCs w:val="20"/>
                                      <w:lang w:val="el-GR"/>
                                    </w:rPr>
                                    <w:tab/>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z w:val="20"/>
                                      <w:szCs w:val="20"/>
                                      <w:lang w:val="el-GR"/>
                                    </w:rPr>
                                    <w:tab/>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 xml:space="preserve">µα </w:t>
                                  </w:r>
                                  <w:r w:rsidRPr="00715A5C">
                                    <w:rPr>
                                      <w:rFonts w:ascii="Tahoma" w:hAnsi="Tahoma" w:cs="Tahoma"/>
                                      <w:spacing w:val="1"/>
                                      <w:sz w:val="20"/>
                                      <w:szCs w:val="20"/>
                                      <w:lang w:val="el-GR"/>
                                    </w:rPr>
                                    <w:t>(Ε</w:t>
                                  </w:r>
                                  <w:r w:rsidRPr="00715A5C">
                                    <w:rPr>
                                      <w:rFonts w:ascii="Tahoma" w:hAnsi="Tahoma" w:cs="Tahoma"/>
                                      <w:sz w:val="20"/>
                                      <w:szCs w:val="20"/>
                                      <w:lang w:val="el-GR"/>
                                    </w:rPr>
                                    <w:t>πεί</w:t>
                                  </w:r>
                                  <w:r w:rsidRPr="00715A5C">
                                    <w:rPr>
                                      <w:rFonts w:ascii="Tahoma" w:hAnsi="Tahoma" w:cs="Tahoma"/>
                                      <w:spacing w:val="-1"/>
                                      <w:sz w:val="20"/>
                                      <w:szCs w:val="20"/>
                                      <w:lang w:val="el-GR"/>
                                    </w:rPr>
                                    <w:t>γ</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 xml:space="preserve">ά,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Πράξει</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ξω</w:t>
                                  </w:r>
                                  <w:r w:rsidRPr="00715A5C">
                                    <w:rPr>
                                      <w:rFonts w:ascii="Tahoma" w:hAnsi="Tahoma" w:cs="Tahoma"/>
                                      <w:spacing w:val="1"/>
                                      <w:sz w:val="20"/>
                                      <w:szCs w:val="20"/>
                                      <w:lang w:val="el-GR"/>
                                    </w:rPr>
                                    <w:t>τ</w:t>
                                  </w:r>
                                  <w:r w:rsidRPr="00715A5C">
                                    <w:rPr>
                                      <w:rFonts w:ascii="Tahoma" w:hAnsi="Tahoma" w:cs="Tahoma"/>
                                      <w:sz w:val="20"/>
                                      <w:szCs w:val="20"/>
                                      <w:lang w:val="el-GR"/>
                                    </w:rPr>
                                    <w:t>ερι</w:t>
                                  </w:r>
                                  <w:r w:rsidRPr="00715A5C">
                                    <w:rPr>
                                      <w:rFonts w:ascii="Tahoma" w:hAnsi="Tahoma" w:cs="Tahoma"/>
                                      <w:spacing w:val="2"/>
                                      <w:sz w:val="20"/>
                                      <w:szCs w:val="20"/>
                                      <w:lang w:val="el-GR"/>
                                    </w:rPr>
                                    <w:t>κ</w:t>
                                  </w:r>
                                  <w:r w:rsidRPr="00715A5C">
                                    <w:rPr>
                                      <w:rFonts w:ascii="Tahoma" w:hAnsi="Tahoma" w:cs="Tahoma"/>
                                      <w:sz w:val="20"/>
                                      <w:szCs w:val="20"/>
                                      <w:lang w:val="el-GR"/>
                                    </w:rPr>
                                    <w:t>ά Ια</w:t>
                                  </w:r>
                                  <w:r w:rsidRPr="00715A5C">
                                    <w:rPr>
                                      <w:rFonts w:ascii="Tahoma" w:hAnsi="Tahoma" w:cs="Tahoma"/>
                                      <w:spacing w:val="1"/>
                                      <w:sz w:val="20"/>
                                      <w:szCs w:val="20"/>
                                      <w:lang w:val="el-GR"/>
                                    </w:rPr>
                                    <w:t>τ</w:t>
                                  </w:r>
                                  <w:r w:rsidRPr="00715A5C">
                                    <w:rPr>
                                      <w:rFonts w:ascii="Tahoma" w:hAnsi="Tahoma" w:cs="Tahoma"/>
                                      <w:sz w:val="20"/>
                                      <w:szCs w:val="20"/>
                                      <w:lang w:val="el-GR"/>
                                    </w:rPr>
                                    <w:t>ρεία)</w:t>
                                  </w:r>
                                </w:p>
                              </w:tc>
                              <w:tc>
                                <w:tcPr>
                                  <w:tcW w:w="4152" w:type="dxa"/>
                                  <w:tcBorders>
                                    <w:top w:val="single" w:sz="4" w:space="0" w:color="000000"/>
                                    <w:left w:val="single" w:sz="4" w:space="0" w:color="000000"/>
                                    <w:bottom w:val="single" w:sz="4" w:space="0" w:color="000000"/>
                                    <w:right w:val="single" w:sz="4" w:space="0" w:color="000000"/>
                                  </w:tcBorders>
                                </w:tcPr>
                                <w:p w14:paraId="6F8BA2F2"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2CB261DD" w14:textId="7777777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14:paraId="555F55D0" w14:textId="77777777" w:rsidR="0023643F" w:rsidRPr="00715A5C" w:rsidRDefault="0023643F">
                                  <w:pPr>
                                    <w:widowControl w:val="0"/>
                                    <w:tabs>
                                      <w:tab w:val="left" w:pos="1080"/>
                                      <w:tab w:val="left" w:pos="236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456BFD68"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AE54763" w14:textId="77777777" w:rsidR="0023643F" w:rsidRPr="00715A5C" w:rsidRDefault="0023643F">
                                  <w:pPr>
                                    <w:widowControl w:val="0"/>
                                    <w:tabs>
                                      <w:tab w:val="left" w:pos="1080"/>
                                      <w:tab w:val="left" w:pos="2060"/>
                                      <w:tab w:val="left" w:pos="3020"/>
                                      <w:tab w:val="left" w:pos="418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είο</w:t>
                                  </w:r>
                                  <w:r w:rsidRPr="00715A5C">
                                    <w:rPr>
                                      <w:rFonts w:ascii="Tahoma" w:hAnsi="Tahoma" w:cs="Tahoma"/>
                                      <w:sz w:val="20"/>
                                      <w:szCs w:val="20"/>
                                      <w:lang w:val="el-GR"/>
                                    </w:rPr>
                                    <w:tab/>
                                    <w:t>Κί</w:t>
                                  </w:r>
                                  <w:r w:rsidRPr="00715A5C">
                                    <w:rPr>
                                      <w:rFonts w:ascii="Tahoma" w:hAnsi="Tahoma" w:cs="Tahoma"/>
                                      <w:spacing w:val="2"/>
                                      <w:sz w:val="20"/>
                                      <w:szCs w:val="20"/>
                                      <w:lang w:val="el-GR"/>
                                    </w:rPr>
                                    <w:t>νη</w:t>
                                  </w:r>
                                  <w:r w:rsidRPr="00715A5C">
                                    <w:rPr>
                                      <w:rFonts w:ascii="Tahoma" w:hAnsi="Tahoma" w:cs="Tahoma"/>
                                      <w:spacing w:val="-1"/>
                                      <w:sz w:val="20"/>
                                      <w:szCs w:val="20"/>
                                      <w:lang w:val="el-GR"/>
                                    </w:rPr>
                                    <w:t>ση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ριο</w:t>
                                  </w:r>
                                  <w:r w:rsidRPr="00715A5C">
                                    <w:rPr>
                                      <w:rFonts w:ascii="Tahoma" w:hAnsi="Tahoma" w:cs="Tahoma"/>
                                      <w:sz w:val="20"/>
                                      <w:szCs w:val="20"/>
                                      <w:lang w:val="el-GR"/>
                                    </w:rPr>
                                    <w:tab/>
                                  </w:r>
                                  <w:r w:rsidRPr="00715A5C">
                                    <w:rPr>
                                      <w:rFonts w:ascii="Tahoma" w:hAnsi="Tahoma" w:cs="Tahoma"/>
                                      <w:spacing w:val="3"/>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2"/>
                                      <w:sz w:val="20"/>
                                      <w:szCs w:val="20"/>
                                      <w:lang w:val="el-GR"/>
                                    </w:rPr>
                                    <w:t>νώ</w:t>
                                  </w:r>
                                  <w:r w:rsidRPr="00715A5C">
                                    <w:rPr>
                                      <w:rFonts w:ascii="Tahoma" w:hAnsi="Tahoma" w:cs="Tahoma"/>
                                      <w:spacing w:val="-1"/>
                                      <w:sz w:val="20"/>
                                      <w:szCs w:val="20"/>
                                      <w:lang w:val="el-GR"/>
                                    </w:rPr>
                                    <w:t>ν</w:t>
                                  </w:r>
                                  <w:r w:rsidRPr="00715A5C">
                                    <w:rPr>
                                      <w:rFonts w:ascii="Tahoma" w:hAnsi="Tahoma" w:cs="Tahoma"/>
                                      <w:sz w:val="20"/>
                                      <w:szCs w:val="20"/>
                                      <w:lang w:val="el-GR"/>
                                    </w:rPr>
                                    <w:t>, Ρα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εβού)</w:t>
                                  </w:r>
                                </w:p>
                              </w:tc>
                              <w:tc>
                                <w:tcPr>
                                  <w:tcW w:w="4152" w:type="dxa"/>
                                  <w:tcBorders>
                                    <w:top w:val="single" w:sz="4" w:space="0" w:color="000000"/>
                                    <w:left w:val="single" w:sz="4" w:space="0" w:color="000000"/>
                                    <w:bottom w:val="single" w:sz="4" w:space="0" w:color="000000"/>
                                    <w:right w:val="single" w:sz="4" w:space="0" w:color="000000"/>
                                  </w:tcBorders>
                                </w:tcPr>
                                <w:p w14:paraId="28F07B2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6B842735"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2612012" w14:textId="454FA65D"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Μη</w:t>
                                  </w:r>
                                  <w:r>
                                    <w:rPr>
                                      <w:rFonts w:ascii="Tahoma" w:hAnsi="Tahoma" w:cs="Tahoma"/>
                                      <w:sz w:val="20"/>
                                      <w:szCs w:val="20"/>
                                      <w:lang w:val="el-GR"/>
                                    </w:rPr>
                                    <w:t xml:space="preserve"> </w:t>
                                  </w: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µες</w:t>
                                  </w:r>
                                  <w:r>
                                    <w:rPr>
                                      <w:rFonts w:ascii="Tahoma" w:hAnsi="Tahoma" w:cs="Tahoma"/>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2"/>
                                      <w:sz w:val="20"/>
                                      <w:szCs w:val="20"/>
                                      <w:lang w:val="el-GR"/>
                                    </w:rPr>
                                    <w:t>γ</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ση</w:t>
                                  </w:r>
                                  <w:r w:rsidRPr="00715A5C">
                                    <w:rPr>
                                      <w:rFonts w:ascii="Tahoma" w:hAnsi="Tahoma" w:cs="Tahoma"/>
                                      <w:sz w:val="20"/>
                                      <w:szCs w:val="20"/>
                                      <w:lang w:val="el-GR"/>
                                    </w:rPr>
                                    <w:t>ς</w:t>
                                  </w:r>
                                </w:p>
                                <w:p w14:paraId="731822A2"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7FF5A7B8"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0E303C4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6A6BA995"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47E112C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Τ</w:t>
                                  </w:r>
                                  <w:r w:rsidRPr="00243BF7">
                                    <w:rPr>
                                      <w:rFonts w:ascii="Tahoma" w:hAnsi="Tahoma" w:cs="Tahoma"/>
                                      <w:b/>
                                      <w:bCs/>
                                      <w:spacing w:val="1"/>
                                      <w:position w:val="-1"/>
                                      <w:sz w:val="20"/>
                                      <w:szCs w:val="20"/>
                                    </w:rPr>
                                    <w:t>Ρ</w:t>
                                  </w:r>
                                  <w:r w:rsidRPr="00243BF7">
                                    <w:rPr>
                                      <w:rFonts w:ascii="Tahoma" w:hAnsi="Tahoma" w:cs="Tahoma"/>
                                      <w:b/>
                                      <w:bCs/>
                                      <w:position w:val="-1"/>
                                      <w:sz w:val="20"/>
                                      <w:szCs w:val="20"/>
                                    </w:rPr>
                                    <w:t>ΙΚΟΥ</w:t>
                                  </w:r>
                                  <w:r w:rsidRPr="00243BF7">
                                    <w:rPr>
                                      <w:rFonts w:ascii="Tahoma" w:hAnsi="Tahoma" w:cs="Tahoma"/>
                                      <w:b/>
                                      <w:bCs/>
                                      <w:spacing w:val="-8"/>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14:paraId="209AB703"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2CAD7413"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3F559B83" w14:textId="261E0603"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2"/>
                                      <w:sz w:val="20"/>
                                      <w:szCs w:val="20"/>
                                      <w:lang w:val="el-GR"/>
                                    </w:rPr>
                                    <w:t>κ</w:t>
                                  </w:r>
                                  <w:r w:rsidRPr="00715A5C">
                                    <w:rPr>
                                      <w:rFonts w:ascii="Tahoma" w:hAnsi="Tahoma" w:cs="Tahoma"/>
                                      <w:sz w:val="20"/>
                                      <w:szCs w:val="20"/>
                                      <w:lang w:val="el-GR"/>
                                    </w:rPr>
                                    <w:t>ού</w:t>
                                  </w:r>
                                  <w:r>
                                    <w:rPr>
                                      <w:rFonts w:ascii="Tahoma" w:hAnsi="Tahoma" w:cs="Tahoma"/>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p>
                                <w:p w14:paraId="523BB706"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57E93121" w14:textId="3D73DA96"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ία,</w:t>
                                  </w:r>
                                  <w:r>
                                    <w:rPr>
                                      <w:rFonts w:ascii="Tahoma" w:hAnsi="Tahoma" w:cs="Tahoma"/>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ά</w:t>
                                  </w:r>
                                  <w:r>
                                    <w:rPr>
                                      <w:rFonts w:ascii="Tahoma" w:hAnsi="Tahoma" w:cs="Tahoma"/>
                                      <w:sz w:val="20"/>
                                      <w:szCs w:val="20"/>
                                      <w:lang w:val="el-GR"/>
                                    </w:rPr>
                                    <w:t xml:space="preserve"> </w:t>
                                  </w:r>
                                  <w:r w:rsidRPr="00715A5C">
                                    <w:rPr>
                                      <w:rFonts w:ascii="Tahoma" w:hAnsi="Tahoma" w:cs="Tahoma"/>
                                      <w:sz w:val="20"/>
                                      <w:szCs w:val="20"/>
                                      <w:lang w:val="el-GR"/>
                                    </w:rPr>
                                    <w:t>Πρω</w:t>
                                  </w:r>
                                  <w:r w:rsidRPr="00715A5C">
                                    <w:rPr>
                                      <w:rFonts w:ascii="Tahoma" w:hAnsi="Tahoma" w:cs="Tahoma"/>
                                      <w:spacing w:val="1"/>
                                      <w:sz w:val="20"/>
                                      <w:szCs w:val="20"/>
                                      <w:lang w:val="el-GR"/>
                                    </w:rPr>
                                    <w:t>τ</w:t>
                                  </w:r>
                                  <w:r w:rsidRPr="00715A5C">
                                    <w:rPr>
                                      <w:rFonts w:ascii="Tahoma" w:hAnsi="Tahoma" w:cs="Tahoma"/>
                                      <w:spacing w:val="2"/>
                                      <w:sz w:val="20"/>
                                      <w:szCs w:val="20"/>
                                      <w:lang w:val="el-GR"/>
                                    </w:rPr>
                                    <w:t>ό</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ά</w:t>
                                  </w:r>
                                  <w:r>
                                    <w:rPr>
                                      <w:rFonts w:ascii="Tahoma" w:hAnsi="Tahoma" w:cs="Tahoma"/>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ορί</w:t>
                                  </w:r>
                                  <w:r w:rsidRPr="00715A5C">
                                    <w:rPr>
                                      <w:rFonts w:ascii="Tahoma" w:hAnsi="Tahoma" w:cs="Tahoma"/>
                                      <w:spacing w:val="2"/>
                                      <w:sz w:val="20"/>
                                      <w:szCs w:val="20"/>
                                      <w:lang w:val="el-GR"/>
                                    </w:rPr>
                                    <w:t>σ</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p w14:paraId="280E919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1F2FB3B"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γ</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pacing w:val="-1"/>
                                      <w:sz w:val="20"/>
                                      <w:szCs w:val="20"/>
                                    </w:rPr>
                                    <w:t>σ</w:t>
                                  </w:r>
                                  <w:r w:rsidRPr="00243BF7">
                                    <w:rPr>
                                      <w:rFonts w:ascii="Tahoma" w:hAnsi="Tahoma" w:cs="Tahoma"/>
                                      <w:sz w:val="20"/>
                                      <w:szCs w:val="20"/>
                                    </w:rPr>
                                    <w:t>εις</w:t>
                                  </w:r>
                                  <w:r w:rsidRPr="00243BF7">
                                    <w:rPr>
                                      <w:rFonts w:ascii="Tahoma" w:hAnsi="Tahoma" w:cs="Tahoma"/>
                                      <w:spacing w:val="-9"/>
                                      <w:sz w:val="20"/>
                                      <w:szCs w:val="20"/>
                                    </w:rPr>
                                    <w:t xml:space="preserve"> </w:t>
                                  </w:r>
                                  <w:r w:rsidRPr="00243BF7">
                                    <w:rPr>
                                      <w:rFonts w:ascii="Tahoma" w:hAnsi="Tahoma" w:cs="Tahoma"/>
                                      <w:spacing w:val="-1"/>
                                      <w:sz w:val="20"/>
                                      <w:szCs w:val="20"/>
                                    </w:rPr>
                                    <w:t>κ</w:t>
                                  </w:r>
                                  <w:r w:rsidRPr="00243BF7">
                                    <w:rPr>
                                      <w:rFonts w:ascii="Tahoma" w:hAnsi="Tahoma" w:cs="Tahoma"/>
                                      <w:sz w:val="20"/>
                                      <w:szCs w:val="20"/>
                                    </w:rPr>
                                    <w:t>αι 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r w:rsidRPr="00243BF7">
                                    <w:rPr>
                                      <w:rFonts w:ascii="Tahoma" w:hAnsi="Tahoma" w:cs="Tahoma"/>
                                      <w:spacing w:val="-4"/>
                                      <w:sz w:val="20"/>
                                      <w:szCs w:val="20"/>
                                    </w:rPr>
                                    <w:t xml:space="preserve"> </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2"/>
                                      <w:sz w:val="20"/>
                                      <w:szCs w:val="20"/>
                                    </w:rPr>
                                    <w:t>ο</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p>
                              </w:tc>
                              <w:tc>
                                <w:tcPr>
                                  <w:tcW w:w="4152" w:type="dxa"/>
                                  <w:tcBorders>
                                    <w:top w:val="single" w:sz="4" w:space="0" w:color="000000"/>
                                    <w:left w:val="single" w:sz="4" w:space="0" w:color="000000"/>
                                    <w:bottom w:val="single" w:sz="4" w:space="0" w:color="000000"/>
                                    <w:right w:val="single" w:sz="4" w:space="0" w:color="000000"/>
                                  </w:tcBorders>
                                </w:tcPr>
                                <w:p w14:paraId="719CEFE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23643F" w:rsidRPr="00243BF7" w14:paraId="0950669B"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154AC510" w14:textId="77777777" w:rsidR="0023643F" w:rsidRPr="00715A5C" w:rsidRDefault="0023643F">
                                  <w:pPr>
                                    <w:widowControl w:val="0"/>
                                    <w:tabs>
                                      <w:tab w:val="left" w:pos="1060"/>
                                      <w:tab w:val="left" w:pos="232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Π</w:t>
                                  </w:r>
                                  <w:r w:rsidRPr="00715A5C">
                                    <w:rPr>
                                      <w:rFonts w:ascii="Tahoma" w:hAnsi="Tahoma" w:cs="Tahoma"/>
                                      <w:spacing w:val="-1"/>
                                      <w:position w:val="-1"/>
                                      <w:sz w:val="20"/>
                                      <w:szCs w:val="20"/>
                                      <w:lang w:val="el-GR"/>
                                    </w:rPr>
                                    <w:t>λη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p>
                                <w:p w14:paraId="7076A73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12F9CFDC"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Παρα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ίες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14A7ED8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285DAA8" w14:textId="77777777">
                              <w:trPr>
                                <w:trHeight w:hRule="exact" w:val="456"/>
                              </w:trPr>
                              <w:tc>
                                <w:tcPr>
                                  <w:tcW w:w="5153" w:type="dxa"/>
                                  <w:tcBorders>
                                    <w:top w:val="single" w:sz="4" w:space="0" w:color="000000"/>
                                    <w:left w:val="single" w:sz="4" w:space="0" w:color="000000"/>
                                    <w:bottom w:val="single" w:sz="4" w:space="0" w:color="000000"/>
                                    <w:right w:val="single" w:sz="4" w:space="0" w:color="000000"/>
                                  </w:tcBorders>
                                </w:tcPr>
                                <w:p w14:paraId="6C7D06DF"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12"/>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εξε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137D8C8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34DF8B9"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74224C46"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Α</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ΚΟΥ</w:t>
                                  </w:r>
                                  <w:r w:rsidRPr="00243BF7">
                                    <w:rPr>
                                      <w:rFonts w:ascii="Tahoma" w:hAnsi="Tahoma" w:cs="Tahoma"/>
                                      <w:b/>
                                      <w:bCs/>
                                      <w:spacing w:val="-17"/>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w:t>
                                  </w:r>
                                  <w:r w:rsidRPr="00243BF7">
                                    <w:rPr>
                                      <w:rFonts w:ascii="Tahoma" w:hAnsi="Tahoma" w:cs="Tahoma"/>
                                      <w:b/>
                                      <w:bCs/>
                                      <w:spacing w:val="3"/>
                                      <w:position w:val="-1"/>
                                      <w:sz w:val="20"/>
                                      <w:szCs w:val="20"/>
                                    </w:rPr>
                                    <w:t>Τ</w:t>
                                  </w:r>
                                  <w:r w:rsidRPr="00243BF7">
                                    <w:rPr>
                                      <w:rFonts w:ascii="Tahoma" w:hAnsi="Tahoma" w:cs="Tahoma"/>
                                      <w:b/>
                                      <w:bCs/>
                                      <w:spacing w:val="-1"/>
                                      <w:position w:val="-1"/>
                                      <w:sz w:val="20"/>
                                      <w:szCs w:val="20"/>
                                    </w:rPr>
                                    <w:t>ΗΜ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14:paraId="62D51330"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1C5AAE7"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014B9459" w14:textId="77777777" w:rsidR="0023643F" w:rsidRPr="00715A5C" w:rsidRDefault="0023643F">
                                  <w:pPr>
                                    <w:widowControl w:val="0"/>
                                    <w:tabs>
                                      <w:tab w:val="left" w:pos="1440"/>
                                      <w:tab w:val="left" w:pos="208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position w:val="-1"/>
                                      <w:sz w:val="20"/>
                                      <w:szCs w:val="20"/>
                                      <w:lang w:val="el-GR"/>
                                    </w:rPr>
                                    <w:tab/>
                                    <w:t>ια</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t>εξο</w:t>
                                  </w:r>
                                  <w:r w:rsidRPr="00715A5C">
                                    <w:rPr>
                                      <w:rFonts w:ascii="Tahoma" w:hAnsi="Tahoma" w:cs="Tahoma"/>
                                      <w:spacing w:val="3"/>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σµ</w:t>
                                  </w:r>
                                  <w:r w:rsidRPr="00715A5C">
                                    <w:rPr>
                                      <w:rFonts w:ascii="Tahoma" w:hAnsi="Tahoma" w:cs="Tahoma"/>
                                      <w:position w:val="-1"/>
                                      <w:sz w:val="20"/>
                                      <w:szCs w:val="20"/>
                                      <w:lang w:val="el-GR"/>
                                    </w:rPr>
                                    <w:t>ού</w:t>
                                  </w:r>
                                </w:p>
                                <w:p w14:paraId="4B86C43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0C22606E" w14:textId="77777777"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1"/>
                                      <w:sz w:val="20"/>
                                      <w:szCs w:val="20"/>
                                      <w:lang w:val="el-GR"/>
                                    </w:rPr>
                                    <w:t>ς</w:t>
                                  </w:r>
                                  <w:r w:rsidRPr="00715A5C">
                                    <w:rPr>
                                      <w:rFonts w:ascii="Tahoma" w:hAnsi="Tahoma" w:cs="Tahoma"/>
                                      <w:sz w:val="20"/>
                                      <w:szCs w:val="20"/>
                                      <w:lang w:val="el-GR"/>
                                    </w:rPr>
                                    <w:t>) µε</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ο</w:t>
                                  </w:r>
                                  <w:r w:rsidRPr="00715A5C">
                                    <w:rPr>
                                      <w:rFonts w:ascii="Tahoma" w:hAnsi="Tahoma" w:cs="Tahoma"/>
                                      <w:spacing w:val="1"/>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ρια</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ρί</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µ</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14:paraId="1DDA10D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bl>
                          <w:p w14:paraId="273A37BC" w14:textId="77777777" w:rsidR="0023643F" w:rsidRDefault="0023643F" w:rsidP="00715A5C">
                            <w:pPr>
                              <w:widowControl w:val="0"/>
                              <w:autoSpaceDE w:val="0"/>
                              <w:autoSpaceDN w:val="0"/>
                              <w:adjustRightInd w:val="0"/>
                              <w:spacing w:after="0"/>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026" type="#_x0000_t202" style="position:absolute;left:0;text-align:left;margin-left:89pt;margin-top:66.05pt;width:466.6pt;height:702.3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5153"/>
                        <w:gridCol w:w="4152"/>
                      </w:tblGrid>
                      <w:tr w:rsidR="0023643F" w:rsidRPr="00243BF7" w14:paraId="6C475C9A" w14:textId="7777777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14:paraId="620A4BB4"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14:paraId="40071F44"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23643F" w:rsidRPr="00243BF7" w14:paraId="2CA52FF1" w14:textId="77777777">
                        <w:trPr>
                          <w:trHeight w:hRule="exact" w:val="374"/>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08B8652D"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ΕΦ</w:t>
                            </w:r>
                            <w:r w:rsidRPr="00243BF7">
                              <w:rPr>
                                <w:rFonts w:ascii="Tahoma" w:hAnsi="Tahoma" w:cs="Tahoma"/>
                                <w:b/>
                                <w:bCs/>
                                <w:spacing w:val="1"/>
                                <w:sz w:val="20"/>
                                <w:szCs w:val="20"/>
                              </w:rPr>
                              <w:t>ΑΡ</w:t>
                            </w:r>
                            <w:r w:rsidRPr="00243BF7">
                              <w:rPr>
                                <w:rFonts w:ascii="Tahoma" w:hAnsi="Tahoma" w:cs="Tahoma"/>
                                <w:b/>
                                <w:bCs/>
                                <w:sz w:val="20"/>
                                <w:szCs w:val="20"/>
                              </w:rPr>
                              <w:t>ΜΟΓΕΣ</w:t>
                            </w:r>
                            <w:r w:rsidRPr="00243BF7">
                              <w:rPr>
                                <w:rFonts w:ascii="Tahoma" w:hAnsi="Tahoma" w:cs="Tahoma"/>
                                <w:b/>
                                <w:bCs/>
                                <w:spacing w:val="-11"/>
                                <w:sz w:val="20"/>
                                <w:szCs w:val="20"/>
                              </w:rPr>
                              <w:t xml:space="preserve"> </w:t>
                            </w:r>
                            <w:r w:rsidRPr="00243BF7">
                              <w:rPr>
                                <w:rFonts w:ascii="Tahoma" w:hAnsi="Tahoma" w:cs="Tahoma"/>
                                <w:b/>
                                <w:bCs/>
                                <w:spacing w:val="1"/>
                                <w:sz w:val="20"/>
                                <w:szCs w:val="20"/>
                              </w:rPr>
                              <w:t>∆</w:t>
                            </w:r>
                            <w:r w:rsidRPr="00243BF7">
                              <w:rPr>
                                <w:rFonts w:ascii="Tahoma" w:hAnsi="Tahoma" w:cs="Tahoma"/>
                                <w:b/>
                                <w:bCs/>
                                <w:sz w:val="20"/>
                                <w:szCs w:val="20"/>
                              </w:rPr>
                              <w:t>ΙΟΙ</w:t>
                            </w:r>
                            <w:r w:rsidRPr="00243BF7">
                              <w:rPr>
                                <w:rFonts w:ascii="Tahoma" w:hAnsi="Tahoma" w:cs="Tahoma"/>
                                <w:b/>
                                <w:bCs/>
                                <w:spacing w:val="3"/>
                                <w:sz w:val="20"/>
                                <w:szCs w:val="20"/>
                              </w:rPr>
                              <w:t>Κ</w:t>
                            </w:r>
                            <w:r w:rsidRPr="00243BF7">
                              <w:rPr>
                                <w:rFonts w:ascii="Tahoma" w:hAnsi="Tahoma" w:cs="Tahoma"/>
                                <w:b/>
                                <w:bCs/>
                                <w:spacing w:val="-1"/>
                                <w:sz w:val="20"/>
                                <w:szCs w:val="20"/>
                              </w:rPr>
                              <w:t>Η</w:t>
                            </w:r>
                            <w:r w:rsidRPr="00243BF7">
                              <w:rPr>
                                <w:rFonts w:ascii="Tahoma" w:hAnsi="Tahoma" w:cs="Tahoma"/>
                                <w:b/>
                                <w:bCs/>
                                <w:sz w:val="20"/>
                                <w:szCs w:val="20"/>
                              </w:rPr>
                              <w:t>ΤΙ</w:t>
                            </w:r>
                            <w:r w:rsidRPr="00243BF7">
                              <w:rPr>
                                <w:rFonts w:ascii="Tahoma" w:hAnsi="Tahoma" w:cs="Tahoma"/>
                                <w:b/>
                                <w:bCs/>
                                <w:spacing w:val="3"/>
                                <w:sz w:val="20"/>
                                <w:szCs w:val="20"/>
                              </w:rPr>
                              <w:t>Κ</w:t>
                            </w:r>
                            <w:r w:rsidRPr="00243BF7">
                              <w:rPr>
                                <w:rFonts w:ascii="Tahoma" w:hAnsi="Tahoma" w:cs="Tahoma"/>
                                <w:b/>
                                <w:bCs/>
                                <w:sz w:val="20"/>
                                <w:szCs w:val="20"/>
                              </w:rPr>
                              <w:t>Ο-ΟΙΚΟΝ</w:t>
                            </w:r>
                            <w:r w:rsidRPr="00243BF7">
                              <w:rPr>
                                <w:rFonts w:ascii="Tahoma" w:hAnsi="Tahoma" w:cs="Tahoma"/>
                                <w:b/>
                                <w:bCs/>
                                <w:spacing w:val="3"/>
                                <w:sz w:val="20"/>
                                <w:szCs w:val="20"/>
                              </w:rPr>
                              <w:t>Ο</w:t>
                            </w:r>
                            <w:r w:rsidRPr="00243BF7">
                              <w:rPr>
                                <w:rFonts w:ascii="Tahoma" w:hAnsi="Tahoma" w:cs="Tahoma"/>
                                <w:b/>
                                <w:bCs/>
                                <w:sz w:val="20"/>
                                <w:szCs w:val="20"/>
                              </w:rPr>
                              <w:t>ΜΙΚΟΥ</w:t>
                            </w:r>
                          </w:p>
                        </w:tc>
                        <w:tc>
                          <w:tcPr>
                            <w:tcW w:w="4152" w:type="dxa"/>
                            <w:tcBorders>
                              <w:top w:val="single" w:sz="4" w:space="0" w:color="000000"/>
                              <w:left w:val="single" w:sz="4" w:space="0" w:color="000000"/>
                              <w:bottom w:val="single" w:sz="4" w:space="0" w:color="000000"/>
                              <w:right w:val="nil"/>
                            </w:tcBorders>
                          </w:tcPr>
                          <w:p w14:paraId="250E321C"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3BB5B1C0" w14:textId="7777777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14:paraId="582D0D3C" w14:textId="77777777" w:rsidR="0023643F" w:rsidRPr="00715A5C" w:rsidRDefault="0023643F">
                            <w:pPr>
                              <w:widowControl w:val="0"/>
                              <w:tabs>
                                <w:tab w:val="left" w:pos="1100"/>
                                <w:tab w:val="left" w:pos="2380"/>
                                <w:tab w:val="left" w:pos="3560"/>
                                <w:tab w:val="left" w:pos="39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Ο</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κο</w:t>
                            </w:r>
                            <w:r w:rsidRPr="00715A5C">
                              <w:rPr>
                                <w:rFonts w:ascii="Tahoma" w:hAnsi="Tahoma" w:cs="Tahoma"/>
                                <w:position w:val="-1"/>
                                <w:sz w:val="20"/>
                                <w:szCs w:val="20"/>
                                <w:lang w:val="el-GR"/>
                              </w:rPr>
                              <w:t>ύ</w:t>
                            </w:r>
                          </w:p>
                          <w:p w14:paraId="5361AB16"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64ED413C" w14:textId="77777777" w:rsidR="0023643F" w:rsidRPr="00715A5C" w:rsidRDefault="0023643F">
                            <w:pPr>
                              <w:widowControl w:val="0"/>
                              <w:tabs>
                                <w:tab w:val="left" w:pos="1860"/>
                                <w:tab w:val="left" w:pos="2860"/>
                                <w:tab w:val="left" w:pos="4120"/>
                              </w:tabs>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Γε</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p>
                          <w:p w14:paraId="7CEC7741"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16A7FE5D"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z w:val="20"/>
                                <w:szCs w:val="20"/>
                              </w:rPr>
                              <w:t>Φαρµ</w:t>
                            </w:r>
                            <w:r w:rsidRPr="00243BF7">
                              <w:rPr>
                                <w:rFonts w:ascii="Tahoma" w:hAnsi="Tahoma" w:cs="Tahoma"/>
                                <w:spacing w:val="2"/>
                                <w:sz w:val="20"/>
                                <w:szCs w:val="20"/>
                              </w:rPr>
                              <w:t>α</w:t>
                            </w:r>
                            <w:r w:rsidRPr="00243BF7">
                              <w:rPr>
                                <w:rFonts w:ascii="Tahoma" w:hAnsi="Tahoma" w:cs="Tahoma"/>
                                <w:spacing w:val="-1"/>
                                <w:sz w:val="20"/>
                                <w:szCs w:val="20"/>
                              </w:rPr>
                              <w:t>κ</w:t>
                            </w:r>
                            <w:r w:rsidRPr="00243BF7">
                              <w:rPr>
                                <w:rFonts w:ascii="Tahoma" w:hAnsi="Tahoma" w:cs="Tahoma"/>
                                <w:sz w:val="20"/>
                                <w:szCs w:val="20"/>
                              </w:rPr>
                              <w:t>είου</w:t>
                            </w:r>
                            <w:r w:rsidRPr="00243BF7">
                              <w:rPr>
                                <w:rFonts w:ascii="Tahoma" w:hAnsi="Tahoma" w:cs="Tahoma"/>
                                <w:spacing w:val="-8"/>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14:paraId="45D5F21A"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1A9CD204" w14:textId="7777777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14:paraId="4470F894" w14:textId="496AE0BA" w:rsidR="0023643F" w:rsidRPr="00715A5C" w:rsidRDefault="0023643F">
                            <w:pPr>
                              <w:widowControl w:val="0"/>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position w:val="-1"/>
                                <w:sz w:val="20"/>
                                <w:szCs w:val="20"/>
                                <w:lang w:val="el-GR"/>
                              </w:rPr>
                              <w:t>Μη</w:t>
                            </w:r>
                            <w:r>
                              <w:rPr>
                                <w:rFonts w:ascii="Tahoma" w:hAnsi="Tahoma" w:cs="Tahoma"/>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14:paraId="3CFD19D6"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4D4F8F0" w14:textId="77777777"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 –</w:t>
                            </w:r>
                            <w:r w:rsidRPr="00715A5C">
                              <w:rPr>
                                <w:rFonts w:ascii="Tahoma" w:hAnsi="Tahoma" w:cs="Tahoma"/>
                                <w:spacing w:val="1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πίπε</w:t>
                            </w:r>
                            <w:r w:rsidRPr="00715A5C">
                              <w:rPr>
                                <w:rFonts w:ascii="Tahoma" w:hAnsi="Tahoma" w:cs="Tahoma"/>
                                <w:spacing w:val="2"/>
                                <w:sz w:val="20"/>
                                <w:szCs w:val="20"/>
                                <w:lang w:val="el-GR"/>
                              </w:rPr>
                              <w:t>δ</w:t>
                            </w:r>
                            <w:r w:rsidRPr="00715A5C">
                              <w:rPr>
                                <w:rFonts w:ascii="Tahoma" w:hAnsi="Tahoma" w:cs="Tahoma"/>
                                <w:sz w:val="20"/>
                                <w:szCs w:val="20"/>
                                <w:lang w:val="el-GR"/>
                              </w:rPr>
                              <w:t>ο</w:t>
                            </w:r>
                            <w:r w:rsidRPr="00715A5C">
                              <w:rPr>
                                <w:rFonts w:ascii="Tahoma" w:hAnsi="Tahoma" w:cs="Tahoma"/>
                                <w:spacing w:val="6"/>
                                <w:sz w:val="20"/>
                                <w:szCs w:val="20"/>
                                <w:lang w:val="el-GR"/>
                              </w:rPr>
                              <w:t xml:space="preserve"> </w:t>
                            </w:r>
                            <w:r w:rsidRPr="00715A5C">
                              <w:rPr>
                                <w:rFonts w:ascii="Tahoma" w:hAnsi="Tahoma" w:cs="Tahoma"/>
                                <w:sz w:val="20"/>
                                <w:szCs w:val="20"/>
                                <w:lang w:val="el-GR"/>
                              </w:rPr>
                              <w:t>1</w:t>
                            </w:r>
                            <w:r w:rsidRPr="00715A5C">
                              <w:rPr>
                                <w:rFonts w:ascii="Tahoma" w:hAnsi="Tahoma" w:cs="Tahoma"/>
                                <w:spacing w:val="14"/>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πρα</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0"/>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ω</w:t>
                            </w:r>
                            <w:r w:rsidRPr="00715A5C">
                              <w:rPr>
                                <w:rFonts w:ascii="Tahoma" w:hAnsi="Tahoma" w:cs="Tahoma"/>
                                <w:spacing w:val="1"/>
                                <w:sz w:val="20"/>
                                <w:szCs w:val="20"/>
                                <w:lang w:val="el-GR"/>
                              </w:rPr>
                              <w:t>τ</w:t>
                            </w:r>
                            <w:r w:rsidRPr="00715A5C">
                              <w:rPr>
                                <w:rFonts w:ascii="Tahoma" w:hAnsi="Tahoma" w:cs="Tahoma"/>
                                <w:sz w:val="20"/>
                                <w:szCs w:val="20"/>
                                <w:lang w:val="el-GR"/>
                              </w:rPr>
                              <w:t>έοι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αρι</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µο</w:t>
                            </w:r>
                            <w:r w:rsidRPr="00715A5C">
                              <w:rPr>
                                <w:rFonts w:ascii="Tahoma" w:hAnsi="Tahoma" w:cs="Tahoma"/>
                                <w:spacing w:val="3"/>
                                <w:sz w:val="20"/>
                                <w:szCs w:val="20"/>
                                <w:lang w:val="el-GR"/>
                              </w:rPr>
                              <w:t>ί</w:t>
                            </w:r>
                            <w:r w:rsidRPr="00715A5C">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 Προ</w:t>
                            </w:r>
                            <w:r w:rsidRPr="00715A5C">
                              <w:rPr>
                                <w:rFonts w:ascii="Tahoma" w:hAnsi="Tahoma" w:cs="Tahoma"/>
                                <w:spacing w:val="-1"/>
                                <w:sz w:val="20"/>
                                <w:szCs w:val="20"/>
                                <w:lang w:val="el-GR"/>
                              </w:rPr>
                              <w:t>σ</w:t>
                            </w:r>
                            <w:r w:rsidRPr="00715A5C">
                              <w:rPr>
                                <w:rFonts w:ascii="Tahoma" w:hAnsi="Tahoma" w:cs="Tahoma"/>
                                <w:sz w:val="20"/>
                                <w:szCs w:val="20"/>
                                <w:lang w:val="el-GR"/>
                              </w:rPr>
                              <w:t>ωπ</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1"/>
                                <w:sz w:val="20"/>
                                <w:szCs w:val="20"/>
                                <w:lang w:val="el-GR"/>
                              </w:rPr>
                              <w:t xml:space="preserve"> </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z w:val="20"/>
                                <w:szCs w:val="20"/>
                                <w:lang w:val="el-GR"/>
                              </w:rPr>
                              <w:t>Μ</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θ</w:t>
                            </w:r>
                            <w:r w:rsidRPr="00715A5C">
                              <w:rPr>
                                <w:rFonts w:ascii="Tahoma" w:hAnsi="Tahoma" w:cs="Tahoma"/>
                                <w:spacing w:val="2"/>
                                <w:sz w:val="20"/>
                                <w:szCs w:val="20"/>
                                <w:lang w:val="el-GR"/>
                              </w:rPr>
                              <w:t>ο</w:t>
                            </w:r>
                            <w:r w:rsidRPr="00715A5C">
                              <w:rPr>
                                <w:rFonts w:ascii="Tahoma" w:hAnsi="Tahoma" w:cs="Tahoma"/>
                                <w:sz w:val="20"/>
                                <w:szCs w:val="20"/>
                                <w:lang w:val="el-GR"/>
                              </w:rPr>
                              <w:t>δο</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οθ</w:t>
                            </w:r>
                            <w:r w:rsidRPr="00715A5C">
                              <w:rPr>
                                <w:rFonts w:ascii="Tahoma" w:hAnsi="Tahoma" w:cs="Tahoma"/>
                                <w:spacing w:val="2"/>
                                <w:sz w:val="20"/>
                                <w:szCs w:val="20"/>
                                <w:lang w:val="el-GR"/>
                              </w:rPr>
                              <w:t>η</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095EF2F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49D84E79"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0D31B1D5" w14:textId="2EC3204F" w:rsidR="0023643F" w:rsidRPr="00715A5C" w:rsidRDefault="0023643F">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Μη</w:t>
                            </w:r>
                            <w:r>
                              <w:rPr>
                                <w:rFonts w:ascii="Tahoma" w:hAnsi="Tahoma" w:cs="Tahoma"/>
                                <w:position w:val="-1"/>
                                <w:sz w:val="20"/>
                                <w:szCs w:val="20"/>
                                <w:lang w:val="el-GR"/>
                              </w:rPr>
                              <w:t xml:space="preserve"> </w:t>
                            </w:r>
                            <w:r w:rsidRPr="00715A5C">
                              <w:rPr>
                                <w:rFonts w:ascii="Tahoma" w:hAnsi="Tahoma" w:cs="Tahoma"/>
                                <w:position w:val="-1"/>
                                <w:sz w:val="20"/>
                                <w:szCs w:val="20"/>
                                <w:lang w:val="el-GR"/>
                              </w:rPr>
                              <w:t>Κρ</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κη</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οµ</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ού</w:t>
                            </w:r>
                          </w:p>
                          <w:p w14:paraId="467FEBB4"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3482427D" w14:textId="5B9E080A" w:rsidR="0023643F" w:rsidRPr="00715A5C" w:rsidRDefault="0023643F">
                            <w:pPr>
                              <w:widowControl w:val="0"/>
                              <w:autoSpaceDE w:val="0"/>
                              <w:autoSpaceDN w:val="0"/>
                              <w:adjustRightInd w:val="0"/>
                              <w:spacing w:after="0" w:line="360" w:lineRule="auto"/>
                              <w:ind w:left="100" w:right="67"/>
                              <w:rPr>
                                <w:rFonts w:ascii="Times New Roman" w:hAnsi="Times New Roman"/>
                                <w:sz w:val="24"/>
                                <w:lang w:val="el-GR"/>
                              </w:rPr>
                            </w:pP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z w:val="20"/>
                                <w:szCs w:val="20"/>
                                <w:lang w:val="el-GR"/>
                              </w:rPr>
                              <w:t>-</w:t>
                            </w:r>
                            <w:r>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πίπεδο</w:t>
                            </w:r>
                            <w:r>
                              <w:rPr>
                                <w:rFonts w:ascii="Tahoma" w:hAnsi="Tahoma" w:cs="Tahoma"/>
                                <w:sz w:val="20"/>
                                <w:szCs w:val="20"/>
                                <w:lang w:val="el-GR"/>
                              </w:rPr>
                              <w:t xml:space="preserve"> </w:t>
                            </w:r>
                            <w:r w:rsidRPr="00715A5C">
                              <w:rPr>
                                <w:rFonts w:ascii="Tahoma" w:hAnsi="Tahoma" w:cs="Tahoma"/>
                                <w:sz w:val="20"/>
                                <w:szCs w:val="20"/>
                                <w:lang w:val="el-GR"/>
                              </w:rPr>
                              <w:t>2</w:t>
                            </w:r>
                            <w:r>
                              <w:rPr>
                                <w:rFonts w:ascii="Tahoma" w:hAnsi="Tahoma" w:cs="Tahoma"/>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z w:val="20"/>
                                <w:szCs w:val="20"/>
                                <w:lang w:val="el-GR"/>
                              </w:rPr>
                              <w:t>Πα</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 Πρω</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ό</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ου,</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2"/>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θει</w:t>
                            </w:r>
                            <w:r w:rsidRPr="00715A5C">
                              <w:rPr>
                                <w:rFonts w:ascii="Tahoma" w:hAnsi="Tahoma" w:cs="Tahoma"/>
                                <w:spacing w:val="2"/>
                                <w:sz w:val="20"/>
                                <w:szCs w:val="20"/>
                                <w:lang w:val="el-GR"/>
                              </w:rPr>
                              <w:t>ών</w:t>
                            </w:r>
                            <w:r w:rsidRPr="00715A5C">
                              <w:rPr>
                                <w:rFonts w:ascii="Tahoma" w:hAnsi="Tahoma" w:cs="Tahoma"/>
                                <w:sz w:val="20"/>
                                <w:szCs w:val="20"/>
                                <w:lang w:val="el-GR"/>
                              </w:rPr>
                              <w:t>,</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w:t>
                            </w:r>
                            <w:r w:rsidRPr="00715A5C">
                              <w:rPr>
                                <w:rFonts w:ascii="Tahoma" w:hAnsi="Tahoma" w:cs="Tahoma"/>
                                <w:spacing w:val="2"/>
                                <w:sz w:val="20"/>
                                <w:szCs w:val="20"/>
                                <w:lang w:val="el-GR"/>
                              </w:rPr>
                              <w:t>α</w:t>
                            </w:r>
                            <w:r w:rsidRPr="00715A5C">
                              <w:rPr>
                                <w:rFonts w:ascii="Tahoma" w:hAnsi="Tahoma" w:cs="Tahoma"/>
                                <w:sz w:val="20"/>
                                <w:szCs w:val="20"/>
                                <w:lang w:val="el-GR"/>
                              </w:rPr>
                              <w:t>θε</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043D970C"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14908054"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0A474AC2"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Α</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Μι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ίας</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µ</w:t>
                            </w:r>
                            <w:r w:rsidRPr="00715A5C">
                              <w:rPr>
                                <w:rFonts w:ascii="Tahoma" w:hAnsi="Tahoma" w:cs="Tahoma"/>
                                <w:spacing w:val="3"/>
                                <w:position w:val="-1"/>
                                <w:sz w:val="20"/>
                                <w:szCs w:val="20"/>
                                <w:lang w:val="el-GR"/>
                              </w:rPr>
                              <w:t>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ίας</w:t>
                            </w:r>
                          </w:p>
                        </w:tc>
                        <w:tc>
                          <w:tcPr>
                            <w:tcW w:w="4152" w:type="dxa"/>
                            <w:tcBorders>
                              <w:top w:val="single" w:sz="4" w:space="0" w:color="000000"/>
                              <w:left w:val="single" w:sz="4" w:space="0" w:color="000000"/>
                              <w:bottom w:val="single" w:sz="4" w:space="0" w:color="000000"/>
                              <w:right w:val="single" w:sz="4" w:space="0" w:color="000000"/>
                            </w:tcBorders>
                          </w:tcPr>
                          <w:p w14:paraId="6C0B9CE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7ED6578C"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0697C19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position w:val="-1"/>
                                <w:sz w:val="20"/>
                                <w:szCs w:val="20"/>
                              </w:rPr>
                              <w:t>Α</w:t>
                            </w:r>
                            <w:r w:rsidRPr="00243BF7">
                              <w:rPr>
                                <w:rFonts w:ascii="Tahoma" w:hAnsi="Tahoma" w:cs="Tahoma"/>
                                <w:b/>
                                <w:bCs/>
                                <w:spacing w:val="1"/>
                                <w:position w:val="-1"/>
                                <w:sz w:val="20"/>
                                <w:szCs w:val="20"/>
                              </w:rPr>
                              <w:t>Χ</w:t>
                            </w:r>
                            <w:r w:rsidRPr="00243BF7">
                              <w:rPr>
                                <w:rFonts w:ascii="Tahoma" w:hAnsi="Tahoma" w:cs="Tahoma"/>
                                <w:b/>
                                <w:bCs/>
                                <w:position w:val="-1"/>
                                <w:sz w:val="20"/>
                                <w:szCs w:val="20"/>
                              </w:rPr>
                              <w:t>ΕΙ</w:t>
                            </w:r>
                            <w:r w:rsidRPr="00243BF7">
                              <w:rPr>
                                <w:rFonts w:ascii="Tahoma" w:hAnsi="Tahoma" w:cs="Tahoma"/>
                                <w:b/>
                                <w:bCs/>
                                <w:spacing w:val="1"/>
                                <w:position w:val="-1"/>
                                <w:sz w:val="20"/>
                                <w:szCs w:val="20"/>
                              </w:rPr>
                              <w:t>Ρ</w:t>
                            </w:r>
                            <w:r w:rsidRPr="00243BF7">
                              <w:rPr>
                                <w:rFonts w:ascii="Tahoma" w:hAnsi="Tahoma" w:cs="Tahoma"/>
                                <w:b/>
                                <w:bCs/>
                                <w:position w:val="-1"/>
                                <w:sz w:val="20"/>
                                <w:szCs w:val="20"/>
                              </w:rPr>
                              <w:t>Ι</w:t>
                            </w:r>
                            <w:r w:rsidRPr="00243BF7">
                              <w:rPr>
                                <w:rFonts w:ascii="Tahoma" w:hAnsi="Tahoma" w:cs="Tahoma"/>
                                <w:b/>
                                <w:bCs/>
                                <w:spacing w:val="3"/>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1"/>
                                <w:position w:val="-1"/>
                                <w:sz w:val="20"/>
                                <w:szCs w:val="20"/>
                              </w:rPr>
                              <w:t>Α</w:t>
                            </w:r>
                            <w:r w:rsidRPr="00243BF7">
                              <w:rPr>
                                <w:rFonts w:ascii="Tahoma" w:hAnsi="Tahoma" w:cs="Tahoma"/>
                                <w:b/>
                                <w:bCs/>
                                <w:position w:val="-1"/>
                                <w:sz w:val="20"/>
                                <w:szCs w:val="20"/>
                              </w:rPr>
                              <w:t>ΣΘ</w:t>
                            </w:r>
                            <w:r w:rsidRPr="00243BF7">
                              <w:rPr>
                                <w:rFonts w:ascii="Tahoma" w:hAnsi="Tahoma" w:cs="Tahoma"/>
                                <w:b/>
                                <w:bCs/>
                                <w:spacing w:val="2"/>
                                <w:position w:val="-1"/>
                                <w:sz w:val="20"/>
                                <w:szCs w:val="20"/>
                              </w:rPr>
                              <w:t>Ε</w:t>
                            </w:r>
                            <w:r w:rsidRPr="00243BF7">
                              <w:rPr>
                                <w:rFonts w:ascii="Tahoma" w:hAnsi="Tahoma" w:cs="Tahoma"/>
                                <w:b/>
                                <w:bCs/>
                                <w:position w:val="-1"/>
                                <w:sz w:val="20"/>
                                <w:szCs w:val="20"/>
                              </w:rPr>
                              <w:t>ΝΗ</w:t>
                            </w:r>
                          </w:p>
                        </w:tc>
                        <w:tc>
                          <w:tcPr>
                            <w:tcW w:w="4152" w:type="dxa"/>
                            <w:tcBorders>
                              <w:top w:val="single" w:sz="4" w:space="0" w:color="000000"/>
                              <w:left w:val="single" w:sz="4" w:space="0" w:color="000000"/>
                              <w:bottom w:val="single" w:sz="4" w:space="0" w:color="000000"/>
                              <w:right w:val="nil"/>
                            </w:tcBorders>
                          </w:tcPr>
                          <w:p w14:paraId="06EAF56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C1F37B6"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FE986D9"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9"/>
                                <w:position w:val="-1"/>
                                <w:sz w:val="20"/>
                                <w:szCs w:val="20"/>
                                <w:lang w:val="el-GR"/>
                              </w:rPr>
                              <w:t xml:space="preserve"> </w:t>
                            </w:r>
                            <w:r w:rsidRPr="00715A5C">
                              <w:rPr>
                                <w:rFonts w:ascii="Tahoma" w:hAnsi="Tahoma" w:cs="Tahoma"/>
                                <w:spacing w:val="3"/>
                                <w:position w:val="-1"/>
                                <w:sz w:val="20"/>
                                <w:szCs w:val="20"/>
                                <w:lang w:val="el-GR"/>
                              </w:rPr>
                              <w:t>Κ</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ί</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είων</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ξω</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ών</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3CE72FB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48609EB2"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24A8F0A0" w14:textId="5DA65048" w:rsidR="0023643F" w:rsidRPr="00715A5C" w:rsidRDefault="0023643F">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Pr>
                                <w:rFonts w:ascii="Tahoma" w:hAnsi="Tahoma" w:cs="Tahoma"/>
                                <w:position w:val="-1"/>
                                <w:sz w:val="20"/>
                                <w:szCs w:val="20"/>
                                <w:lang w:val="el-GR"/>
                              </w:rPr>
                              <w:t xml:space="preserve"> </w:t>
                            </w:r>
                            <w:r w:rsidRPr="00715A5C">
                              <w:rPr>
                                <w:rFonts w:ascii="Tahoma" w:hAnsi="Tahoma" w:cs="Tahoma"/>
                                <w:position w:val="-1"/>
                                <w:sz w:val="20"/>
                                <w:szCs w:val="20"/>
                                <w:lang w:val="el-GR"/>
                              </w:rPr>
                              <w:t>Γέ</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υρας</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θε</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ύς</w:t>
                            </w:r>
                            <w:r>
                              <w:rPr>
                                <w:rFonts w:ascii="Tahoma" w:hAnsi="Tahoma" w:cs="Tahoma"/>
                                <w:position w:val="-1"/>
                                <w:sz w:val="20"/>
                                <w:szCs w:val="20"/>
                                <w:lang w:val="el-GR"/>
                              </w:rPr>
                              <w:t xml:space="preserve"> </w:t>
                            </w:r>
                            <w:r w:rsidRPr="00715A5C">
                              <w:rPr>
                                <w:rFonts w:ascii="Tahoma" w:hAnsi="Tahoma" w:cs="Tahoma"/>
                                <w:position w:val="-1"/>
                                <w:sz w:val="20"/>
                                <w:szCs w:val="20"/>
                                <w:lang w:val="el-GR"/>
                              </w:rPr>
                              <w:t>–</w:t>
                            </w:r>
                          </w:p>
                          <w:p w14:paraId="0023E3C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BE4E402"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Λ</w:t>
                            </w:r>
                            <w:r w:rsidRPr="00243BF7">
                              <w:rPr>
                                <w:rFonts w:ascii="Tahoma" w:hAnsi="Tahoma" w:cs="Tahoma"/>
                                <w:sz w:val="20"/>
                                <w:szCs w:val="20"/>
                              </w:rPr>
                              <w:t>ο</w:t>
                            </w:r>
                            <w:r w:rsidRPr="00243BF7">
                              <w:rPr>
                                <w:rFonts w:ascii="Tahoma" w:hAnsi="Tahoma" w:cs="Tahoma"/>
                                <w:spacing w:val="-1"/>
                                <w:sz w:val="20"/>
                                <w:szCs w:val="20"/>
                              </w:rPr>
                              <w:t>γ</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1"/>
                                <w:sz w:val="20"/>
                                <w:szCs w:val="20"/>
                              </w:rPr>
                              <w:t>η</w:t>
                            </w:r>
                            <w:r w:rsidRPr="00243BF7">
                              <w:rPr>
                                <w:rFonts w:ascii="Tahoma" w:hAnsi="Tahoma" w:cs="Tahoma"/>
                                <w:sz w:val="20"/>
                                <w:szCs w:val="20"/>
                              </w:rPr>
                              <w:t>ρ</w:t>
                            </w:r>
                            <w:r w:rsidRPr="00243BF7">
                              <w:rPr>
                                <w:rFonts w:ascii="Tahoma" w:hAnsi="Tahoma" w:cs="Tahoma"/>
                                <w:spacing w:val="3"/>
                                <w:sz w:val="20"/>
                                <w:szCs w:val="20"/>
                              </w:rPr>
                              <w:t>ί</w:t>
                            </w:r>
                            <w:r w:rsidRPr="00243BF7">
                              <w:rPr>
                                <w:rFonts w:ascii="Tahoma" w:hAnsi="Tahoma" w:cs="Tahoma"/>
                                <w:sz w:val="20"/>
                                <w:szCs w:val="20"/>
                              </w:rPr>
                              <w:t>ου</w:t>
                            </w:r>
                          </w:p>
                        </w:tc>
                        <w:tc>
                          <w:tcPr>
                            <w:tcW w:w="4152" w:type="dxa"/>
                            <w:tcBorders>
                              <w:top w:val="single" w:sz="4" w:space="0" w:color="000000"/>
                              <w:left w:val="single" w:sz="4" w:space="0" w:color="000000"/>
                              <w:bottom w:val="single" w:sz="4" w:space="0" w:color="000000"/>
                              <w:right w:val="single" w:sz="4" w:space="0" w:color="000000"/>
                            </w:tcBorders>
                          </w:tcPr>
                          <w:p w14:paraId="170C27D4"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5AF71EA4" w14:textId="77777777">
                        <w:trPr>
                          <w:trHeight w:hRule="exact" w:val="1459"/>
                        </w:trPr>
                        <w:tc>
                          <w:tcPr>
                            <w:tcW w:w="5153" w:type="dxa"/>
                            <w:tcBorders>
                              <w:top w:val="single" w:sz="4" w:space="0" w:color="000000"/>
                              <w:left w:val="single" w:sz="4" w:space="0" w:color="000000"/>
                              <w:bottom w:val="single" w:sz="4" w:space="0" w:color="000000"/>
                              <w:right w:val="single" w:sz="4" w:space="0" w:color="000000"/>
                            </w:tcBorders>
                          </w:tcPr>
                          <w:p w14:paraId="3DB4F2B9" w14:textId="77777777" w:rsidR="0023643F" w:rsidRPr="00715A5C" w:rsidRDefault="0023643F">
                            <w:pPr>
                              <w:widowControl w:val="0"/>
                              <w:tabs>
                                <w:tab w:val="left" w:pos="1080"/>
                                <w:tab w:val="left" w:pos="2360"/>
                                <w:tab w:val="left" w:pos="4040"/>
                              </w:tabs>
                              <w:autoSpaceDE w:val="0"/>
                              <w:autoSpaceDN w:val="0"/>
                              <w:adjustRightInd w:val="0"/>
                              <w:spacing w:after="0" w:line="240" w:lineRule="exact"/>
                              <w:ind w:left="100" w:right="74"/>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61D077CD"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1590D016" w14:textId="77777777" w:rsidR="0023643F" w:rsidRPr="00715A5C" w:rsidRDefault="0023643F">
                            <w:pPr>
                              <w:widowControl w:val="0"/>
                              <w:tabs>
                                <w:tab w:val="left" w:pos="1080"/>
                                <w:tab w:val="left" w:pos="1500"/>
                                <w:tab w:val="left" w:pos="2240"/>
                                <w:tab w:val="left" w:pos="2660"/>
                                <w:tab w:val="left" w:pos="3060"/>
                                <w:tab w:val="left" w:pos="392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r>
                            <w:r w:rsidRPr="00715A5C">
                              <w:rPr>
                                <w:rFonts w:ascii="Tahoma" w:hAnsi="Tahoma" w:cs="Tahoma"/>
                                <w:spacing w:val="-1"/>
                                <w:sz w:val="20"/>
                                <w:szCs w:val="20"/>
                                <w:lang w:val="el-GR"/>
                              </w:rPr>
                              <w:t>σχ</w:t>
                            </w:r>
                            <w:r w:rsidRPr="00715A5C">
                              <w:rPr>
                                <w:rFonts w:ascii="Tahoma" w:hAnsi="Tahoma" w:cs="Tahoma"/>
                                <w:spacing w:val="3"/>
                                <w:sz w:val="20"/>
                                <w:szCs w:val="20"/>
                                <w:lang w:val="el-GR"/>
                              </w:rPr>
                              <w:t>έ</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z w:val="20"/>
                                <w:szCs w:val="20"/>
                                <w:lang w:val="el-GR"/>
                              </w:rPr>
                              <w:tab/>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z w:val="20"/>
                                <w:szCs w:val="20"/>
                                <w:lang w:val="el-GR"/>
                              </w:rPr>
                              <w:tab/>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 xml:space="preserve">µα </w:t>
                            </w:r>
                            <w:r w:rsidRPr="00715A5C">
                              <w:rPr>
                                <w:rFonts w:ascii="Tahoma" w:hAnsi="Tahoma" w:cs="Tahoma"/>
                                <w:spacing w:val="1"/>
                                <w:sz w:val="20"/>
                                <w:szCs w:val="20"/>
                                <w:lang w:val="el-GR"/>
                              </w:rPr>
                              <w:t>(Ε</w:t>
                            </w:r>
                            <w:r w:rsidRPr="00715A5C">
                              <w:rPr>
                                <w:rFonts w:ascii="Tahoma" w:hAnsi="Tahoma" w:cs="Tahoma"/>
                                <w:sz w:val="20"/>
                                <w:szCs w:val="20"/>
                                <w:lang w:val="el-GR"/>
                              </w:rPr>
                              <w:t>πεί</w:t>
                            </w:r>
                            <w:r w:rsidRPr="00715A5C">
                              <w:rPr>
                                <w:rFonts w:ascii="Tahoma" w:hAnsi="Tahoma" w:cs="Tahoma"/>
                                <w:spacing w:val="-1"/>
                                <w:sz w:val="20"/>
                                <w:szCs w:val="20"/>
                                <w:lang w:val="el-GR"/>
                              </w:rPr>
                              <w:t>γ</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 xml:space="preserve">ά,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Πράξει</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ξω</w:t>
                            </w:r>
                            <w:r w:rsidRPr="00715A5C">
                              <w:rPr>
                                <w:rFonts w:ascii="Tahoma" w:hAnsi="Tahoma" w:cs="Tahoma"/>
                                <w:spacing w:val="1"/>
                                <w:sz w:val="20"/>
                                <w:szCs w:val="20"/>
                                <w:lang w:val="el-GR"/>
                              </w:rPr>
                              <w:t>τ</w:t>
                            </w:r>
                            <w:r w:rsidRPr="00715A5C">
                              <w:rPr>
                                <w:rFonts w:ascii="Tahoma" w:hAnsi="Tahoma" w:cs="Tahoma"/>
                                <w:sz w:val="20"/>
                                <w:szCs w:val="20"/>
                                <w:lang w:val="el-GR"/>
                              </w:rPr>
                              <w:t>ερι</w:t>
                            </w:r>
                            <w:r w:rsidRPr="00715A5C">
                              <w:rPr>
                                <w:rFonts w:ascii="Tahoma" w:hAnsi="Tahoma" w:cs="Tahoma"/>
                                <w:spacing w:val="2"/>
                                <w:sz w:val="20"/>
                                <w:szCs w:val="20"/>
                                <w:lang w:val="el-GR"/>
                              </w:rPr>
                              <w:t>κ</w:t>
                            </w:r>
                            <w:r w:rsidRPr="00715A5C">
                              <w:rPr>
                                <w:rFonts w:ascii="Tahoma" w:hAnsi="Tahoma" w:cs="Tahoma"/>
                                <w:sz w:val="20"/>
                                <w:szCs w:val="20"/>
                                <w:lang w:val="el-GR"/>
                              </w:rPr>
                              <w:t>ά Ια</w:t>
                            </w:r>
                            <w:r w:rsidRPr="00715A5C">
                              <w:rPr>
                                <w:rFonts w:ascii="Tahoma" w:hAnsi="Tahoma" w:cs="Tahoma"/>
                                <w:spacing w:val="1"/>
                                <w:sz w:val="20"/>
                                <w:szCs w:val="20"/>
                                <w:lang w:val="el-GR"/>
                              </w:rPr>
                              <w:t>τ</w:t>
                            </w:r>
                            <w:r w:rsidRPr="00715A5C">
                              <w:rPr>
                                <w:rFonts w:ascii="Tahoma" w:hAnsi="Tahoma" w:cs="Tahoma"/>
                                <w:sz w:val="20"/>
                                <w:szCs w:val="20"/>
                                <w:lang w:val="el-GR"/>
                              </w:rPr>
                              <w:t>ρεία)</w:t>
                            </w:r>
                          </w:p>
                        </w:tc>
                        <w:tc>
                          <w:tcPr>
                            <w:tcW w:w="4152" w:type="dxa"/>
                            <w:tcBorders>
                              <w:top w:val="single" w:sz="4" w:space="0" w:color="000000"/>
                              <w:left w:val="single" w:sz="4" w:space="0" w:color="000000"/>
                              <w:bottom w:val="single" w:sz="4" w:space="0" w:color="000000"/>
                              <w:right w:val="single" w:sz="4" w:space="0" w:color="000000"/>
                            </w:tcBorders>
                          </w:tcPr>
                          <w:p w14:paraId="6F8BA2F2"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2CB261DD" w14:textId="77777777">
                        <w:trPr>
                          <w:trHeight w:hRule="exact" w:val="1094"/>
                        </w:trPr>
                        <w:tc>
                          <w:tcPr>
                            <w:tcW w:w="5153" w:type="dxa"/>
                            <w:tcBorders>
                              <w:top w:val="single" w:sz="4" w:space="0" w:color="000000"/>
                              <w:left w:val="single" w:sz="4" w:space="0" w:color="000000"/>
                              <w:bottom w:val="single" w:sz="4" w:space="0" w:color="000000"/>
                              <w:right w:val="single" w:sz="4" w:space="0" w:color="000000"/>
                            </w:tcBorders>
                          </w:tcPr>
                          <w:p w14:paraId="555F55D0" w14:textId="77777777" w:rsidR="0023643F" w:rsidRPr="00715A5C" w:rsidRDefault="0023643F">
                            <w:pPr>
                              <w:widowControl w:val="0"/>
                              <w:tabs>
                                <w:tab w:val="left" w:pos="1080"/>
                                <w:tab w:val="left" w:pos="236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Υ</w:t>
                            </w:r>
                            <w:r w:rsidRPr="00715A5C">
                              <w:rPr>
                                <w:rFonts w:ascii="Tahoma" w:hAnsi="Tahoma" w:cs="Tahoma"/>
                                <w:position w:val="-1"/>
                                <w:sz w:val="20"/>
                                <w:szCs w:val="20"/>
                                <w:lang w:val="el-GR"/>
                              </w:rPr>
                              <w:t>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είρ</w:t>
                            </w:r>
                            <w:r w:rsidRPr="00715A5C">
                              <w:rPr>
                                <w:rFonts w:ascii="Tahoma" w:hAnsi="Tahoma" w:cs="Tahoma"/>
                                <w:spacing w:val="3"/>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456BFD68"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AE54763" w14:textId="77777777" w:rsidR="0023643F" w:rsidRPr="00715A5C" w:rsidRDefault="0023643F">
                            <w:pPr>
                              <w:widowControl w:val="0"/>
                              <w:tabs>
                                <w:tab w:val="left" w:pos="1080"/>
                                <w:tab w:val="left" w:pos="2060"/>
                                <w:tab w:val="left" w:pos="3020"/>
                                <w:tab w:val="left" w:pos="4180"/>
                              </w:tabs>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z w:val="20"/>
                                <w:szCs w:val="20"/>
                                <w:lang w:val="el-GR"/>
                              </w:rPr>
                              <w:tab/>
                            </w:r>
                            <w:r w:rsidRPr="00715A5C">
                              <w:rPr>
                                <w:rFonts w:ascii="Tahoma" w:hAnsi="Tahoma" w:cs="Tahoma"/>
                                <w:spacing w:val="1"/>
                                <w:sz w:val="20"/>
                                <w:szCs w:val="20"/>
                                <w:lang w:val="el-GR"/>
                              </w:rPr>
                              <w:t>(</w:t>
                            </w:r>
                            <w:r w:rsidRPr="00715A5C">
                              <w:rPr>
                                <w:rFonts w:ascii="Tahoma" w:hAnsi="Tahoma" w:cs="Tahoma"/>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είο</w:t>
                            </w:r>
                            <w:r w:rsidRPr="00715A5C">
                              <w:rPr>
                                <w:rFonts w:ascii="Tahoma" w:hAnsi="Tahoma" w:cs="Tahoma"/>
                                <w:sz w:val="20"/>
                                <w:szCs w:val="20"/>
                                <w:lang w:val="el-GR"/>
                              </w:rPr>
                              <w:tab/>
                              <w:t>Κί</w:t>
                            </w:r>
                            <w:r w:rsidRPr="00715A5C">
                              <w:rPr>
                                <w:rFonts w:ascii="Tahoma" w:hAnsi="Tahoma" w:cs="Tahoma"/>
                                <w:spacing w:val="2"/>
                                <w:sz w:val="20"/>
                                <w:szCs w:val="20"/>
                                <w:lang w:val="el-GR"/>
                              </w:rPr>
                              <w:t>νη</w:t>
                            </w:r>
                            <w:r w:rsidRPr="00715A5C">
                              <w:rPr>
                                <w:rFonts w:ascii="Tahoma" w:hAnsi="Tahoma" w:cs="Tahoma"/>
                                <w:spacing w:val="-1"/>
                                <w:sz w:val="20"/>
                                <w:szCs w:val="20"/>
                                <w:lang w:val="el-GR"/>
                              </w:rPr>
                              <w:t>ση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ριο</w:t>
                            </w:r>
                            <w:r w:rsidRPr="00715A5C">
                              <w:rPr>
                                <w:rFonts w:ascii="Tahoma" w:hAnsi="Tahoma" w:cs="Tahoma"/>
                                <w:sz w:val="20"/>
                                <w:szCs w:val="20"/>
                                <w:lang w:val="el-GR"/>
                              </w:rPr>
                              <w:tab/>
                            </w:r>
                            <w:r w:rsidRPr="00715A5C">
                              <w:rPr>
                                <w:rFonts w:ascii="Tahoma" w:hAnsi="Tahoma" w:cs="Tahoma"/>
                                <w:spacing w:val="3"/>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2"/>
                                <w:sz w:val="20"/>
                                <w:szCs w:val="20"/>
                                <w:lang w:val="el-GR"/>
                              </w:rPr>
                              <w:t>νώ</w:t>
                            </w:r>
                            <w:r w:rsidRPr="00715A5C">
                              <w:rPr>
                                <w:rFonts w:ascii="Tahoma" w:hAnsi="Tahoma" w:cs="Tahoma"/>
                                <w:spacing w:val="-1"/>
                                <w:sz w:val="20"/>
                                <w:szCs w:val="20"/>
                                <w:lang w:val="el-GR"/>
                              </w:rPr>
                              <w:t>ν</w:t>
                            </w:r>
                            <w:r w:rsidRPr="00715A5C">
                              <w:rPr>
                                <w:rFonts w:ascii="Tahoma" w:hAnsi="Tahoma" w:cs="Tahoma"/>
                                <w:sz w:val="20"/>
                                <w:szCs w:val="20"/>
                                <w:lang w:val="el-GR"/>
                              </w:rPr>
                              <w:t>, Ρα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εβού)</w:t>
                            </w:r>
                          </w:p>
                        </w:tc>
                        <w:tc>
                          <w:tcPr>
                            <w:tcW w:w="4152" w:type="dxa"/>
                            <w:tcBorders>
                              <w:top w:val="single" w:sz="4" w:space="0" w:color="000000"/>
                              <w:left w:val="single" w:sz="4" w:space="0" w:color="000000"/>
                              <w:bottom w:val="single" w:sz="4" w:space="0" w:color="000000"/>
                              <w:right w:val="single" w:sz="4" w:space="0" w:color="000000"/>
                            </w:tcBorders>
                          </w:tcPr>
                          <w:p w14:paraId="28F07B2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6B842735"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2612012" w14:textId="454FA65D"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Μη</w:t>
                            </w:r>
                            <w:r>
                              <w:rPr>
                                <w:rFonts w:ascii="Tahoma" w:hAnsi="Tahoma" w:cs="Tahoma"/>
                                <w:sz w:val="20"/>
                                <w:szCs w:val="20"/>
                                <w:lang w:val="el-GR"/>
                              </w:rPr>
                              <w:t xml:space="preserve"> </w:t>
                            </w: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µες</w:t>
                            </w:r>
                            <w:r>
                              <w:rPr>
                                <w:rFonts w:ascii="Tahoma" w:hAnsi="Tahoma" w:cs="Tahoma"/>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2"/>
                                <w:sz w:val="20"/>
                                <w:szCs w:val="20"/>
                                <w:lang w:val="el-GR"/>
                              </w:rPr>
                              <w:t>γ</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χ</w:t>
                            </w:r>
                            <w:r w:rsidRPr="00715A5C">
                              <w:rPr>
                                <w:rFonts w:ascii="Tahoma" w:hAnsi="Tahoma" w:cs="Tahoma"/>
                                <w:sz w:val="20"/>
                                <w:szCs w:val="20"/>
                                <w:lang w:val="el-GR"/>
                              </w:rPr>
                              <w:t>είρι</w:t>
                            </w:r>
                            <w:r w:rsidRPr="00715A5C">
                              <w:rPr>
                                <w:rFonts w:ascii="Tahoma" w:hAnsi="Tahoma" w:cs="Tahoma"/>
                                <w:spacing w:val="2"/>
                                <w:sz w:val="20"/>
                                <w:szCs w:val="20"/>
                                <w:lang w:val="el-GR"/>
                              </w:rPr>
                              <w:t>ση</w:t>
                            </w:r>
                            <w:r w:rsidRPr="00715A5C">
                              <w:rPr>
                                <w:rFonts w:ascii="Tahoma" w:hAnsi="Tahoma" w:cs="Tahoma"/>
                                <w:sz w:val="20"/>
                                <w:szCs w:val="20"/>
                                <w:lang w:val="el-GR"/>
                              </w:rPr>
                              <w:t>ς</w:t>
                            </w:r>
                          </w:p>
                          <w:p w14:paraId="731822A2"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7FF5A7B8"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θε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0E303C4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6A6BA995"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47E112C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Τ</w:t>
                            </w:r>
                            <w:r w:rsidRPr="00243BF7">
                              <w:rPr>
                                <w:rFonts w:ascii="Tahoma" w:hAnsi="Tahoma" w:cs="Tahoma"/>
                                <w:b/>
                                <w:bCs/>
                                <w:spacing w:val="1"/>
                                <w:position w:val="-1"/>
                                <w:sz w:val="20"/>
                                <w:szCs w:val="20"/>
                              </w:rPr>
                              <w:t>Ρ</w:t>
                            </w:r>
                            <w:r w:rsidRPr="00243BF7">
                              <w:rPr>
                                <w:rFonts w:ascii="Tahoma" w:hAnsi="Tahoma" w:cs="Tahoma"/>
                                <w:b/>
                                <w:bCs/>
                                <w:position w:val="-1"/>
                                <w:sz w:val="20"/>
                                <w:szCs w:val="20"/>
                              </w:rPr>
                              <w:t>ΙΚΟΥ</w:t>
                            </w:r>
                            <w:r w:rsidRPr="00243BF7">
                              <w:rPr>
                                <w:rFonts w:ascii="Tahoma" w:hAnsi="Tahoma" w:cs="Tahoma"/>
                                <w:b/>
                                <w:bCs/>
                                <w:spacing w:val="-8"/>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14:paraId="209AB703"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2CAD7413"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3F559B83" w14:textId="261E0603"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Ια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2"/>
                                <w:sz w:val="20"/>
                                <w:szCs w:val="20"/>
                                <w:lang w:val="el-GR"/>
                              </w:rPr>
                              <w:t>κ</w:t>
                            </w:r>
                            <w:r w:rsidRPr="00715A5C">
                              <w:rPr>
                                <w:rFonts w:ascii="Tahoma" w:hAnsi="Tahoma" w:cs="Tahoma"/>
                                <w:sz w:val="20"/>
                                <w:szCs w:val="20"/>
                                <w:lang w:val="el-GR"/>
                              </w:rPr>
                              <w:t>ού</w:t>
                            </w:r>
                            <w:r>
                              <w:rPr>
                                <w:rFonts w:ascii="Tahoma" w:hAnsi="Tahoma" w:cs="Tahoma"/>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ευ</w:t>
                            </w:r>
                            <w:r w:rsidRPr="00715A5C">
                              <w:rPr>
                                <w:rFonts w:ascii="Tahoma" w:hAnsi="Tahoma" w:cs="Tahoma"/>
                                <w:spacing w:val="1"/>
                                <w:sz w:val="20"/>
                                <w:szCs w:val="20"/>
                                <w:lang w:val="el-GR"/>
                              </w:rPr>
                              <w:t>τ</w:t>
                            </w:r>
                            <w:r w:rsidRPr="00715A5C">
                              <w:rPr>
                                <w:rFonts w:ascii="Tahoma" w:hAnsi="Tahoma" w:cs="Tahoma"/>
                                <w:spacing w:val="3"/>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p>
                          <w:p w14:paraId="523BB706" w14:textId="77777777" w:rsidR="0023643F" w:rsidRPr="00715A5C" w:rsidRDefault="0023643F">
                            <w:pPr>
                              <w:widowControl w:val="0"/>
                              <w:autoSpaceDE w:val="0"/>
                              <w:autoSpaceDN w:val="0"/>
                              <w:adjustRightInd w:val="0"/>
                              <w:spacing w:before="9" w:after="0" w:line="110" w:lineRule="exact"/>
                              <w:rPr>
                                <w:rFonts w:ascii="Times New Roman" w:hAnsi="Times New Roman"/>
                                <w:sz w:val="11"/>
                                <w:szCs w:val="11"/>
                                <w:lang w:val="el-GR"/>
                              </w:rPr>
                            </w:pPr>
                          </w:p>
                          <w:p w14:paraId="57E93121" w14:textId="3D73DA96" w:rsidR="0023643F" w:rsidRPr="00715A5C" w:rsidRDefault="0023643F">
                            <w:pPr>
                              <w:widowControl w:val="0"/>
                              <w:autoSpaceDE w:val="0"/>
                              <w:autoSpaceDN w:val="0"/>
                              <w:adjustRightInd w:val="0"/>
                              <w:spacing w:after="0"/>
                              <w:ind w:left="100"/>
                              <w:rPr>
                                <w:rFonts w:ascii="Tahoma" w:hAnsi="Tahoma" w:cs="Tahoma"/>
                                <w:sz w:val="20"/>
                                <w:szCs w:val="20"/>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ία,</w:t>
                            </w:r>
                            <w:r>
                              <w:rPr>
                                <w:rFonts w:ascii="Tahoma" w:hAnsi="Tahoma" w:cs="Tahoma"/>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ά</w:t>
                            </w:r>
                            <w:r>
                              <w:rPr>
                                <w:rFonts w:ascii="Tahoma" w:hAnsi="Tahoma" w:cs="Tahoma"/>
                                <w:sz w:val="20"/>
                                <w:szCs w:val="20"/>
                                <w:lang w:val="el-GR"/>
                              </w:rPr>
                              <w:t xml:space="preserve"> </w:t>
                            </w:r>
                            <w:r w:rsidRPr="00715A5C">
                              <w:rPr>
                                <w:rFonts w:ascii="Tahoma" w:hAnsi="Tahoma" w:cs="Tahoma"/>
                                <w:sz w:val="20"/>
                                <w:szCs w:val="20"/>
                                <w:lang w:val="el-GR"/>
                              </w:rPr>
                              <w:t>Πρω</w:t>
                            </w:r>
                            <w:r w:rsidRPr="00715A5C">
                              <w:rPr>
                                <w:rFonts w:ascii="Tahoma" w:hAnsi="Tahoma" w:cs="Tahoma"/>
                                <w:spacing w:val="1"/>
                                <w:sz w:val="20"/>
                                <w:szCs w:val="20"/>
                                <w:lang w:val="el-GR"/>
                              </w:rPr>
                              <w:t>τ</w:t>
                            </w:r>
                            <w:r w:rsidRPr="00715A5C">
                              <w:rPr>
                                <w:rFonts w:ascii="Tahoma" w:hAnsi="Tahoma" w:cs="Tahoma"/>
                                <w:spacing w:val="2"/>
                                <w:sz w:val="20"/>
                                <w:szCs w:val="20"/>
                                <w:lang w:val="el-GR"/>
                              </w:rPr>
                              <w:t>ό</w:t>
                            </w:r>
                            <w:r w:rsidRPr="00715A5C">
                              <w:rPr>
                                <w:rFonts w:ascii="Tahoma" w:hAnsi="Tahoma" w:cs="Tahoma"/>
                                <w:spacing w:val="-1"/>
                                <w:sz w:val="20"/>
                                <w:szCs w:val="20"/>
                                <w:lang w:val="el-GR"/>
                              </w:rPr>
                              <w:t>κ</w:t>
                            </w:r>
                            <w:r w:rsidRPr="00715A5C">
                              <w:rPr>
                                <w:rFonts w:ascii="Tahoma" w:hAnsi="Tahoma" w:cs="Tahoma"/>
                                <w:sz w:val="20"/>
                                <w:szCs w:val="20"/>
                                <w:lang w:val="el-GR"/>
                              </w:rPr>
                              <w:t>ο</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pacing w:val="2"/>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κ</w:t>
                            </w:r>
                            <w:r w:rsidRPr="00715A5C">
                              <w:rPr>
                                <w:rFonts w:ascii="Tahoma" w:hAnsi="Tahoma" w:cs="Tahoma"/>
                                <w:sz w:val="20"/>
                                <w:szCs w:val="20"/>
                                <w:lang w:val="el-GR"/>
                              </w:rPr>
                              <w:t>ά</w:t>
                            </w:r>
                            <w:r>
                              <w:rPr>
                                <w:rFonts w:ascii="Tahoma" w:hAnsi="Tahoma" w:cs="Tahoma"/>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ορί</w:t>
                            </w:r>
                            <w:r w:rsidRPr="00715A5C">
                              <w:rPr>
                                <w:rFonts w:ascii="Tahoma" w:hAnsi="Tahoma" w:cs="Tahoma"/>
                                <w:spacing w:val="2"/>
                                <w:sz w:val="20"/>
                                <w:szCs w:val="20"/>
                                <w:lang w:val="el-GR"/>
                              </w:rPr>
                              <w:t>σ</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p w14:paraId="280E919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1F2FB3B"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γ</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pacing w:val="-1"/>
                                <w:sz w:val="20"/>
                                <w:szCs w:val="20"/>
                              </w:rPr>
                              <w:t>σ</w:t>
                            </w:r>
                            <w:r w:rsidRPr="00243BF7">
                              <w:rPr>
                                <w:rFonts w:ascii="Tahoma" w:hAnsi="Tahoma" w:cs="Tahoma"/>
                                <w:sz w:val="20"/>
                                <w:szCs w:val="20"/>
                              </w:rPr>
                              <w:t>εις</w:t>
                            </w:r>
                            <w:r w:rsidRPr="00243BF7">
                              <w:rPr>
                                <w:rFonts w:ascii="Tahoma" w:hAnsi="Tahoma" w:cs="Tahoma"/>
                                <w:spacing w:val="-9"/>
                                <w:sz w:val="20"/>
                                <w:szCs w:val="20"/>
                              </w:rPr>
                              <w:t xml:space="preserve"> </w:t>
                            </w:r>
                            <w:r w:rsidRPr="00243BF7">
                              <w:rPr>
                                <w:rFonts w:ascii="Tahoma" w:hAnsi="Tahoma" w:cs="Tahoma"/>
                                <w:spacing w:val="-1"/>
                                <w:sz w:val="20"/>
                                <w:szCs w:val="20"/>
                              </w:rPr>
                              <w:t>κ</w:t>
                            </w:r>
                            <w:r w:rsidRPr="00243BF7">
                              <w:rPr>
                                <w:rFonts w:ascii="Tahoma" w:hAnsi="Tahoma" w:cs="Tahoma"/>
                                <w:sz w:val="20"/>
                                <w:szCs w:val="20"/>
                              </w:rPr>
                              <w:t>αι 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r w:rsidRPr="00243BF7">
                              <w:rPr>
                                <w:rFonts w:ascii="Tahoma" w:hAnsi="Tahoma" w:cs="Tahoma"/>
                                <w:spacing w:val="-4"/>
                                <w:sz w:val="20"/>
                                <w:szCs w:val="20"/>
                              </w:rPr>
                              <w:t xml:space="preserve"> </w:t>
                            </w:r>
                            <w:r w:rsidRPr="00243BF7">
                              <w:rPr>
                                <w:rFonts w:ascii="Tahoma" w:hAnsi="Tahoma" w:cs="Tahoma"/>
                                <w:sz w:val="20"/>
                                <w:szCs w:val="20"/>
                              </w:rPr>
                              <w:t>Ι</w:t>
                            </w:r>
                            <w:r w:rsidRPr="00243BF7">
                              <w:rPr>
                                <w:rFonts w:ascii="Tahoma" w:hAnsi="Tahoma" w:cs="Tahoma"/>
                                <w:spacing w:val="-1"/>
                                <w:sz w:val="20"/>
                                <w:szCs w:val="20"/>
                              </w:rPr>
                              <w:t>σ</w:t>
                            </w:r>
                            <w:r w:rsidRPr="00243BF7">
                              <w:rPr>
                                <w:rFonts w:ascii="Tahoma" w:hAnsi="Tahoma" w:cs="Tahoma"/>
                                <w:spacing w:val="1"/>
                                <w:sz w:val="20"/>
                                <w:szCs w:val="20"/>
                              </w:rPr>
                              <w:t>τ</w:t>
                            </w:r>
                            <w:r w:rsidRPr="00243BF7">
                              <w:rPr>
                                <w:rFonts w:ascii="Tahoma" w:hAnsi="Tahoma" w:cs="Tahoma"/>
                                <w:spacing w:val="2"/>
                                <w:sz w:val="20"/>
                                <w:szCs w:val="20"/>
                              </w:rPr>
                              <w:t>ο</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ό)</w:t>
                            </w:r>
                          </w:p>
                        </w:tc>
                        <w:tc>
                          <w:tcPr>
                            <w:tcW w:w="4152" w:type="dxa"/>
                            <w:tcBorders>
                              <w:top w:val="single" w:sz="4" w:space="0" w:color="000000"/>
                              <w:left w:val="single" w:sz="4" w:space="0" w:color="000000"/>
                              <w:bottom w:val="single" w:sz="4" w:space="0" w:color="000000"/>
                              <w:right w:val="single" w:sz="4" w:space="0" w:color="000000"/>
                            </w:tcBorders>
                          </w:tcPr>
                          <w:p w14:paraId="719CEFE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Υ</w:t>
                            </w:r>
                            <w:r w:rsidRPr="00243BF7">
                              <w:rPr>
                                <w:rFonts w:ascii="Tahoma" w:hAnsi="Tahoma" w:cs="Tahoma"/>
                                <w:spacing w:val="-1"/>
                                <w:sz w:val="20"/>
                                <w:szCs w:val="20"/>
                              </w:rPr>
                              <w:t>ψ</w:t>
                            </w:r>
                            <w:r w:rsidRPr="00243BF7">
                              <w:rPr>
                                <w:rFonts w:ascii="Tahoma" w:hAnsi="Tahoma" w:cs="Tahoma"/>
                                <w:spacing w:val="2"/>
                                <w:sz w:val="20"/>
                                <w:szCs w:val="20"/>
                              </w:rPr>
                              <w:t>η</w:t>
                            </w:r>
                            <w:r w:rsidRPr="00243BF7">
                              <w:rPr>
                                <w:rFonts w:ascii="Tahoma" w:hAnsi="Tahoma" w:cs="Tahoma"/>
                                <w:spacing w:val="-1"/>
                                <w:sz w:val="20"/>
                                <w:szCs w:val="20"/>
                              </w:rPr>
                              <w:t>λ</w:t>
                            </w:r>
                            <w:r w:rsidRPr="00243BF7">
                              <w:rPr>
                                <w:rFonts w:ascii="Tahoma" w:hAnsi="Tahoma" w:cs="Tahoma"/>
                                <w:sz w:val="20"/>
                                <w:szCs w:val="20"/>
                              </w:rPr>
                              <w:t>ή</w:t>
                            </w:r>
                          </w:p>
                        </w:tc>
                      </w:tr>
                      <w:tr w:rsidR="0023643F" w:rsidRPr="00243BF7" w14:paraId="0950669B"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154AC510" w14:textId="77777777" w:rsidR="0023643F" w:rsidRPr="00715A5C" w:rsidRDefault="0023643F">
                            <w:pPr>
                              <w:widowControl w:val="0"/>
                              <w:tabs>
                                <w:tab w:val="left" w:pos="1060"/>
                                <w:tab w:val="left" w:pos="232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Κρί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ιµες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Π</w:t>
                            </w:r>
                            <w:r w:rsidRPr="00715A5C">
                              <w:rPr>
                                <w:rFonts w:ascii="Tahoma" w:hAnsi="Tahoma" w:cs="Tahoma"/>
                                <w:spacing w:val="-1"/>
                                <w:position w:val="-1"/>
                                <w:sz w:val="20"/>
                                <w:szCs w:val="20"/>
                                <w:lang w:val="el-GR"/>
                              </w:rPr>
                              <w:t>λη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p>
                          <w:p w14:paraId="7076A73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12F9CFDC"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Παρα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ίες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14A7ED8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285DAA8" w14:textId="77777777">
                        <w:trPr>
                          <w:trHeight w:hRule="exact" w:val="456"/>
                        </w:trPr>
                        <w:tc>
                          <w:tcPr>
                            <w:tcW w:w="5153" w:type="dxa"/>
                            <w:tcBorders>
                              <w:top w:val="single" w:sz="4" w:space="0" w:color="000000"/>
                              <w:left w:val="single" w:sz="4" w:space="0" w:color="000000"/>
                              <w:bottom w:val="single" w:sz="4" w:space="0" w:color="000000"/>
                              <w:right w:val="single" w:sz="4" w:space="0" w:color="000000"/>
                            </w:tcBorders>
                          </w:tcPr>
                          <w:p w14:paraId="6C7D06DF"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12"/>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Ια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9"/>
                                <w:position w:val="-1"/>
                                <w:sz w:val="20"/>
                                <w:szCs w:val="20"/>
                                <w:lang w:val="el-GR"/>
                              </w:rPr>
                              <w:t xml:space="preserve"> </w:t>
                            </w:r>
                            <w:r w:rsidRPr="00715A5C">
                              <w:rPr>
                                <w:rFonts w:ascii="Tahoma" w:hAnsi="Tahoma" w:cs="Tahoma"/>
                                <w:position w:val="-1"/>
                                <w:sz w:val="20"/>
                                <w:szCs w:val="20"/>
                                <w:lang w:val="el-GR"/>
                              </w:rPr>
                              <w:t>εξε</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ε</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137D8C8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34DF8B9"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74224C46"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Α</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ΚΟΥ</w:t>
                            </w:r>
                            <w:r w:rsidRPr="00243BF7">
                              <w:rPr>
                                <w:rFonts w:ascii="Tahoma" w:hAnsi="Tahoma" w:cs="Tahoma"/>
                                <w:b/>
                                <w:bCs/>
                                <w:spacing w:val="-17"/>
                                <w:position w:val="-1"/>
                                <w:sz w:val="20"/>
                                <w:szCs w:val="20"/>
                              </w:rPr>
                              <w:t xml:space="preserve"> </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w:t>
                            </w:r>
                            <w:r w:rsidRPr="00243BF7">
                              <w:rPr>
                                <w:rFonts w:ascii="Tahoma" w:hAnsi="Tahoma" w:cs="Tahoma"/>
                                <w:b/>
                                <w:bCs/>
                                <w:spacing w:val="3"/>
                                <w:position w:val="-1"/>
                                <w:sz w:val="20"/>
                                <w:szCs w:val="20"/>
                              </w:rPr>
                              <w:t>Τ</w:t>
                            </w:r>
                            <w:r w:rsidRPr="00243BF7">
                              <w:rPr>
                                <w:rFonts w:ascii="Tahoma" w:hAnsi="Tahoma" w:cs="Tahoma"/>
                                <w:b/>
                                <w:bCs/>
                                <w:spacing w:val="-1"/>
                                <w:position w:val="-1"/>
                                <w:sz w:val="20"/>
                                <w:szCs w:val="20"/>
                              </w:rPr>
                              <w:t>ΗΜ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ΤΟΣ</w:t>
                            </w:r>
                          </w:p>
                        </w:tc>
                        <w:tc>
                          <w:tcPr>
                            <w:tcW w:w="4152" w:type="dxa"/>
                            <w:tcBorders>
                              <w:top w:val="single" w:sz="4" w:space="0" w:color="000000"/>
                              <w:left w:val="single" w:sz="4" w:space="0" w:color="000000"/>
                              <w:bottom w:val="single" w:sz="4" w:space="0" w:color="000000"/>
                              <w:right w:val="nil"/>
                            </w:tcBorders>
                          </w:tcPr>
                          <w:p w14:paraId="62D51330"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1C5AAE7"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014B9459" w14:textId="77777777" w:rsidR="0023643F" w:rsidRPr="00715A5C" w:rsidRDefault="0023643F">
                            <w:pPr>
                              <w:widowControl w:val="0"/>
                              <w:tabs>
                                <w:tab w:val="left" w:pos="1440"/>
                                <w:tab w:val="left" w:pos="2080"/>
                                <w:tab w:val="left" w:pos="404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position w:val="-1"/>
                                <w:sz w:val="20"/>
                                <w:szCs w:val="20"/>
                                <w:lang w:val="el-GR"/>
                              </w:rPr>
                              <w:tab/>
                              <w:t>ια</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position w:val="-1"/>
                                <w:sz w:val="20"/>
                                <w:szCs w:val="20"/>
                                <w:lang w:val="el-GR"/>
                              </w:rPr>
                              <w:tab/>
                              <w:t>εξο</w:t>
                            </w:r>
                            <w:r w:rsidRPr="00715A5C">
                              <w:rPr>
                                <w:rFonts w:ascii="Tahoma" w:hAnsi="Tahoma" w:cs="Tahoma"/>
                                <w:spacing w:val="3"/>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σµ</w:t>
                            </w:r>
                            <w:r w:rsidRPr="00715A5C">
                              <w:rPr>
                                <w:rFonts w:ascii="Tahoma" w:hAnsi="Tahoma" w:cs="Tahoma"/>
                                <w:position w:val="-1"/>
                                <w:sz w:val="20"/>
                                <w:szCs w:val="20"/>
                                <w:lang w:val="el-GR"/>
                              </w:rPr>
                              <w:t>ού</w:t>
                            </w:r>
                          </w:p>
                          <w:p w14:paraId="4B86C43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0C22606E" w14:textId="77777777"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1"/>
                                <w:sz w:val="20"/>
                                <w:szCs w:val="20"/>
                                <w:lang w:val="el-GR"/>
                              </w:rPr>
                              <w:t>ς</w:t>
                            </w:r>
                            <w:r w:rsidRPr="00715A5C">
                              <w:rPr>
                                <w:rFonts w:ascii="Tahoma" w:hAnsi="Tahoma" w:cs="Tahoma"/>
                                <w:sz w:val="20"/>
                                <w:szCs w:val="20"/>
                                <w:lang w:val="el-GR"/>
                              </w:rPr>
                              <w:t>) µε</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7"/>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pacing w:val="3"/>
                                <w:sz w:val="20"/>
                                <w:szCs w:val="20"/>
                                <w:lang w:val="el-GR"/>
                              </w:rPr>
                              <w:t>ρ</w:t>
                            </w:r>
                            <w:r w:rsidRPr="00715A5C">
                              <w:rPr>
                                <w:rFonts w:ascii="Tahoma" w:hAnsi="Tahoma" w:cs="Tahoma"/>
                                <w:sz w:val="20"/>
                                <w:szCs w:val="20"/>
                                <w:lang w:val="el-GR"/>
                              </w:rPr>
                              <w:t>ο</w:t>
                            </w:r>
                            <w:r w:rsidRPr="00715A5C">
                              <w:rPr>
                                <w:rFonts w:ascii="Tahoma" w:hAnsi="Tahoma" w:cs="Tahoma"/>
                                <w:spacing w:val="1"/>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ρια</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µα</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ρί</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µ</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14:paraId="1DDA10D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bl>
                    <w:p w14:paraId="273A37BC" w14:textId="77777777" w:rsidR="0023643F" w:rsidRDefault="0023643F" w:rsidP="00715A5C">
                      <w:pPr>
                        <w:widowControl w:val="0"/>
                        <w:autoSpaceDE w:val="0"/>
                        <w:autoSpaceDN w:val="0"/>
                        <w:adjustRightInd w:val="0"/>
                        <w:spacing w:after="0"/>
                        <w:rPr>
                          <w:rFonts w:ascii="Times New Roman" w:hAnsi="Times New Roman"/>
                          <w:sz w:val="24"/>
                        </w:rPr>
                      </w:pPr>
                    </w:p>
                  </w:txbxContent>
                </v:textbox>
                <w10:wrap anchorx="page" anchory="page"/>
              </v:shape>
            </w:pict>
          </mc:Fallback>
        </mc:AlternateContent>
      </w:r>
    </w:p>
    <w:p w14:paraId="5EB43798"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2C5B515"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5C0D1E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1424F22"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7E2A39E"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CABBD30"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385BDA5"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CC9294C"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C4237F4"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3696256"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CEE36C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9B8AA0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1C602690"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FB42F7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E8EABB3"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25DAAF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E74EE18"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6DEEE2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1641DEB"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8DCBE06"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772DD7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CA73702"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5F62F94"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08C1150"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8810E04"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A039521"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67CFF7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462127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16C021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7997E3C"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268C6EA8"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47DF8F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1FC54F6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F8438CC"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E83D927"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32E8E7F"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C1D9C78"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7086482"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804C2E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9B6763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7E28C80"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934E70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D902A9E"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1EBFF466"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450FB06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5EFB7AA"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865B07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030093E"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DDF6FF4"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FD6DB13"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09F5645"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BBD8443"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087C719"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3EDCBDE"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4B2EFED"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FAB01E1"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E740A14"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04B365FB"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715BF0F3"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6F377EE7"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F0C6206"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59194EA1" w14:textId="77777777" w:rsidR="00715A5C" w:rsidRDefault="00715A5C" w:rsidP="00715A5C">
      <w:pPr>
        <w:widowControl w:val="0"/>
        <w:autoSpaceDE w:val="0"/>
        <w:autoSpaceDN w:val="0"/>
        <w:adjustRightInd w:val="0"/>
        <w:spacing w:after="0" w:line="240" w:lineRule="exact"/>
        <w:ind w:left="168" w:right="5355"/>
        <w:rPr>
          <w:rFonts w:ascii="Times New Roman" w:hAnsi="Times New Roman"/>
          <w:b/>
          <w:bCs/>
          <w:color w:val="000000"/>
          <w:w w:val="99"/>
          <w:position w:val="-1"/>
          <w:u w:val="thick"/>
        </w:rPr>
      </w:pPr>
    </w:p>
    <w:p w14:paraId="3AEA5725" w14:textId="77777777" w:rsidR="00715A5C" w:rsidRDefault="00715A5C" w:rsidP="00715A5C">
      <w:pPr>
        <w:widowControl w:val="0"/>
        <w:autoSpaceDE w:val="0"/>
        <w:autoSpaceDN w:val="0"/>
        <w:adjustRightInd w:val="0"/>
        <w:spacing w:after="0" w:line="240" w:lineRule="exact"/>
        <w:ind w:left="168" w:right="5355"/>
        <w:rPr>
          <w:rFonts w:ascii="Tahoma" w:hAnsi="Tahoma" w:cs="Tahoma"/>
          <w:sz w:val="20"/>
          <w:szCs w:val="20"/>
        </w:rPr>
      </w:pPr>
    </w:p>
    <w:p w14:paraId="4B1E0C6B" w14:textId="77777777" w:rsidR="00715A5C" w:rsidRDefault="00715A5C" w:rsidP="00715A5C">
      <w:pPr>
        <w:widowControl w:val="0"/>
        <w:autoSpaceDE w:val="0"/>
        <w:autoSpaceDN w:val="0"/>
        <w:adjustRightInd w:val="0"/>
        <w:spacing w:before="1" w:after="0" w:line="120" w:lineRule="exact"/>
        <w:rPr>
          <w:rFonts w:ascii="Tahoma" w:hAnsi="Tahoma" w:cs="Tahoma"/>
          <w:sz w:val="12"/>
          <w:szCs w:val="12"/>
        </w:rPr>
      </w:pPr>
    </w:p>
    <w:p w14:paraId="5ACF46E0"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5CDEEFB1" w14:textId="645AA4AE" w:rsidR="00715A5C" w:rsidRDefault="00FB68A9" w:rsidP="00715A5C">
      <w:pPr>
        <w:widowControl w:val="0"/>
        <w:autoSpaceDE w:val="0"/>
        <w:autoSpaceDN w:val="0"/>
        <w:adjustRightInd w:val="0"/>
        <w:spacing w:after="0" w:line="360" w:lineRule="auto"/>
        <w:ind w:left="168" w:right="61"/>
        <w:rPr>
          <w:rFonts w:ascii="Tahoma" w:hAnsi="Tahoma" w:cs="Tahoma"/>
          <w:spacing w:val="1"/>
          <w:sz w:val="20"/>
          <w:szCs w:val="20"/>
        </w:rPr>
      </w:pPr>
      <w:r>
        <w:rPr>
          <w:noProof/>
          <w:lang w:val="el-GR" w:eastAsia="el-GR"/>
        </w:rPr>
        <mc:AlternateContent>
          <mc:Choice Requires="wps">
            <w:drawing>
              <wp:anchor distT="0" distB="0" distL="114300" distR="114300" simplePos="0" relativeHeight="251661824" behindDoc="1" locked="0" layoutInCell="0" allowOverlap="1" wp14:anchorId="12476669" wp14:editId="03621209">
                <wp:simplePos x="0" y="0"/>
                <wp:positionH relativeFrom="page">
                  <wp:posOffset>887730</wp:posOffset>
                </wp:positionH>
                <wp:positionV relativeFrom="paragraph">
                  <wp:posOffset>103505</wp:posOffset>
                </wp:positionV>
                <wp:extent cx="5925820" cy="6924675"/>
                <wp:effectExtent l="0" t="0" r="17780" b="9525"/>
                <wp:wrapNone/>
                <wp:docPr id="5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692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5153"/>
                              <w:gridCol w:w="4152"/>
                            </w:tblGrid>
                            <w:tr w:rsidR="0023643F" w:rsidRPr="00243BF7" w14:paraId="2A698CDC" w14:textId="7777777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14:paraId="5F80F525"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14:paraId="7149771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23643F" w:rsidRPr="00243BF7" w14:paraId="7BB10DEA" w14:textId="77777777">
                              <w:trPr>
                                <w:trHeight w:hRule="exact" w:val="1164"/>
                              </w:trPr>
                              <w:tc>
                                <w:tcPr>
                                  <w:tcW w:w="5153" w:type="dxa"/>
                                  <w:tcBorders>
                                    <w:top w:val="single" w:sz="4" w:space="0" w:color="000000"/>
                                    <w:left w:val="single" w:sz="4" w:space="0" w:color="000000"/>
                                    <w:bottom w:val="single" w:sz="4" w:space="0" w:color="000000"/>
                                    <w:right w:val="single" w:sz="4" w:space="0" w:color="000000"/>
                                  </w:tcBorders>
                                </w:tcPr>
                                <w:p w14:paraId="2E4DAB11" w14:textId="77777777" w:rsidR="0023643F" w:rsidRPr="00715A5C" w:rsidRDefault="0023643F">
                                  <w:pPr>
                                    <w:widowControl w:val="0"/>
                                    <w:tabs>
                                      <w:tab w:val="left" w:pos="1060"/>
                                      <w:tab w:val="left" w:pos="2320"/>
                                      <w:tab w:val="left" w:pos="3960"/>
                                    </w:tabs>
                                    <w:autoSpaceDE w:val="0"/>
                                    <w:autoSpaceDN w:val="0"/>
                                    <w:adjustRightInd w:val="0"/>
                                    <w:spacing w:after="0" w:line="359" w:lineRule="auto"/>
                                    <w:ind w:left="100" w:right="66"/>
                                    <w:rPr>
                                      <w:rFonts w:ascii="Times New Roman" w:hAnsi="Times New Roman"/>
                                      <w:sz w:val="24"/>
                                      <w:lang w:val="el-GR"/>
                                    </w:rPr>
                                  </w:pP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r w:rsidRPr="00715A5C">
                                    <w:rPr>
                                      <w:rFonts w:ascii="Tahoma" w:hAnsi="Tahoma" w:cs="Tahoma"/>
                                      <w:sz w:val="20"/>
                                      <w:szCs w:val="20"/>
                                      <w:lang w:val="el-GR"/>
                                    </w:rPr>
                                    <w:tab/>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z w:val="20"/>
                                      <w:szCs w:val="20"/>
                                      <w:lang w:val="el-GR"/>
                                    </w:rPr>
                                    <w:tab/>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 xml:space="preserve">ων </w:t>
                                  </w:r>
                                  <w:r w:rsidRPr="00715A5C">
                                    <w:rPr>
                                      <w:rFonts w:ascii="Tahoma" w:hAnsi="Tahoma" w:cs="Tahoma"/>
                                      <w:spacing w:val="1"/>
                                      <w:sz w:val="20"/>
                                      <w:szCs w:val="20"/>
                                      <w:lang w:val="el-GR"/>
                                    </w:rPr>
                                    <w:t>(</w:t>
                                  </w:r>
                                  <w:r w:rsidRPr="00715A5C">
                                    <w:rPr>
                                      <w:rFonts w:ascii="Tahoma" w:hAnsi="Tahoma" w:cs="Tahoma"/>
                                      <w:sz w:val="20"/>
                                      <w:szCs w:val="20"/>
                                      <w:lang w:val="el-GR"/>
                                    </w:rPr>
                                    <w:t>Πα</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w:t>
                                  </w:r>
                                  <w:r w:rsidRPr="00715A5C">
                                    <w:rPr>
                                      <w:rFonts w:ascii="Tahoma" w:hAnsi="Tahoma" w:cs="Tahoma"/>
                                      <w:spacing w:val="3"/>
                                      <w:sz w:val="20"/>
                                      <w:szCs w:val="20"/>
                                      <w:lang w:val="el-GR"/>
                                    </w:rPr>
                                    <w:t>ε</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2"/>
                                      <w:sz w:val="20"/>
                                      <w:szCs w:val="20"/>
                                      <w:lang w:val="el-GR"/>
                                    </w:rPr>
                                    <w:t>κ</w:t>
                                  </w:r>
                                  <w:r w:rsidRPr="00715A5C">
                                    <w:rPr>
                                      <w:rFonts w:ascii="Tahoma" w:hAnsi="Tahoma" w:cs="Tahoma"/>
                                      <w:sz w:val="20"/>
                                      <w:szCs w:val="20"/>
                                      <w:lang w:val="el-GR"/>
                                    </w:rPr>
                                    <w:t>ύρω</w:t>
                                  </w:r>
                                  <w:r w:rsidRPr="00715A5C">
                                    <w:rPr>
                                      <w:rFonts w:ascii="Tahoma" w:hAnsi="Tahoma" w:cs="Tahoma"/>
                                      <w:spacing w:val="2"/>
                                      <w:sz w:val="20"/>
                                      <w:szCs w:val="20"/>
                                      <w:lang w:val="el-GR"/>
                                    </w:rPr>
                                    <w:t>ση</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ύπω</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14:paraId="74A8682A"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23643F" w:rsidRPr="00243BF7" w14:paraId="372771BE"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26FB12F" w14:textId="77777777" w:rsidR="0023643F" w:rsidRPr="00715A5C" w:rsidRDefault="0023643F">
                                  <w:pPr>
                                    <w:widowControl w:val="0"/>
                                    <w:tabs>
                                      <w:tab w:val="left" w:pos="960"/>
                                      <w:tab w:val="left" w:pos="226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t>Π</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ς</w:t>
                                  </w:r>
                                </w:p>
                                <w:p w14:paraId="21ED369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452E7AA"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14:paraId="1B8E24D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6A2391AC"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7F435D9C"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Σ</w:t>
                                  </w:r>
                                  <w:r w:rsidRPr="00243BF7">
                                    <w:rPr>
                                      <w:rFonts w:ascii="Tahoma" w:hAnsi="Tahoma" w:cs="Tahoma"/>
                                      <w:b/>
                                      <w:bCs/>
                                      <w:spacing w:val="1"/>
                                      <w:position w:val="-1"/>
                                      <w:sz w:val="20"/>
                                      <w:szCs w:val="20"/>
                                    </w:rPr>
                                    <w:t>Υ</w:t>
                                  </w:r>
                                  <w:r w:rsidRPr="00243BF7">
                                    <w:rPr>
                                      <w:rFonts w:ascii="Tahoma" w:hAnsi="Tahoma" w:cs="Tahoma"/>
                                      <w:b/>
                                      <w:bCs/>
                                      <w:position w:val="-1"/>
                                      <w:sz w:val="20"/>
                                      <w:szCs w:val="20"/>
                                    </w:rPr>
                                    <w:t>Ν</w:t>
                                  </w:r>
                                  <w:r w:rsidRPr="00243BF7">
                                    <w:rPr>
                                      <w:rFonts w:ascii="Tahoma" w:hAnsi="Tahoma" w:cs="Tahoma"/>
                                      <w:b/>
                                      <w:bCs/>
                                      <w:spacing w:val="1"/>
                                      <w:position w:val="-1"/>
                                      <w:sz w:val="20"/>
                                      <w:szCs w:val="20"/>
                                    </w:rPr>
                                    <w:t>∆</w:t>
                                  </w:r>
                                  <w:r w:rsidRPr="00243BF7">
                                    <w:rPr>
                                      <w:rFonts w:ascii="Tahoma" w:hAnsi="Tahoma" w:cs="Tahoma"/>
                                      <w:b/>
                                      <w:bCs/>
                                      <w:spacing w:val="2"/>
                                      <w:position w:val="-1"/>
                                      <w:sz w:val="20"/>
                                      <w:szCs w:val="20"/>
                                    </w:rPr>
                                    <w:t>Ε</w:t>
                                  </w:r>
                                  <w:r w:rsidRPr="00243BF7">
                                    <w:rPr>
                                      <w:rFonts w:ascii="Tahoma" w:hAnsi="Tahoma" w:cs="Tahoma"/>
                                      <w:b/>
                                      <w:bCs/>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3"/>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ΤΩΝ</w:t>
                                  </w:r>
                                </w:p>
                              </w:tc>
                              <w:tc>
                                <w:tcPr>
                                  <w:tcW w:w="4152" w:type="dxa"/>
                                  <w:tcBorders>
                                    <w:top w:val="single" w:sz="4" w:space="0" w:color="000000"/>
                                    <w:left w:val="single" w:sz="4" w:space="0" w:color="000000"/>
                                    <w:bottom w:val="single" w:sz="4" w:space="0" w:color="000000"/>
                                    <w:right w:val="nil"/>
                                  </w:tcBorders>
                                </w:tcPr>
                                <w:p w14:paraId="566B36D6"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AFF43AE"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71985CD5" w14:textId="77777777" w:rsidR="0023643F" w:rsidRPr="00715A5C" w:rsidRDefault="0023643F">
                                  <w:pPr>
                                    <w:widowControl w:val="0"/>
                                    <w:tabs>
                                      <w:tab w:val="left" w:pos="1320"/>
                                      <w:tab w:val="left" w:pos="2740"/>
                                      <w:tab w:val="left" w:pos="4080"/>
                                      <w:tab w:val="left" w:pos="44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Πρόβ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απο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λή</w:t>
                                  </w:r>
                                  <w:r w:rsidRPr="00715A5C">
                                    <w:rPr>
                                      <w:rFonts w:ascii="Tahoma" w:hAnsi="Tahoma" w:cs="Tahoma"/>
                                      <w:position w:val="-1"/>
                                      <w:sz w:val="20"/>
                                      <w:szCs w:val="20"/>
                                      <w:lang w:val="el-GR"/>
                                    </w:rPr>
                                    <w:t>ς</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7D2E400D"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25C297B"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54B0502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AC1CE7D"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7DD43270" w14:textId="77777777" w:rsidR="0023643F" w:rsidRPr="00715A5C" w:rsidRDefault="0023643F">
                                  <w:pPr>
                                    <w:widowControl w:val="0"/>
                                    <w:tabs>
                                      <w:tab w:val="left" w:pos="1040"/>
                                      <w:tab w:val="left" w:pos="2120"/>
                                      <w:tab w:val="left" w:pos="2680"/>
                                      <w:tab w:val="left" w:pos="3980"/>
                                      <w:tab w:val="left" w:pos="46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2"/>
                                      <w:position w:val="-1"/>
                                      <w:sz w:val="20"/>
                                      <w:szCs w:val="20"/>
                                      <w:lang w:val="el-GR"/>
                                    </w:rPr>
                                    <w:t>ψ</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περιε</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όµε</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πεδία</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ων</w:t>
                                  </w:r>
                                </w:p>
                                <w:p w14:paraId="509FF6C9"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3CB5FDA" w14:textId="5E85FCC1"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ων</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λ</w:t>
                                  </w:r>
                                  <w:r w:rsidRPr="00715A5C">
                                    <w:rPr>
                                      <w:rFonts w:ascii="Tahoma" w:hAnsi="Tahoma" w:cs="Tahoma"/>
                                      <w:spacing w:val="2"/>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ω</w:t>
                                  </w:r>
                                  <w:r>
                                    <w:rPr>
                                      <w:rFonts w:ascii="Tahoma" w:hAnsi="Tahoma" w:cs="Tahoma"/>
                                      <w:sz w:val="20"/>
                                      <w:szCs w:val="20"/>
                                      <w:lang w:val="el-GR"/>
                                    </w:rPr>
                                    <w:t xml:space="preserve"> </w:t>
                                  </w:r>
                                  <w:r w:rsidRPr="00715A5C">
                                    <w:rPr>
                                      <w:rFonts w:ascii="Tahoma" w:hAnsi="Tahoma" w:cs="Tahoma"/>
                                      <w:sz w:val="20"/>
                                      <w:szCs w:val="20"/>
                                      <w:lang w:val="el-GR"/>
                                    </w:rPr>
                                    <w:t>δια</w:t>
                                  </w:r>
                                  <w:r w:rsidRPr="00715A5C">
                                    <w:rPr>
                                      <w:rFonts w:ascii="Tahoma" w:hAnsi="Tahoma" w:cs="Tahoma"/>
                                      <w:spacing w:val="3"/>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ροποί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ών</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ρί</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4C28F81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62C54039"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81B663A" w14:textId="77777777" w:rsidR="0023643F" w:rsidRPr="00715A5C" w:rsidRDefault="0023643F">
                                  <w:pPr>
                                    <w:widowControl w:val="0"/>
                                    <w:tabs>
                                      <w:tab w:val="left" w:pos="1080"/>
                                      <w:tab w:val="left" w:pos="2220"/>
                                      <w:tab w:val="left" w:pos="3640"/>
                                      <w:tab w:val="left" w:pos="420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Χαµ</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οι</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position w:val="-1"/>
                                      <w:sz w:val="20"/>
                                      <w:szCs w:val="20"/>
                                      <w:lang w:val="el-GR"/>
                                    </w:rPr>
                                    <w:tab/>
                                    <w:t>ει</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ωγ</w:t>
                                  </w:r>
                                  <w:r w:rsidRPr="00715A5C">
                                    <w:rPr>
                                      <w:rFonts w:ascii="Tahoma" w:hAnsi="Tahoma" w:cs="Tahoma"/>
                                      <w:position w:val="-1"/>
                                      <w:sz w:val="20"/>
                                      <w:szCs w:val="20"/>
                                      <w:lang w:val="el-GR"/>
                                    </w:rPr>
                                    <w:t>ή</w:t>
                                  </w:r>
                                </w:p>
                                <w:p w14:paraId="2E2DB09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9DC4B73"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γγ</w:t>
                                  </w:r>
                                  <w:r w:rsidRPr="00715A5C">
                                    <w:rPr>
                                      <w:rFonts w:ascii="Tahoma" w:hAnsi="Tahoma" w:cs="Tahoma"/>
                                      <w:spacing w:val="3"/>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z w:val="20"/>
                                      <w:szCs w:val="20"/>
                                      <w:lang w:val="el-GR"/>
                                    </w:rPr>
                                    <w:t>εξε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z w:val="20"/>
                                      <w:szCs w:val="20"/>
                                      <w:lang w:val="el-GR"/>
                                    </w:rPr>
                                    <w:t>ή</w:t>
                                  </w:r>
                                  <w:r w:rsidRPr="00715A5C">
                                    <w:rPr>
                                      <w:rFonts w:ascii="Tahoma" w:hAnsi="Tahoma" w:cs="Tahoma"/>
                                      <w:spacing w:val="1"/>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9"/>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σ</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03475645"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48A0F01B"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443DBC87"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ειρι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ά</w:t>
                                  </w:r>
                                  <w:r w:rsidRPr="00715A5C">
                                    <w:rPr>
                                      <w:rFonts w:ascii="Tahoma" w:hAnsi="Tahoma" w:cs="Tahoma"/>
                                      <w:spacing w:val="-11"/>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14:paraId="0F764E2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52202F5"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61280FA7"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ΠΣΕ</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w:t>
                                  </w:r>
                                  <w:r w:rsidRPr="00715A5C">
                                    <w:rPr>
                                      <w:rFonts w:ascii="Tahoma" w:hAnsi="Tahoma" w:cs="Tahoma"/>
                                      <w:spacing w:val="-2"/>
                                      <w:position w:val="-1"/>
                                      <w:sz w:val="20"/>
                                      <w:szCs w:val="20"/>
                                      <w:lang w:val="el-GR"/>
                                    </w:rPr>
                                    <w:t xml:space="preserve"> </w:t>
                                  </w:r>
                                  <w:r w:rsidRPr="00715A5C">
                                    <w:rPr>
                                      <w:rFonts w:ascii="Tahoma" w:hAnsi="Tahoma" w:cs="Tahoma"/>
                                      <w:spacing w:val="2"/>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13"/>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5"/>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p>
                              </w:tc>
                              <w:tc>
                                <w:tcPr>
                                  <w:tcW w:w="4152" w:type="dxa"/>
                                  <w:tcBorders>
                                    <w:top w:val="single" w:sz="4" w:space="0" w:color="000000"/>
                                    <w:left w:val="single" w:sz="4" w:space="0" w:color="000000"/>
                                    <w:bottom w:val="single" w:sz="4" w:space="0" w:color="000000"/>
                                    <w:right w:val="single" w:sz="4" w:space="0" w:color="000000"/>
                                  </w:tcBorders>
                                </w:tcPr>
                                <w:p w14:paraId="58ED5D52"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7C3CFF2A"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24D8479F"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ΛΟΙ</w:t>
                                  </w:r>
                                  <w:r w:rsidRPr="00243BF7">
                                    <w:rPr>
                                      <w:rFonts w:ascii="Tahoma" w:hAnsi="Tahoma" w:cs="Tahoma"/>
                                      <w:b/>
                                      <w:bCs/>
                                      <w:spacing w:val="1"/>
                                      <w:position w:val="-1"/>
                                      <w:sz w:val="20"/>
                                      <w:szCs w:val="20"/>
                                    </w:rPr>
                                    <w:t>Π</w:t>
                                  </w:r>
                                  <w:r w:rsidRPr="00243BF7">
                                    <w:rPr>
                                      <w:rFonts w:ascii="Tahoma" w:hAnsi="Tahoma" w:cs="Tahoma"/>
                                      <w:b/>
                                      <w:bCs/>
                                      <w:position w:val="-1"/>
                                      <w:sz w:val="20"/>
                                      <w:szCs w:val="20"/>
                                    </w:rPr>
                                    <w:t>ΕΣ</w:t>
                                  </w:r>
                                  <w:r w:rsidRPr="00243BF7">
                                    <w:rPr>
                                      <w:rFonts w:ascii="Tahoma" w:hAnsi="Tahoma" w:cs="Tahoma"/>
                                      <w:b/>
                                      <w:bCs/>
                                      <w:spacing w:val="-8"/>
                                      <w:position w:val="-1"/>
                                      <w:sz w:val="20"/>
                                      <w:szCs w:val="20"/>
                                    </w:rPr>
                                    <w:t xml:space="preserve"> </w:t>
                                  </w:r>
                                  <w:r w:rsidRPr="00243BF7">
                                    <w:rPr>
                                      <w:rFonts w:ascii="Tahoma" w:hAnsi="Tahoma" w:cs="Tahoma"/>
                                      <w:b/>
                                      <w:bCs/>
                                      <w:position w:val="-1"/>
                                      <w:sz w:val="20"/>
                                      <w:szCs w:val="20"/>
                                    </w:rPr>
                                    <w:t>ΕΦ</w:t>
                                  </w:r>
                                  <w:r w:rsidRPr="00243BF7">
                                    <w:rPr>
                                      <w:rFonts w:ascii="Tahoma" w:hAnsi="Tahoma" w:cs="Tahoma"/>
                                      <w:b/>
                                      <w:bCs/>
                                      <w:spacing w:val="1"/>
                                      <w:position w:val="-1"/>
                                      <w:sz w:val="20"/>
                                      <w:szCs w:val="20"/>
                                    </w:rPr>
                                    <w:t>Α</w:t>
                                  </w:r>
                                  <w:r w:rsidRPr="00243BF7">
                                    <w:rPr>
                                      <w:rFonts w:ascii="Tahoma" w:hAnsi="Tahoma" w:cs="Tahoma"/>
                                      <w:b/>
                                      <w:bCs/>
                                      <w:spacing w:val="3"/>
                                      <w:position w:val="-1"/>
                                      <w:sz w:val="20"/>
                                      <w:szCs w:val="20"/>
                                    </w:rPr>
                                    <w:t>Ρ</w:t>
                                  </w:r>
                                  <w:r w:rsidRPr="00243BF7">
                                    <w:rPr>
                                      <w:rFonts w:ascii="Tahoma" w:hAnsi="Tahoma" w:cs="Tahoma"/>
                                      <w:b/>
                                      <w:bCs/>
                                      <w:position w:val="-1"/>
                                      <w:sz w:val="20"/>
                                      <w:szCs w:val="20"/>
                                    </w:rPr>
                                    <w:t>ΜΟΓΕΣ</w:t>
                                  </w:r>
                                </w:p>
                              </w:tc>
                              <w:tc>
                                <w:tcPr>
                                  <w:tcW w:w="4152" w:type="dxa"/>
                                  <w:tcBorders>
                                    <w:top w:val="single" w:sz="4" w:space="0" w:color="000000"/>
                                    <w:left w:val="single" w:sz="4" w:space="0" w:color="000000"/>
                                    <w:bottom w:val="single" w:sz="4" w:space="0" w:color="000000"/>
                                    <w:right w:val="nil"/>
                                  </w:tcBorders>
                                </w:tcPr>
                                <w:p w14:paraId="184077B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A713DA3"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4B15F919" w14:textId="77777777" w:rsidR="0023643F" w:rsidRPr="00715A5C" w:rsidRDefault="0023643F">
                                  <w:pPr>
                                    <w:widowControl w:val="0"/>
                                    <w:tabs>
                                      <w:tab w:val="left" w:pos="1000"/>
                                      <w:tab w:val="left" w:pos="2180"/>
                                      <w:tab w:val="left" w:pos="2660"/>
                                      <w:tab w:val="left" w:pos="3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14:paraId="2502244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E3581DE"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τ</w:t>
                                  </w:r>
                                  <w:r w:rsidRPr="00243BF7">
                                    <w:rPr>
                                      <w:rFonts w:ascii="Tahoma" w:hAnsi="Tahoma" w:cs="Tahoma"/>
                                      <w:sz w:val="20"/>
                                      <w:szCs w:val="20"/>
                                    </w:rPr>
                                    <w:t>ριµ</w:t>
                                  </w:r>
                                  <w:r w:rsidRPr="00243BF7">
                                    <w:rPr>
                                      <w:rFonts w:ascii="Tahoma" w:hAnsi="Tahoma" w:cs="Tahoma"/>
                                      <w:spacing w:val="-1"/>
                                      <w:sz w:val="20"/>
                                      <w:szCs w:val="20"/>
                                    </w:rPr>
                                    <w:t>ην</w:t>
                                  </w:r>
                                  <w:r w:rsidRPr="00243BF7">
                                    <w:rPr>
                                      <w:rFonts w:ascii="Tahoma" w:hAnsi="Tahoma" w:cs="Tahoma"/>
                                      <w:spacing w:val="3"/>
                                      <w:sz w:val="20"/>
                                      <w:szCs w:val="20"/>
                                    </w:rPr>
                                    <w:t>ι</w:t>
                                  </w:r>
                                  <w:r w:rsidRPr="00243BF7">
                                    <w:rPr>
                                      <w:rFonts w:ascii="Tahoma" w:hAnsi="Tahoma" w:cs="Tahoma"/>
                                      <w:sz w:val="20"/>
                                      <w:szCs w:val="20"/>
                                    </w:rPr>
                                    <w:t>αία,</w:t>
                                  </w:r>
                                  <w:r w:rsidRPr="00243BF7">
                                    <w:rPr>
                                      <w:rFonts w:ascii="Tahoma" w:hAnsi="Tahoma" w:cs="Tahoma"/>
                                      <w:spacing w:val="-7"/>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14:paraId="45C3FA9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3744259A" w14:textId="77777777">
                              <w:trPr>
                                <w:trHeight w:hRule="exact" w:val="1457"/>
                              </w:trPr>
                              <w:tc>
                                <w:tcPr>
                                  <w:tcW w:w="5153" w:type="dxa"/>
                                  <w:tcBorders>
                                    <w:top w:val="single" w:sz="4" w:space="0" w:color="000000"/>
                                    <w:left w:val="single" w:sz="4" w:space="0" w:color="000000"/>
                                    <w:bottom w:val="single" w:sz="4" w:space="0" w:color="000000"/>
                                    <w:right w:val="single" w:sz="4" w:space="0" w:color="000000"/>
                                  </w:tcBorders>
                                </w:tcPr>
                                <w:p w14:paraId="35565455" w14:textId="77777777" w:rsidR="0023643F" w:rsidRPr="00715A5C" w:rsidRDefault="0023643F">
                                  <w:pPr>
                                    <w:widowControl w:val="0"/>
                                    <w:tabs>
                                      <w:tab w:val="left" w:pos="1000"/>
                                      <w:tab w:val="left" w:pos="2180"/>
                                      <w:tab w:val="left" w:pos="2660"/>
                                      <w:tab w:val="left" w:pos="3960"/>
                                      <w:tab w:val="left" w:pos="4920"/>
                                    </w:tabs>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14:paraId="4BEE0A9C"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0619D253" w14:textId="73B369F8" w:rsidR="0023643F" w:rsidRPr="00715A5C" w:rsidRDefault="0023643F">
                                  <w:pPr>
                                    <w:widowControl w:val="0"/>
                                    <w:autoSpaceDE w:val="0"/>
                                    <w:autoSpaceDN w:val="0"/>
                                    <w:adjustRightInd w:val="0"/>
                                    <w:spacing w:after="0" w:line="360" w:lineRule="auto"/>
                                    <w:ind w:left="100" w:right="65"/>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ριµ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 xml:space="preserve">αία, </w:t>
                                  </w:r>
                                  <w:r w:rsidRPr="00715A5C">
                                    <w:rPr>
                                      <w:rFonts w:ascii="Tahoma" w:hAnsi="Tahoma" w:cs="Tahoma"/>
                                      <w:spacing w:val="2"/>
                                      <w:sz w:val="20"/>
                                      <w:szCs w:val="20"/>
                                      <w:lang w:val="el-GR"/>
                                    </w:rPr>
                                    <w:t>κ</w:t>
                                  </w:r>
                                  <w:r w:rsidRPr="00715A5C">
                                    <w:rPr>
                                      <w:rFonts w:ascii="Tahoma" w:hAnsi="Tahoma" w:cs="Tahoma"/>
                                      <w:spacing w:val="-1"/>
                                      <w:sz w:val="20"/>
                                      <w:szCs w:val="20"/>
                                      <w:lang w:val="el-GR"/>
                                    </w:rPr>
                                    <w:t>λ</w:t>
                                  </w:r>
                                  <w:r w:rsidRPr="00715A5C">
                                    <w:rPr>
                                      <w:rFonts w:ascii="Tahoma" w:hAnsi="Tahoma" w:cs="Tahoma"/>
                                      <w:sz w:val="20"/>
                                      <w:szCs w:val="20"/>
                                      <w:lang w:val="el-GR"/>
                                    </w:rPr>
                                    <w:t>π)</w:t>
                                  </w:r>
                                  <w:r w:rsidRPr="00715A5C">
                                    <w:rPr>
                                      <w:rFonts w:ascii="Tahoma" w:hAnsi="Tahoma" w:cs="Tahoma"/>
                                      <w:spacing w:val="7"/>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8"/>
                                      <w:sz w:val="20"/>
                                      <w:szCs w:val="20"/>
                                      <w:lang w:val="el-GR"/>
                                    </w:rPr>
                                    <w:t xml:space="preserve"> </w:t>
                                  </w:r>
                                  <w:r w:rsidRPr="00715A5C">
                                    <w:rPr>
                                      <w:rFonts w:ascii="Tahoma" w:hAnsi="Tahoma" w:cs="Tahoma"/>
                                      <w:sz w:val="20"/>
                                      <w:szCs w:val="20"/>
                                      <w:lang w:val="el-GR"/>
                                    </w:rPr>
                                    <w:t>προθε</w:t>
                                  </w:r>
                                  <w:r w:rsidRPr="00715A5C">
                                    <w:rPr>
                                      <w:rFonts w:ascii="Tahoma" w:hAnsi="Tahoma" w:cs="Tahoma"/>
                                      <w:spacing w:val="-1"/>
                                      <w:sz w:val="20"/>
                                      <w:szCs w:val="20"/>
                                      <w:lang w:val="el-GR"/>
                                    </w:rPr>
                                    <w:t>σ</w:t>
                                  </w:r>
                                  <w:r w:rsidRPr="00715A5C">
                                    <w:rPr>
                                      <w:rFonts w:ascii="Tahoma" w:hAnsi="Tahoma" w:cs="Tahoma"/>
                                      <w:sz w:val="20"/>
                                      <w:szCs w:val="20"/>
                                      <w:lang w:val="el-GR"/>
                                    </w:rPr>
                                    <w:t>µία</w:t>
                                  </w:r>
                                  <w:r w:rsidRPr="00715A5C">
                                    <w:rPr>
                                      <w:rFonts w:ascii="Tahoma" w:hAnsi="Tahoma" w:cs="Tahoma"/>
                                      <w:spacing w:val="3"/>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λή</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ου</w:t>
                                  </w:r>
                                  <w:r w:rsidRPr="00715A5C">
                                    <w:rPr>
                                      <w:rFonts w:ascii="Tahoma" w:hAnsi="Tahoma" w:cs="Tahoma"/>
                                      <w:sz w:val="20"/>
                                      <w:szCs w:val="20"/>
                                      <w:lang w:val="el-GR"/>
                                    </w:rPr>
                                    <w:t xml:space="preserve">ς </w:t>
                                  </w:r>
                                  <w:r w:rsidRPr="00715A5C">
                                    <w:rPr>
                                      <w:rFonts w:ascii="Tahoma" w:hAnsi="Tahoma" w:cs="Tahoma"/>
                                      <w:spacing w:val="1"/>
                                      <w:sz w:val="20"/>
                                      <w:szCs w:val="20"/>
                                      <w:lang w:val="el-GR"/>
                                    </w:rPr>
                                    <w:t>(</w:t>
                                  </w:r>
                                  <w:r w:rsidRPr="00715A5C">
                                    <w:rPr>
                                      <w:rFonts w:ascii="Tahoma" w:hAnsi="Tahoma" w:cs="Tahoma"/>
                                      <w:sz w:val="20"/>
                                      <w:szCs w:val="20"/>
                                      <w:lang w:val="el-GR"/>
                                    </w:rPr>
                                    <w:t>εάν</w:t>
                                  </w:r>
                                  <w:r>
                                    <w:rPr>
                                      <w:rFonts w:ascii="Tahoma" w:hAnsi="Tahoma" w:cs="Tahoma"/>
                                      <w:sz w:val="20"/>
                                      <w:szCs w:val="20"/>
                                      <w:lang w:val="el-GR"/>
                                    </w:rPr>
                                    <w:t xml:space="preserve"> </w:t>
                                  </w:r>
                                  <w:r w:rsidRPr="00715A5C">
                                    <w:rPr>
                                      <w:rFonts w:ascii="Tahoma" w:hAnsi="Tahoma" w:cs="Tahoma"/>
                                      <w:sz w:val="20"/>
                                      <w:szCs w:val="20"/>
                                      <w:lang w:val="el-GR"/>
                                    </w:rPr>
                                    <w:t>επιβά</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z w:val="20"/>
                                      <w:szCs w:val="20"/>
                                      <w:lang w:val="el-GR"/>
                                    </w:rPr>
                                    <w:t>από</w:t>
                                  </w:r>
                                  <w:r>
                                    <w:rPr>
                                      <w:rFonts w:ascii="Tahoma" w:hAnsi="Tahoma" w:cs="Tahoma"/>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ποπ</w:t>
                                  </w:r>
                                  <w:r w:rsidRPr="00715A5C">
                                    <w:rPr>
                                      <w:rFonts w:ascii="Tahoma" w:hAnsi="Tahoma" w:cs="Tahoma"/>
                                      <w:spacing w:val="1"/>
                                      <w:sz w:val="20"/>
                                      <w:szCs w:val="20"/>
                                      <w:lang w:val="el-GR"/>
                                    </w:rPr>
                                    <w:t>τ</w:t>
                                  </w:r>
                                  <w:r w:rsidRPr="00715A5C">
                                    <w:rPr>
                                      <w:rFonts w:ascii="Tahoma" w:hAnsi="Tahoma" w:cs="Tahoma"/>
                                      <w:sz w:val="20"/>
                                      <w:szCs w:val="20"/>
                                      <w:lang w:val="el-GR"/>
                                    </w:rPr>
                                    <w:t>ευόµε</w:t>
                                  </w:r>
                                  <w:r w:rsidRPr="00715A5C">
                                    <w:rPr>
                                      <w:rFonts w:ascii="Tahoma" w:hAnsi="Tahoma" w:cs="Tahoma"/>
                                      <w:spacing w:val="2"/>
                                      <w:sz w:val="20"/>
                                      <w:szCs w:val="20"/>
                                      <w:lang w:val="el-GR"/>
                                    </w:rPr>
                                    <w:t>ν</w:t>
                                  </w:r>
                                  <w:r w:rsidRPr="00715A5C">
                                    <w:rPr>
                                      <w:rFonts w:ascii="Tahoma" w:hAnsi="Tahoma" w:cs="Tahoma"/>
                                      <w:sz w:val="20"/>
                                      <w:szCs w:val="20"/>
                                      <w:lang w:val="el-GR"/>
                                    </w:rPr>
                                    <w:t>ους</w:t>
                                  </w:r>
                                  <w:r>
                                    <w:rPr>
                                      <w:rFonts w:ascii="Tahoma" w:hAnsi="Tahoma" w:cs="Tahoma"/>
                                      <w:sz w:val="20"/>
                                      <w:szCs w:val="20"/>
                                      <w:lang w:val="el-GR"/>
                                    </w:rPr>
                                    <w:t xml:space="preserve"> </w:t>
                                  </w:r>
                                  <w:r w:rsidRPr="00715A5C">
                                    <w:rPr>
                                      <w:rFonts w:ascii="Tahoma" w:hAnsi="Tahoma" w:cs="Tahoma"/>
                                      <w:spacing w:val="1"/>
                                      <w:sz w:val="20"/>
                                      <w:szCs w:val="20"/>
                                      <w:lang w:val="el-GR"/>
                                    </w:rPr>
                                    <w:t>φ</w:t>
                                  </w:r>
                                  <w:r w:rsidRPr="00715A5C">
                                    <w:rPr>
                                      <w:rFonts w:ascii="Tahoma" w:hAnsi="Tahoma" w:cs="Tahoma"/>
                                      <w:sz w:val="20"/>
                                      <w:szCs w:val="20"/>
                                      <w:lang w:val="el-GR"/>
                                    </w:rPr>
                                    <w:t>ορείς</w:t>
                                  </w:r>
                                  <w:r>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w:t>
                                  </w:r>
                                  <w:r w:rsidRPr="00715A5C">
                                    <w:rPr>
                                      <w:rFonts w:ascii="Tahoma" w:hAnsi="Tahoma" w:cs="Tahoma"/>
                                      <w:spacing w:val="-1"/>
                                      <w:sz w:val="20"/>
                                      <w:szCs w:val="20"/>
                                      <w:lang w:val="el-GR"/>
                                    </w:rPr>
                                    <w:t>χ</w:t>
                                  </w:r>
                                  <w:r w:rsidRPr="00715A5C">
                                    <w:rPr>
                                      <w:rFonts w:ascii="Tahoma" w:hAnsi="Tahoma" w:cs="Tahoma"/>
                                      <w:sz w:val="20"/>
                                      <w:szCs w:val="20"/>
                                      <w:lang w:val="el-GR"/>
                                    </w:rPr>
                                    <w:t>. ΥΠ</w:t>
                                  </w:r>
                                  <w:r w:rsidRPr="00715A5C">
                                    <w:rPr>
                                      <w:rFonts w:ascii="Tahoma" w:hAnsi="Tahoma" w:cs="Tahoma"/>
                                      <w:spacing w:val="1"/>
                                      <w:sz w:val="20"/>
                                      <w:szCs w:val="20"/>
                                      <w:lang w:val="el-GR"/>
                                    </w:rPr>
                                    <w:t>Ε</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z w:val="20"/>
                                      <w:szCs w:val="20"/>
                                      <w:lang w:val="el-GR"/>
                                    </w:rPr>
                                    <w:t>ΥΥΚ</w:t>
                                  </w:r>
                                  <w:r w:rsidRPr="00715A5C">
                                    <w:rPr>
                                      <w:rFonts w:ascii="Tahoma" w:hAnsi="Tahoma" w:cs="Tahoma"/>
                                      <w:spacing w:val="1"/>
                                      <w:sz w:val="20"/>
                                      <w:szCs w:val="20"/>
                                      <w:lang w:val="el-GR"/>
                                    </w:rPr>
                                    <w:t>Α</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27A670DA"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EF3C302"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4C634695"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σ</w:t>
                                  </w:r>
                                  <w:r w:rsidRPr="00243BF7">
                                    <w:rPr>
                                      <w:rFonts w:ascii="Tahoma" w:hAnsi="Tahoma" w:cs="Tahoma"/>
                                      <w:sz w:val="20"/>
                                      <w:szCs w:val="20"/>
                                    </w:rPr>
                                    <w:t>ύ</w:t>
                                  </w:r>
                                  <w:r w:rsidRPr="00243BF7">
                                    <w:rPr>
                                      <w:rFonts w:ascii="Tahoma" w:hAnsi="Tahoma" w:cs="Tahoma"/>
                                      <w:spacing w:val="-1"/>
                                      <w:sz w:val="20"/>
                                      <w:szCs w:val="20"/>
                                    </w:rPr>
                                    <w:t>ν</w:t>
                                  </w:r>
                                  <w:r w:rsidRPr="00243BF7">
                                    <w:rPr>
                                      <w:rFonts w:ascii="Tahoma" w:hAnsi="Tahoma" w:cs="Tahoma"/>
                                      <w:sz w:val="20"/>
                                      <w:szCs w:val="20"/>
                                    </w:rPr>
                                    <w:t>δ</w:t>
                                  </w:r>
                                  <w:r w:rsidRPr="00243BF7">
                                    <w:rPr>
                                      <w:rFonts w:ascii="Tahoma" w:hAnsi="Tahoma" w:cs="Tahoma"/>
                                      <w:spacing w:val="3"/>
                                      <w:sz w:val="20"/>
                                      <w:szCs w:val="20"/>
                                    </w:rPr>
                                    <w:t>ε</w:t>
                                  </w:r>
                                  <w:r w:rsidRPr="00243BF7">
                                    <w:rPr>
                                      <w:rFonts w:ascii="Tahoma" w:hAnsi="Tahoma" w:cs="Tahoma"/>
                                      <w:spacing w:val="-1"/>
                                      <w:sz w:val="20"/>
                                      <w:szCs w:val="20"/>
                                    </w:rPr>
                                    <w:t>σ</w:t>
                                  </w:r>
                                  <w:r w:rsidRPr="00243BF7">
                                    <w:rPr>
                                      <w:rFonts w:ascii="Tahoma" w:hAnsi="Tahoma" w:cs="Tahoma"/>
                                      <w:sz w:val="20"/>
                                      <w:szCs w:val="20"/>
                                    </w:rPr>
                                    <w:t>η</w:t>
                                  </w:r>
                                  <w:r w:rsidRPr="00243BF7">
                                    <w:rPr>
                                      <w:rFonts w:ascii="Tahoma" w:hAnsi="Tahoma" w:cs="Tahoma"/>
                                      <w:spacing w:val="-8"/>
                                      <w:sz w:val="20"/>
                                      <w:szCs w:val="20"/>
                                    </w:rPr>
                                    <w:t xml:space="preserve"> </w:t>
                                  </w:r>
                                  <w:r w:rsidRPr="00243BF7">
                                    <w:rPr>
                                      <w:rFonts w:ascii="Tahoma" w:hAnsi="Tahoma" w:cs="Tahoma"/>
                                      <w:sz w:val="20"/>
                                      <w:szCs w:val="20"/>
                                    </w:rPr>
                                    <w:t>δευ</w:t>
                                  </w:r>
                                  <w:r w:rsidRPr="00243BF7">
                                    <w:rPr>
                                      <w:rFonts w:ascii="Tahoma" w:hAnsi="Tahoma" w:cs="Tahoma"/>
                                      <w:spacing w:val="1"/>
                                      <w:sz w:val="20"/>
                                      <w:szCs w:val="20"/>
                                    </w:rPr>
                                    <w:t>τ</w:t>
                                  </w:r>
                                  <w:r w:rsidRPr="00243BF7">
                                    <w:rPr>
                                      <w:rFonts w:ascii="Tahoma" w:hAnsi="Tahoma" w:cs="Tahoma"/>
                                      <w:sz w:val="20"/>
                                      <w:szCs w:val="20"/>
                                    </w:rPr>
                                    <w:t>ερεύ</w:t>
                                  </w:r>
                                  <w:r w:rsidRPr="00243BF7">
                                    <w:rPr>
                                      <w:rFonts w:ascii="Tahoma" w:hAnsi="Tahoma" w:cs="Tahoma"/>
                                      <w:spacing w:val="2"/>
                                      <w:sz w:val="20"/>
                                      <w:szCs w:val="20"/>
                                    </w:rPr>
                                    <w:t>ο</w:t>
                                  </w:r>
                                  <w:r w:rsidRPr="00243BF7">
                                    <w:rPr>
                                      <w:rFonts w:ascii="Tahoma" w:hAnsi="Tahoma" w:cs="Tahoma"/>
                                      <w:spacing w:val="-1"/>
                                      <w:sz w:val="20"/>
                                      <w:szCs w:val="20"/>
                                    </w:rPr>
                                    <w:t>ν</w:t>
                                  </w:r>
                                  <w:r w:rsidRPr="00243BF7">
                                    <w:rPr>
                                      <w:rFonts w:ascii="Tahoma" w:hAnsi="Tahoma" w:cs="Tahoma"/>
                                      <w:spacing w:val="1"/>
                                      <w:sz w:val="20"/>
                                      <w:szCs w:val="20"/>
                                    </w:rPr>
                                    <w:t>τ</w:t>
                                  </w:r>
                                  <w:r w:rsidRPr="00243BF7">
                                    <w:rPr>
                                      <w:rFonts w:ascii="Tahoma" w:hAnsi="Tahoma" w:cs="Tahoma"/>
                                      <w:sz w:val="20"/>
                                      <w:szCs w:val="20"/>
                                    </w:rPr>
                                    <w:t>ος</w:t>
                                  </w:r>
                                  <w:r w:rsidRPr="00243BF7">
                                    <w:rPr>
                                      <w:rFonts w:ascii="Tahoma" w:hAnsi="Tahoma" w:cs="Tahoma"/>
                                      <w:spacing w:val="-10"/>
                                      <w:sz w:val="20"/>
                                      <w:szCs w:val="20"/>
                                    </w:rPr>
                                    <w:t xml:space="preserve"> </w:t>
                                  </w:r>
                                  <w:r w:rsidRPr="00243BF7">
                                    <w:rPr>
                                      <w:rFonts w:ascii="Tahoma" w:hAnsi="Tahoma" w:cs="Tahoma"/>
                                      <w:sz w:val="20"/>
                                      <w:szCs w:val="20"/>
                                    </w:rPr>
                                    <w:t>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ού</w:t>
                                  </w:r>
                                  <w:r w:rsidRPr="00243BF7">
                                    <w:rPr>
                                      <w:rFonts w:ascii="Tahoma" w:hAnsi="Tahoma" w:cs="Tahoma"/>
                                      <w:spacing w:val="-5"/>
                                      <w:sz w:val="20"/>
                                      <w:szCs w:val="20"/>
                                    </w:rPr>
                                    <w:t xml:space="preserve"> </w:t>
                                  </w:r>
                                  <w:r w:rsidRPr="00243BF7">
                                    <w:rPr>
                                      <w:rFonts w:ascii="Tahoma" w:hAnsi="Tahoma" w:cs="Tahoma"/>
                                      <w:sz w:val="20"/>
                                      <w:szCs w:val="20"/>
                                    </w:rPr>
                                    <w:t>µ</w:t>
                                  </w:r>
                                  <w:r w:rsidRPr="00243BF7">
                                    <w:rPr>
                                      <w:rFonts w:ascii="Tahoma" w:hAnsi="Tahoma" w:cs="Tahoma"/>
                                      <w:spacing w:val="2"/>
                                      <w:sz w:val="20"/>
                                      <w:szCs w:val="20"/>
                                    </w:rPr>
                                    <w:t>η</w:t>
                                  </w:r>
                                  <w:r w:rsidRPr="00243BF7">
                                    <w:rPr>
                                      <w:rFonts w:ascii="Tahoma" w:hAnsi="Tahoma" w:cs="Tahoma"/>
                                      <w:spacing w:val="-1"/>
                                      <w:sz w:val="20"/>
                                      <w:szCs w:val="20"/>
                                    </w:rPr>
                                    <w:t>χ</w:t>
                                  </w:r>
                                  <w:r w:rsidRPr="00243BF7">
                                    <w:rPr>
                                      <w:rFonts w:ascii="Tahoma" w:hAnsi="Tahoma" w:cs="Tahoma"/>
                                      <w:sz w:val="20"/>
                                      <w:szCs w:val="20"/>
                                    </w:rPr>
                                    <w:t>α</w:t>
                                  </w:r>
                                  <w:r w:rsidRPr="00243BF7">
                                    <w:rPr>
                                      <w:rFonts w:ascii="Tahoma" w:hAnsi="Tahoma" w:cs="Tahoma"/>
                                      <w:spacing w:val="2"/>
                                      <w:sz w:val="20"/>
                                      <w:szCs w:val="20"/>
                                    </w:rPr>
                                    <w:t>ν</w:t>
                                  </w:r>
                                  <w:r w:rsidRPr="00243BF7">
                                    <w:rPr>
                                      <w:rFonts w:ascii="Tahoma" w:hAnsi="Tahoma" w:cs="Tahoma"/>
                                      <w:spacing w:val="-1"/>
                                      <w:sz w:val="20"/>
                                      <w:szCs w:val="20"/>
                                    </w:rPr>
                                    <w:t>ή</w:t>
                                  </w:r>
                                  <w:r w:rsidRPr="00243BF7">
                                    <w:rPr>
                                      <w:rFonts w:ascii="Tahoma" w:hAnsi="Tahoma" w:cs="Tahoma"/>
                                      <w:sz w:val="20"/>
                                      <w:szCs w:val="20"/>
                                    </w:rPr>
                                    <w:t>µα</w:t>
                                  </w:r>
                                  <w:r w:rsidRPr="00243BF7">
                                    <w:rPr>
                                      <w:rFonts w:ascii="Tahoma" w:hAnsi="Tahoma" w:cs="Tahoma"/>
                                      <w:spacing w:val="3"/>
                                      <w:sz w:val="20"/>
                                      <w:szCs w:val="20"/>
                                    </w:rPr>
                                    <w:t>τ</w:t>
                                  </w:r>
                                  <w:r w:rsidRPr="00243BF7">
                                    <w:rPr>
                                      <w:rFonts w:ascii="Tahoma" w:hAnsi="Tahoma" w:cs="Tahoma"/>
                                      <w:sz w:val="20"/>
                                      <w:szCs w:val="20"/>
                                    </w:rPr>
                                    <w:t>ος</w:t>
                                  </w:r>
                                </w:p>
                              </w:tc>
                              <w:tc>
                                <w:tcPr>
                                  <w:tcW w:w="4152" w:type="dxa"/>
                                  <w:tcBorders>
                                    <w:top w:val="single" w:sz="4" w:space="0" w:color="000000"/>
                                    <w:left w:val="single" w:sz="4" w:space="0" w:color="000000"/>
                                    <w:bottom w:val="single" w:sz="4" w:space="0" w:color="000000"/>
                                    <w:right w:val="single" w:sz="4" w:space="0" w:color="000000"/>
                                  </w:tcBorders>
                                </w:tcPr>
                                <w:p w14:paraId="1797A077"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2B8DE64F" w14:textId="77777777">
                              <w:trPr>
                                <w:trHeight w:hRule="exact" w:val="374"/>
                              </w:trPr>
                              <w:tc>
                                <w:tcPr>
                                  <w:tcW w:w="5153" w:type="dxa"/>
                                  <w:tcBorders>
                                    <w:top w:val="single" w:sz="4" w:space="0" w:color="000000"/>
                                    <w:left w:val="single" w:sz="4" w:space="0" w:color="000000"/>
                                    <w:bottom w:val="single" w:sz="4" w:space="0" w:color="000000"/>
                                    <w:right w:val="single" w:sz="4" w:space="0" w:color="000000"/>
                                  </w:tcBorders>
                                </w:tcPr>
                                <w:p w14:paraId="588CEC08"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Ζη</w:t>
                                  </w:r>
                                  <w:r w:rsidRPr="00243BF7">
                                    <w:rPr>
                                      <w:rFonts w:ascii="Tahoma" w:hAnsi="Tahoma" w:cs="Tahoma"/>
                                      <w:spacing w:val="1"/>
                                      <w:sz w:val="20"/>
                                      <w:szCs w:val="20"/>
                                    </w:rPr>
                                    <w:t>τ</w:t>
                                  </w:r>
                                  <w:r w:rsidRPr="00243BF7">
                                    <w:rPr>
                                      <w:rFonts w:ascii="Tahoma" w:hAnsi="Tahoma" w:cs="Tahoma"/>
                                      <w:spacing w:val="2"/>
                                      <w:sz w:val="20"/>
                                      <w:szCs w:val="20"/>
                                    </w:rPr>
                                    <w:t>ή</w:t>
                                  </w:r>
                                  <w:r w:rsidRPr="00243BF7">
                                    <w:rPr>
                                      <w:rFonts w:ascii="Tahoma" w:hAnsi="Tahoma" w:cs="Tahoma"/>
                                      <w:sz w:val="20"/>
                                      <w:szCs w:val="20"/>
                                    </w:rPr>
                                    <w:t>µα</w:t>
                                  </w:r>
                                  <w:r w:rsidRPr="00243BF7">
                                    <w:rPr>
                                      <w:rFonts w:ascii="Tahoma" w:hAnsi="Tahoma" w:cs="Tahoma"/>
                                      <w:spacing w:val="1"/>
                                      <w:sz w:val="20"/>
                                      <w:szCs w:val="20"/>
                                    </w:rPr>
                                    <w:t>τ</w:t>
                                  </w:r>
                                  <w:r w:rsidRPr="00243BF7">
                                    <w:rPr>
                                      <w:rFonts w:ascii="Tahoma" w:hAnsi="Tahoma" w:cs="Tahoma"/>
                                      <w:sz w:val="20"/>
                                      <w:szCs w:val="20"/>
                                    </w:rPr>
                                    <w:t>α</w:t>
                                  </w:r>
                                  <w:r w:rsidRPr="00243BF7">
                                    <w:rPr>
                                      <w:rFonts w:ascii="Tahoma" w:hAnsi="Tahoma" w:cs="Tahoma"/>
                                      <w:spacing w:val="-9"/>
                                      <w:sz w:val="20"/>
                                      <w:szCs w:val="20"/>
                                    </w:rPr>
                                    <w:t xml:space="preserve"> </w:t>
                                  </w:r>
                                  <w:r w:rsidRPr="00243BF7">
                                    <w:rPr>
                                      <w:rFonts w:ascii="Tahoma" w:hAnsi="Tahoma" w:cs="Tahoma"/>
                                      <w:sz w:val="20"/>
                                      <w:szCs w:val="20"/>
                                    </w:rPr>
                                    <w:t>Κ</w:t>
                                  </w:r>
                                  <w:r w:rsidRPr="00243BF7">
                                    <w:rPr>
                                      <w:rFonts w:ascii="Tahoma" w:hAnsi="Tahoma" w:cs="Tahoma"/>
                                      <w:spacing w:val="2"/>
                                      <w:sz w:val="20"/>
                                      <w:szCs w:val="20"/>
                                    </w:rPr>
                                    <w:t>α</w:t>
                                  </w:r>
                                  <w:r w:rsidRPr="00243BF7">
                                    <w:rPr>
                                      <w:rFonts w:ascii="Tahoma" w:hAnsi="Tahoma" w:cs="Tahoma"/>
                                      <w:sz w:val="20"/>
                                      <w:szCs w:val="20"/>
                                    </w:rPr>
                                    <w:t>θ</w:t>
                                  </w:r>
                                  <w:r w:rsidRPr="00243BF7">
                                    <w:rPr>
                                      <w:rFonts w:ascii="Tahoma" w:hAnsi="Tahoma" w:cs="Tahoma"/>
                                      <w:spacing w:val="-1"/>
                                      <w:sz w:val="20"/>
                                      <w:szCs w:val="20"/>
                                    </w:rPr>
                                    <w:t>η</w:t>
                                  </w:r>
                                  <w:r w:rsidRPr="00243BF7">
                                    <w:rPr>
                                      <w:rFonts w:ascii="Tahoma" w:hAnsi="Tahoma" w:cs="Tahoma"/>
                                      <w:sz w:val="20"/>
                                      <w:szCs w:val="20"/>
                                    </w:rPr>
                                    <w:t>µερ</w:t>
                                  </w:r>
                                  <w:r w:rsidRPr="00243BF7">
                                    <w:rPr>
                                      <w:rFonts w:ascii="Tahoma" w:hAnsi="Tahoma" w:cs="Tahoma"/>
                                      <w:spacing w:val="3"/>
                                      <w:sz w:val="20"/>
                                      <w:szCs w:val="20"/>
                                    </w:rPr>
                                    <w:t>ι</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z w:val="20"/>
                                      <w:szCs w:val="20"/>
                                    </w:rPr>
                                    <w:t>ν</w:t>
                                  </w:r>
                                  <w:r w:rsidRPr="00243BF7">
                                    <w:rPr>
                                      <w:rFonts w:ascii="Tahoma" w:hAnsi="Tahoma" w:cs="Tahoma"/>
                                      <w:spacing w:val="-13"/>
                                      <w:sz w:val="20"/>
                                      <w:szCs w:val="20"/>
                                    </w:rPr>
                                    <w:t xml:space="preserve"> </w:t>
                                  </w:r>
                                  <w:r w:rsidRPr="00243BF7">
                                    <w:rPr>
                                      <w:rFonts w:ascii="Tahoma" w:hAnsi="Tahoma" w:cs="Tahoma"/>
                                      <w:sz w:val="20"/>
                                      <w:szCs w:val="20"/>
                                    </w:rPr>
                                    <w:t>ε</w:t>
                                  </w:r>
                                  <w:r w:rsidRPr="00243BF7">
                                    <w:rPr>
                                      <w:rFonts w:ascii="Tahoma" w:hAnsi="Tahoma" w:cs="Tahoma"/>
                                      <w:spacing w:val="-1"/>
                                      <w:sz w:val="20"/>
                                      <w:szCs w:val="20"/>
                                    </w:rPr>
                                    <w:t>κ</w:t>
                                  </w:r>
                                  <w:r w:rsidRPr="00243BF7">
                                    <w:rPr>
                                      <w:rFonts w:ascii="Tahoma" w:hAnsi="Tahoma" w:cs="Tahoma"/>
                                      <w:spacing w:val="3"/>
                                      <w:sz w:val="20"/>
                                      <w:szCs w:val="20"/>
                                    </w:rPr>
                                    <w:t>τ</w:t>
                                  </w:r>
                                  <w:r w:rsidRPr="00243BF7">
                                    <w:rPr>
                                      <w:rFonts w:ascii="Tahoma" w:hAnsi="Tahoma" w:cs="Tahoma"/>
                                      <w:sz w:val="20"/>
                                      <w:szCs w:val="20"/>
                                    </w:rPr>
                                    <w:t>υπώ</w:t>
                                  </w:r>
                                  <w:r w:rsidRPr="00243BF7">
                                    <w:rPr>
                                      <w:rFonts w:ascii="Tahoma" w:hAnsi="Tahoma" w:cs="Tahoma"/>
                                      <w:spacing w:val="-1"/>
                                      <w:sz w:val="20"/>
                                      <w:szCs w:val="20"/>
                                    </w:rPr>
                                    <w:t>σ</w:t>
                                  </w:r>
                                  <w:r w:rsidRPr="00243BF7">
                                    <w:rPr>
                                      <w:rFonts w:ascii="Tahoma" w:hAnsi="Tahoma" w:cs="Tahoma"/>
                                      <w:spacing w:val="3"/>
                                      <w:sz w:val="20"/>
                                      <w:szCs w:val="20"/>
                                    </w:rPr>
                                    <w:t>ε</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3147D39C"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5E2E0836"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DC927F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Μεµο</w:t>
                                  </w:r>
                                  <w:r w:rsidRPr="00243BF7">
                                    <w:rPr>
                                      <w:rFonts w:ascii="Tahoma" w:hAnsi="Tahoma" w:cs="Tahoma"/>
                                      <w:spacing w:val="2"/>
                                      <w:position w:val="-1"/>
                                      <w:sz w:val="20"/>
                                      <w:szCs w:val="20"/>
                                    </w:rPr>
                                    <w:t>ν</w:t>
                                  </w:r>
                                  <w:r w:rsidRPr="00243BF7">
                                    <w:rPr>
                                      <w:rFonts w:ascii="Tahoma" w:hAnsi="Tahoma" w:cs="Tahoma"/>
                                      <w:position w:val="-1"/>
                                      <w:sz w:val="20"/>
                                      <w:szCs w:val="20"/>
                                    </w:rPr>
                                    <w:t>ωµέ</w:t>
                                  </w:r>
                                  <w:r w:rsidRPr="00243BF7">
                                    <w:rPr>
                                      <w:rFonts w:ascii="Tahoma" w:hAnsi="Tahoma" w:cs="Tahoma"/>
                                      <w:spacing w:val="-1"/>
                                      <w:position w:val="-1"/>
                                      <w:sz w:val="20"/>
                                      <w:szCs w:val="20"/>
                                    </w:rPr>
                                    <w:t>ν</w:t>
                                  </w:r>
                                  <w:r w:rsidRPr="00243BF7">
                                    <w:rPr>
                                      <w:rFonts w:ascii="Tahoma" w:hAnsi="Tahoma" w:cs="Tahoma"/>
                                      <w:position w:val="-1"/>
                                      <w:sz w:val="20"/>
                                      <w:szCs w:val="20"/>
                                    </w:rPr>
                                    <w:t>ες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Εφ</w:t>
                                  </w:r>
                                  <w:r w:rsidRPr="00243BF7">
                                    <w:rPr>
                                      <w:rFonts w:ascii="Tahoma" w:hAnsi="Tahoma" w:cs="Tahoma"/>
                                      <w:position w:val="-1"/>
                                      <w:sz w:val="20"/>
                                      <w:szCs w:val="20"/>
                                    </w:rPr>
                                    <w:t>αρ</w:t>
                                  </w:r>
                                  <w:r w:rsidRPr="00243BF7">
                                    <w:rPr>
                                      <w:rFonts w:ascii="Tahoma" w:hAnsi="Tahoma" w:cs="Tahoma"/>
                                      <w:spacing w:val="2"/>
                                      <w:position w:val="-1"/>
                                      <w:sz w:val="20"/>
                                      <w:szCs w:val="20"/>
                                    </w:rPr>
                                    <w:t>µ</w:t>
                                  </w:r>
                                  <w:r w:rsidRPr="00243BF7">
                                    <w:rPr>
                                      <w:rFonts w:ascii="Tahoma" w:hAnsi="Tahoma" w:cs="Tahoma"/>
                                      <w:position w:val="-1"/>
                                      <w:sz w:val="20"/>
                                      <w:szCs w:val="20"/>
                                    </w:rPr>
                                    <w:t>ο</w:t>
                                  </w:r>
                                  <w:r w:rsidRPr="00243BF7">
                                    <w:rPr>
                                      <w:rFonts w:ascii="Tahoma" w:hAnsi="Tahoma" w:cs="Tahoma"/>
                                      <w:spacing w:val="-1"/>
                                      <w:position w:val="-1"/>
                                      <w:sz w:val="20"/>
                                      <w:szCs w:val="20"/>
                                    </w:rPr>
                                    <w:t>γ</w:t>
                                  </w:r>
                                  <w:r w:rsidRPr="00243BF7">
                                    <w:rPr>
                                      <w:rFonts w:ascii="Tahoma" w:hAnsi="Tahoma" w:cs="Tahoma"/>
                                      <w:position w:val="-1"/>
                                      <w:sz w:val="20"/>
                                      <w:szCs w:val="20"/>
                                    </w:rPr>
                                    <w:t>ές</w:t>
                                  </w:r>
                                  <w:r w:rsidRPr="00243BF7">
                                    <w:rPr>
                                      <w:rFonts w:ascii="Tahoma" w:hAnsi="Tahoma" w:cs="Tahoma"/>
                                      <w:spacing w:val="-9"/>
                                      <w:position w:val="-1"/>
                                      <w:sz w:val="20"/>
                                      <w:szCs w:val="20"/>
                                    </w:rPr>
                                    <w:t xml:space="preserve"> </w:t>
                                  </w:r>
                                  <w:r w:rsidRPr="00243BF7">
                                    <w:rPr>
                                      <w:rFonts w:ascii="Tahoma" w:hAnsi="Tahoma" w:cs="Tahoma"/>
                                      <w:spacing w:val="2"/>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είου</w:t>
                                  </w:r>
                                </w:p>
                              </w:tc>
                              <w:tc>
                                <w:tcPr>
                                  <w:tcW w:w="4152" w:type="dxa"/>
                                  <w:tcBorders>
                                    <w:top w:val="single" w:sz="4" w:space="0" w:color="000000"/>
                                    <w:left w:val="single" w:sz="4" w:space="0" w:color="000000"/>
                                    <w:bottom w:val="single" w:sz="4" w:space="0" w:color="000000"/>
                                    <w:right w:val="single" w:sz="4" w:space="0" w:color="000000"/>
                                  </w:tcBorders>
                                </w:tcPr>
                                <w:p w14:paraId="290FCCBC"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0973D821"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26FDD723"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Ζη</w:t>
                                  </w:r>
                                  <w:r w:rsidRPr="00243BF7">
                                    <w:rPr>
                                      <w:rFonts w:ascii="Tahoma" w:hAnsi="Tahoma" w:cs="Tahoma"/>
                                      <w:spacing w:val="1"/>
                                      <w:position w:val="-1"/>
                                      <w:sz w:val="20"/>
                                      <w:szCs w:val="20"/>
                                    </w:rPr>
                                    <w:t>τ</w:t>
                                  </w:r>
                                  <w:r w:rsidRPr="00243BF7">
                                    <w:rPr>
                                      <w:rFonts w:ascii="Tahoma" w:hAnsi="Tahoma" w:cs="Tahoma"/>
                                      <w:spacing w:val="2"/>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α</w:t>
                                  </w:r>
                                  <w:r w:rsidRPr="00243BF7">
                                    <w:rPr>
                                      <w:rFonts w:ascii="Tahoma" w:hAnsi="Tahoma" w:cs="Tahoma"/>
                                      <w:spacing w:val="-9"/>
                                      <w:position w:val="-1"/>
                                      <w:sz w:val="20"/>
                                      <w:szCs w:val="20"/>
                                    </w:rPr>
                                    <w:t xml:space="preserve"> </w:t>
                                  </w:r>
                                  <w:r w:rsidRPr="00243BF7">
                                    <w:rPr>
                                      <w:rFonts w:ascii="Tahoma" w:hAnsi="Tahoma" w:cs="Tahoma"/>
                                      <w:spacing w:val="3"/>
                                      <w:position w:val="-1"/>
                                      <w:sz w:val="20"/>
                                      <w:szCs w:val="20"/>
                                    </w:rPr>
                                    <w:t>Α</w:t>
                                  </w:r>
                                  <w:r w:rsidRPr="00243BF7">
                                    <w:rPr>
                                      <w:rFonts w:ascii="Tahoma" w:hAnsi="Tahoma" w:cs="Tahoma"/>
                                      <w:spacing w:val="-1"/>
                                      <w:position w:val="-1"/>
                                      <w:sz w:val="20"/>
                                      <w:szCs w:val="20"/>
                                    </w:rPr>
                                    <w:t>σ</w:t>
                                  </w:r>
                                  <w:r w:rsidRPr="00243BF7">
                                    <w:rPr>
                                      <w:rFonts w:ascii="Tahoma" w:hAnsi="Tahoma" w:cs="Tahoma"/>
                                      <w:spacing w:val="1"/>
                                      <w:position w:val="-1"/>
                                      <w:sz w:val="20"/>
                                      <w:szCs w:val="20"/>
                                    </w:rPr>
                                    <w:t>φ</w:t>
                                  </w:r>
                                  <w:r w:rsidRPr="00243BF7">
                                    <w:rPr>
                                      <w:rFonts w:ascii="Tahoma" w:hAnsi="Tahoma" w:cs="Tahoma"/>
                                      <w:position w:val="-1"/>
                                      <w:sz w:val="20"/>
                                      <w:szCs w:val="20"/>
                                    </w:rPr>
                                    <w:t>ά</w:t>
                                  </w:r>
                                  <w:r w:rsidRPr="00243BF7">
                                    <w:rPr>
                                      <w:rFonts w:ascii="Tahoma" w:hAnsi="Tahoma" w:cs="Tahoma"/>
                                      <w:spacing w:val="-1"/>
                                      <w:position w:val="-1"/>
                                      <w:sz w:val="20"/>
                                      <w:szCs w:val="20"/>
                                    </w:rPr>
                                    <w:t>λ</w:t>
                                  </w:r>
                                  <w:r w:rsidRPr="00243BF7">
                                    <w:rPr>
                                      <w:rFonts w:ascii="Tahoma" w:hAnsi="Tahoma" w:cs="Tahoma"/>
                                      <w:position w:val="-1"/>
                                      <w:sz w:val="20"/>
                                      <w:szCs w:val="20"/>
                                    </w:rPr>
                                    <w:t>ειας</w:t>
                                  </w:r>
                                  <w:r w:rsidRPr="00243BF7">
                                    <w:rPr>
                                      <w:rFonts w:ascii="Tahoma" w:hAnsi="Tahoma" w:cs="Tahoma"/>
                                      <w:spacing w:val="-6"/>
                                      <w:position w:val="-1"/>
                                      <w:sz w:val="20"/>
                                      <w:szCs w:val="20"/>
                                    </w:rPr>
                                    <w:t xml:space="preserve"> </w:t>
                                  </w:r>
                                  <w:r w:rsidRPr="00243BF7">
                                    <w:rPr>
                                      <w:rFonts w:ascii="Tahoma" w:hAnsi="Tahoma" w:cs="Tahoma"/>
                                      <w:spacing w:val="-1"/>
                                      <w:position w:val="-1"/>
                                      <w:sz w:val="20"/>
                                      <w:szCs w:val="20"/>
                                    </w:rPr>
                                    <w:t>∆</w:t>
                                  </w:r>
                                  <w:r w:rsidRPr="00243BF7">
                                    <w:rPr>
                                      <w:rFonts w:ascii="Tahoma" w:hAnsi="Tahoma" w:cs="Tahoma"/>
                                      <w:position w:val="-1"/>
                                      <w:sz w:val="20"/>
                                      <w:szCs w:val="20"/>
                                    </w:rPr>
                                    <w:t>εδ</w:t>
                                  </w:r>
                                  <w:r w:rsidRPr="00243BF7">
                                    <w:rPr>
                                      <w:rFonts w:ascii="Tahoma" w:hAnsi="Tahoma" w:cs="Tahoma"/>
                                      <w:spacing w:val="2"/>
                                      <w:position w:val="-1"/>
                                      <w:sz w:val="20"/>
                                      <w:szCs w:val="20"/>
                                    </w:rPr>
                                    <w:t>οµ</w:t>
                                  </w:r>
                                  <w:r w:rsidRPr="00243BF7">
                                    <w:rPr>
                                      <w:rFonts w:ascii="Tahoma" w:hAnsi="Tahoma" w:cs="Tahoma"/>
                                      <w:position w:val="-1"/>
                                      <w:sz w:val="20"/>
                                      <w:szCs w:val="20"/>
                                    </w:rPr>
                                    <w:t>έ</w:t>
                                  </w:r>
                                  <w:r w:rsidRPr="00243BF7">
                                    <w:rPr>
                                      <w:rFonts w:ascii="Tahoma" w:hAnsi="Tahoma" w:cs="Tahoma"/>
                                      <w:spacing w:val="-1"/>
                                      <w:position w:val="-1"/>
                                      <w:sz w:val="20"/>
                                      <w:szCs w:val="20"/>
                                    </w:rPr>
                                    <w:t>ν</w:t>
                                  </w:r>
                                  <w:r w:rsidRPr="00243BF7">
                                    <w:rPr>
                                      <w:rFonts w:ascii="Tahoma" w:hAnsi="Tahoma" w:cs="Tahoma"/>
                                      <w:position w:val="-1"/>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7333132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0B9DD20"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3C372CC0" w14:textId="77777777" w:rsidR="0023643F" w:rsidRPr="00715A5C" w:rsidRDefault="0023643F">
                                  <w:pPr>
                                    <w:widowControl w:val="0"/>
                                    <w:tabs>
                                      <w:tab w:val="left" w:pos="1300"/>
                                      <w:tab w:val="left" w:pos="2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position w:val="-1"/>
                                      <w:sz w:val="20"/>
                                      <w:szCs w:val="20"/>
                                      <w:lang w:val="el-GR"/>
                                    </w:rPr>
                                    <w:tab/>
                                    <w:t>Υπ</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δε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ας</w:t>
                                  </w:r>
                                  <w:r w:rsidRPr="00715A5C">
                                    <w:rPr>
                                      <w:rFonts w:ascii="Tahoma" w:hAnsi="Tahoma" w:cs="Tahoma"/>
                                      <w:position w:val="-1"/>
                                      <w:sz w:val="20"/>
                                      <w:szCs w:val="20"/>
                                      <w:lang w:val="el-GR"/>
                                    </w:rPr>
                                    <w:tab/>
                                    <w:t>–</w:t>
                                  </w:r>
                                </w:p>
                                <w:p w14:paraId="2BBC9585"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CC0EC00"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εδοµ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243BF7">
                                    <w:rPr>
                                      <w:rFonts w:ascii="Tahoma" w:hAnsi="Tahoma" w:cs="Tahoma"/>
                                      <w:sz w:val="20"/>
                                      <w:szCs w:val="20"/>
                                    </w:rPr>
                                    <w:t>H</w:t>
                                  </w:r>
                                  <w:r w:rsidRPr="00243BF7">
                                    <w:rPr>
                                      <w:rFonts w:ascii="Tahoma" w:hAnsi="Tahoma" w:cs="Tahoma"/>
                                      <w:spacing w:val="2"/>
                                      <w:sz w:val="20"/>
                                      <w:szCs w:val="20"/>
                                    </w:rPr>
                                    <w:t>L</w:t>
                                  </w:r>
                                  <w:r w:rsidRPr="00715A5C">
                                    <w:rPr>
                                      <w:rFonts w:ascii="Tahoma" w:hAnsi="Tahoma" w:cs="Tahoma"/>
                                      <w:spacing w:val="-1"/>
                                      <w:sz w:val="20"/>
                                      <w:szCs w:val="20"/>
                                      <w:lang w:val="el-GR"/>
                                    </w:rPr>
                                    <w:t>7</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κλ</w:t>
                                  </w:r>
                                  <w:r w:rsidRPr="00715A5C">
                                    <w:rPr>
                                      <w:rFonts w:ascii="Tahoma" w:hAnsi="Tahoma" w:cs="Tahoma"/>
                                      <w:sz w:val="20"/>
                                      <w:szCs w:val="20"/>
                                      <w:lang w:val="el-GR"/>
                                    </w:rPr>
                                    <w:t>π)</w:t>
                                  </w:r>
                                </w:p>
                              </w:tc>
                              <w:tc>
                                <w:tcPr>
                                  <w:tcW w:w="4152" w:type="dxa"/>
                                  <w:tcBorders>
                                    <w:top w:val="single" w:sz="4" w:space="0" w:color="000000"/>
                                    <w:left w:val="single" w:sz="4" w:space="0" w:color="000000"/>
                                    <w:bottom w:val="single" w:sz="4" w:space="0" w:color="000000"/>
                                    <w:right w:val="single" w:sz="4" w:space="0" w:color="000000"/>
                                  </w:tcBorders>
                                </w:tcPr>
                                <w:p w14:paraId="102AB04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bl>
                          <w:p w14:paraId="0564F117" w14:textId="77777777" w:rsidR="0023643F" w:rsidRDefault="0023643F" w:rsidP="00715A5C">
                            <w:pPr>
                              <w:widowControl w:val="0"/>
                              <w:autoSpaceDE w:val="0"/>
                              <w:autoSpaceDN w:val="0"/>
                              <w:adjustRightInd w:val="0"/>
                              <w:spacing w:after="0"/>
                              <w:rPr>
                                <w:rFonts w:ascii="Times New Roman" w:hAnsi="Times New Roman"/>
                                <w:sz w:val="24"/>
                              </w:rPr>
                            </w:pPr>
                          </w:p>
                          <w:p w14:paraId="0C81B861" w14:textId="77777777" w:rsidR="0023643F" w:rsidRDefault="0023643F" w:rsidP="00715A5C">
                            <w:pPr>
                              <w:widowControl w:val="0"/>
                              <w:autoSpaceDE w:val="0"/>
                              <w:autoSpaceDN w:val="0"/>
                              <w:adjustRightInd w:val="0"/>
                              <w:spacing w:after="0"/>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27" type="#_x0000_t202" style="position:absolute;left:0;text-align:left;margin-left:69.9pt;margin-top:8.15pt;width:466.6pt;height:545.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yF4sQIAALM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5153"/>
                        <w:gridCol w:w="4152"/>
                      </w:tblGrid>
                      <w:tr w:rsidR="0023643F" w:rsidRPr="00243BF7" w14:paraId="2A698CDC" w14:textId="77777777">
                        <w:trPr>
                          <w:trHeight w:hRule="exact" w:val="371"/>
                        </w:trPr>
                        <w:tc>
                          <w:tcPr>
                            <w:tcW w:w="5153" w:type="dxa"/>
                            <w:tcBorders>
                              <w:top w:val="single" w:sz="4" w:space="0" w:color="000000"/>
                              <w:left w:val="single" w:sz="4" w:space="0" w:color="000000"/>
                              <w:bottom w:val="single" w:sz="4" w:space="0" w:color="000000"/>
                              <w:right w:val="single" w:sz="4" w:space="0" w:color="000000"/>
                            </w:tcBorders>
                            <w:shd w:val="clear" w:color="auto" w:fill="C0C0C0"/>
                          </w:tcPr>
                          <w:p w14:paraId="5F80F525"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Λ</w:t>
                            </w:r>
                            <w:r w:rsidRPr="00243BF7">
                              <w:rPr>
                                <w:rFonts w:ascii="Tahoma" w:hAnsi="Tahoma" w:cs="Tahoma"/>
                                <w:b/>
                                <w:bCs/>
                                <w:spacing w:val="-1"/>
                                <w:sz w:val="20"/>
                                <w:szCs w:val="20"/>
                              </w:rPr>
                              <w:t>ε</w:t>
                            </w:r>
                            <w:r w:rsidRPr="00243BF7">
                              <w:rPr>
                                <w:rFonts w:ascii="Tahoma" w:hAnsi="Tahoma" w:cs="Tahoma"/>
                                <w:b/>
                                <w:bCs/>
                                <w:sz w:val="20"/>
                                <w:szCs w:val="20"/>
                              </w:rPr>
                              <w:t>ι</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pacing w:val="1"/>
                                <w:sz w:val="20"/>
                                <w:szCs w:val="20"/>
                              </w:rPr>
                              <w:t>υ</w:t>
                            </w:r>
                            <w:r w:rsidRPr="00243BF7">
                              <w:rPr>
                                <w:rFonts w:ascii="Tahoma" w:hAnsi="Tahoma" w:cs="Tahoma"/>
                                <w:b/>
                                <w:bCs/>
                                <w:spacing w:val="-1"/>
                                <w:sz w:val="20"/>
                                <w:szCs w:val="20"/>
                              </w:rPr>
                              <w:t>ρ</w:t>
                            </w:r>
                            <w:r w:rsidRPr="00243BF7">
                              <w:rPr>
                                <w:rFonts w:ascii="Tahoma" w:hAnsi="Tahoma" w:cs="Tahoma"/>
                                <w:b/>
                                <w:bCs/>
                                <w:spacing w:val="2"/>
                                <w:sz w:val="20"/>
                                <w:szCs w:val="20"/>
                              </w:rPr>
                              <w:t>γ</w:t>
                            </w:r>
                            <w:r w:rsidRPr="00243BF7">
                              <w:rPr>
                                <w:rFonts w:ascii="Tahoma" w:hAnsi="Tahoma" w:cs="Tahoma"/>
                                <w:b/>
                                <w:bCs/>
                                <w:sz w:val="20"/>
                                <w:szCs w:val="20"/>
                              </w:rPr>
                              <w:t>ία</w:t>
                            </w:r>
                          </w:p>
                        </w:tc>
                        <w:tc>
                          <w:tcPr>
                            <w:tcW w:w="4152" w:type="dxa"/>
                            <w:tcBorders>
                              <w:top w:val="single" w:sz="4" w:space="0" w:color="000000"/>
                              <w:left w:val="single" w:sz="4" w:space="0" w:color="000000"/>
                              <w:bottom w:val="single" w:sz="4" w:space="0" w:color="000000"/>
                              <w:right w:val="single" w:sz="4" w:space="0" w:color="000000"/>
                            </w:tcBorders>
                            <w:shd w:val="clear" w:color="auto" w:fill="C0C0C0"/>
                          </w:tcPr>
                          <w:p w14:paraId="7149771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Σ</w:t>
                            </w:r>
                            <w:r w:rsidRPr="00243BF7">
                              <w:rPr>
                                <w:rFonts w:ascii="Tahoma" w:hAnsi="Tahoma" w:cs="Tahoma"/>
                                <w:b/>
                                <w:bCs/>
                                <w:spacing w:val="-1"/>
                                <w:sz w:val="20"/>
                                <w:szCs w:val="20"/>
                              </w:rPr>
                              <w:t>οβ</w:t>
                            </w:r>
                            <w:r w:rsidRPr="00243BF7">
                              <w:rPr>
                                <w:rFonts w:ascii="Tahoma" w:hAnsi="Tahoma" w:cs="Tahoma"/>
                                <w:b/>
                                <w:bCs/>
                                <w:spacing w:val="2"/>
                                <w:sz w:val="20"/>
                                <w:szCs w:val="20"/>
                              </w:rPr>
                              <w:t>α</w:t>
                            </w:r>
                            <w:r w:rsidRPr="00243BF7">
                              <w:rPr>
                                <w:rFonts w:ascii="Tahoma" w:hAnsi="Tahoma" w:cs="Tahoma"/>
                                <w:b/>
                                <w:bCs/>
                                <w:spacing w:val="-1"/>
                                <w:sz w:val="20"/>
                                <w:szCs w:val="20"/>
                              </w:rPr>
                              <w:t>ρ</w:t>
                            </w:r>
                            <w:r w:rsidRPr="00243BF7">
                              <w:rPr>
                                <w:rFonts w:ascii="Tahoma" w:hAnsi="Tahoma" w:cs="Tahoma"/>
                                <w:b/>
                                <w:bCs/>
                                <w:spacing w:val="2"/>
                                <w:sz w:val="20"/>
                                <w:szCs w:val="20"/>
                              </w:rPr>
                              <w:t>ό</w:t>
                            </w:r>
                            <w:r w:rsidRPr="00243BF7">
                              <w:rPr>
                                <w:rFonts w:ascii="Tahoma" w:hAnsi="Tahoma" w:cs="Tahoma"/>
                                <w:b/>
                                <w:bCs/>
                                <w:sz w:val="20"/>
                                <w:szCs w:val="20"/>
                              </w:rPr>
                              <w:t>τη</w:t>
                            </w:r>
                            <w:r w:rsidRPr="00243BF7">
                              <w:rPr>
                                <w:rFonts w:ascii="Tahoma" w:hAnsi="Tahoma" w:cs="Tahoma"/>
                                <w:b/>
                                <w:bCs/>
                                <w:spacing w:val="2"/>
                                <w:sz w:val="20"/>
                                <w:szCs w:val="20"/>
                              </w:rPr>
                              <w:t>τ</w:t>
                            </w:r>
                            <w:r w:rsidRPr="00243BF7">
                              <w:rPr>
                                <w:rFonts w:ascii="Tahoma" w:hAnsi="Tahoma" w:cs="Tahoma"/>
                                <w:b/>
                                <w:bCs/>
                                <w:sz w:val="20"/>
                                <w:szCs w:val="20"/>
                              </w:rPr>
                              <w:t>α</w:t>
                            </w:r>
                            <w:r w:rsidRPr="00243BF7">
                              <w:rPr>
                                <w:rFonts w:ascii="Tahoma" w:hAnsi="Tahoma" w:cs="Tahoma"/>
                                <w:b/>
                                <w:bCs/>
                                <w:spacing w:val="-11"/>
                                <w:sz w:val="20"/>
                                <w:szCs w:val="20"/>
                              </w:rPr>
                              <w:t xml:space="preserve"> </w:t>
                            </w: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2"/>
                                <w:sz w:val="20"/>
                                <w:szCs w:val="20"/>
                              </w:rPr>
                              <w:t>ατ</w:t>
                            </w:r>
                            <w:r w:rsidRPr="00243BF7">
                              <w:rPr>
                                <w:rFonts w:ascii="Tahoma" w:hAnsi="Tahoma" w:cs="Tahoma"/>
                                <w:b/>
                                <w:bCs/>
                                <w:spacing w:val="-1"/>
                                <w:sz w:val="20"/>
                                <w:szCs w:val="20"/>
                              </w:rPr>
                              <w:t>ο</w:t>
                            </w:r>
                            <w:r w:rsidRPr="00243BF7">
                              <w:rPr>
                                <w:rFonts w:ascii="Tahoma" w:hAnsi="Tahoma" w:cs="Tahoma"/>
                                <w:b/>
                                <w:bCs/>
                                <w:sz w:val="20"/>
                                <w:szCs w:val="20"/>
                              </w:rPr>
                              <w:t>ς</w:t>
                            </w:r>
                          </w:p>
                        </w:tc>
                      </w:tr>
                      <w:tr w:rsidR="0023643F" w:rsidRPr="00243BF7" w14:paraId="7BB10DEA" w14:textId="77777777">
                        <w:trPr>
                          <w:trHeight w:hRule="exact" w:val="1164"/>
                        </w:trPr>
                        <w:tc>
                          <w:tcPr>
                            <w:tcW w:w="5153" w:type="dxa"/>
                            <w:tcBorders>
                              <w:top w:val="single" w:sz="4" w:space="0" w:color="000000"/>
                              <w:left w:val="single" w:sz="4" w:space="0" w:color="000000"/>
                              <w:bottom w:val="single" w:sz="4" w:space="0" w:color="000000"/>
                              <w:right w:val="single" w:sz="4" w:space="0" w:color="000000"/>
                            </w:tcBorders>
                          </w:tcPr>
                          <w:p w14:paraId="2E4DAB11" w14:textId="77777777" w:rsidR="0023643F" w:rsidRPr="00715A5C" w:rsidRDefault="0023643F">
                            <w:pPr>
                              <w:widowControl w:val="0"/>
                              <w:tabs>
                                <w:tab w:val="left" w:pos="1060"/>
                                <w:tab w:val="left" w:pos="2320"/>
                                <w:tab w:val="left" w:pos="3960"/>
                              </w:tabs>
                              <w:autoSpaceDE w:val="0"/>
                              <w:autoSpaceDN w:val="0"/>
                              <w:adjustRightInd w:val="0"/>
                              <w:spacing w:after="0" w:line="359" w:lineRule="auto"/>
                              <w:ind w:left="100" w:right="66"/>
                              <w:rPr>
                                <w:rFonts w:ascii="Times New Roman" w:hAnsi="Times New Roman"/>
                                <w:sz w:val="24"/>
                                <w:lang w:val="el-GR"/>
                              </w:rPr>
                            </w:pPr>
                            <w:r w:rsidRPr="00715A5C">
                              <w:rPr>
                                <w:rFonts w:ascii="Tahoma" w:hAnsi="Tahoma" w:cs="Tahoma"/>
                                <w:sz w:val="20"/>
                                <w:szCs w:val="20"/>
                                <w:lang w:val="el-GR"/>
                              </w:rPr>
                              <w:t>Κρί</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z w:val="20"/>
                                <w:szCs w:val="20"/>
                                <w:lang w:val="el-GR"/>
                              </w:rPr>
                              <w:tab/>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ίες</w:t>
                            </w:r>
                            <w:r w:rsidRPr="00715A5C">
                              <w:rPr>
                                <w:rFonts w:ascii="Tahoma" w:hAnsi="Tahoma" w:cs="Tahoma"/>
                                <w:sz w:val="20"/>
                                <w:szCs w:val="20"/>
                                <w:lang w:val="el-GR"/>
                              </w:rPr>
                              <w:tab/>
                            </w:r>
                            <w:r w:rsidRPr="00715A5C">
                              <w:rPr>
                                <w:rFonts w:ascii="Tahoma" w:hAnsi="Tahoma" w:cs="Tahoma"/>
                                <w:spacing w:val="2"/>
                                <w:sz w:val="20"/>
                                <w:szCs w:val="20"/>
                                <w:lang w:val="el-GR"/>
                              </w:rPr>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z w:val="20"/>
                                <w:szCs w:val="20"/>
                                <w:lang w:val="el-GR"/>
                              </w:rPr>
                              <w:tab/>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ος </w:t>
                            </w: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 xml:space="preserve">ων </w:t>
                            </w:r>
                            <w:r w:rsidRPr="00715A5C">
                              <w:rPr>
                                <w:rFonts w:ascii="Tahoma" w:hAnsi="Tahoma" w:cs="Tahoma"/>
                                <w:spacing w:val="1"/>
                                <w:sz w:val="20"/>
                                <w:szCs w:val="20"/>
                                <w:lang w:val="el-GR"/>
                              </w:rPr>
                              <w:t>(</w:t>
                            </w:r>
                            <w:r w:rsidRPr="00715A5C">
                              <w:rPr>
                                <w:rFonts w:ascii="Tahoma" w:hAnsi="Tahoma" w:cs="Tahoma"/>
                                <w:sz w:val="20"/>
                                <w:szCs w:val="20"/>
                                <w:lang w:val="el-GR"/>
                              </w:rPr>
                              <w:t>Πα</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γ</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ί</w:t>
                            </w:r>
                            <w:r w:rsidRPr="00715A5C">
                              <w:rPr>
                                <w:rFonts w:ascii="Tahoma" w:hAnsi="Tahoma" w:cs="Tahoma"/>
                                <w:spacing w:val="3"/>
                                <w:sz w:val="20"/>
                                <w:szCs w:val="20"/>
                                <w:lang w:val="el-GR"/>
                              </w:rPr>
                              <w:t>ε</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εω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2"/>
                                <w:sz w:val="20"/>
                                <w:szCs w:val="20"/>
                                <w:lang w:val="el-GR"/>
                              </w:rPr>
                              <w:t>κ</w:t>
                            </w:r>
                            <w:r w:rsidRPr="00715A5C">
                              <w:rPr>
                                <w:rFonts w:ascii="Tahoma" w:hAnsi="Tahoma" w:cs="Tahoma"/>
                                <w:sz w:val="20"/>
                                <w:szCs w:val="20"/>
                                <w:lang w:val="el-GR"/>
                              </w:rPr>
                              <w:t>ύρω</w:t>
                            </w:r>
                            <w:r w:rsidRPr="00715A5C">
                              <w:rPr>
                                <w:rFonts w:ascii="Tahoma" w:hAnsi="Tahoma" w:cs="Tahoma"/>
                                <w:spacing w:val="2"/>
                                <w:sz w:val="20"/>
                                <w:szCs w:val="20"/>
                                <w:lang w:val="el-GR"/>
                              </w:rPr>
                              <w:t>ση</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ύπω</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14:paraId="74A8682A"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Ε</w:t>
                            </w:r>
                            <w:r w:rsidRPr="00243BF7">
                              <w:rPr>
                                <w:rFonts w:ascii="Tahoma" w:hAnsi="Tahoma" w:cs="Tahoma"/>
                                <w:sz w:val="20"/>
                                <w:szCs w:val="20"/>
                              </w:rPr>
                              <w:t>πεί</w:t>
                            </w:r>
                            <w:r w:rsidRPr="00243BF7">
                              <w:rPr>
                                <w:rFonts w:ascii="Tahoma" w:hAnsi="Tahoma" w:cs="Tahoma"/>
                                <w:spacing w:val="-1"/>
                                <w:sz w:val="20"/>
                                <w:szCs w:val="20"/>
                              </w:rPr>
                              <w:t>γ</w:t>
                            </w:r>
                            <w:r w:rsidRPr="00243BF7">
                              <w:rPr>
                                <w:rFonts w:ascii="Tahoma" w:hAnsi="Tahoma" w:cs="Tahoma"/>
                                <w:sz w:val="20"/>
                                <w:szCs w:val="20"/>
                              </w:rPr>
                              <w:t>ον</w:t>
                            </w:r>
                          </w:p>
                        </w:tc>
                      </w:tr>
                      <w:tr w:rsidR="0023643F" w:rsidRPr="00243BF7" w14:paraId="372771BE"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26FB12F" w14:textId="77777777" w:rsidR="0023643F" w:rsidRPr="00715A5C" w:rsidRDefault="0023643F">
                            <w:pPr>
                              <w:widowControl w:val="0"/>
                              <w:tabs>
                                <w:tab w:val="left" w:pos="960"/>
                                <w:tab w:val="left" w:pos="2260"/>
                                <w:tab w:val="left" w:pos="396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ίες</w:t>
                            </w:r>
                            <w:r w:rsidRPr="00715A5C">
                              <w:rPr>
                                <w:rFonts w:ascii="Tahoma" w:hAnsi="Tahoma" w:cs="Tahoma"/>
                                <w:position w:val="-1"/>
                                <w:sz w:val="20"/>
                                <w:szCs w:val="20"/>
                                <w:lang w:val="el-GR"/>
                              </w:rPr>
                              <w:tab/>
                              <w:t>Π</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ρο</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ού</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ς</w:t>
                            </w:r>
                          </w:p>
                          <w:p w14:paraId="21ED369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452E7AA"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pacing w:val="1"/>
                                <w:sz w:val="20"/>
                                <w:szCs w:val="20"/>
                                <w:lang w:val="el-GR"/>
                              </w:rPr>
                              <w:t>Ε</w:t>
                            </w:r>
                            <w:r w:rsidRPr="00715A5C">
                              <w:rPr>
                                <w:rFonts w:ascii="Tahoma" w:hAnsi="Tahoma" w:cs="Tahoma"/>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ί</w:t>
                            </w:r>
                            <w:r w:rsidRPr="00715A5C">
                              <w:rPr>
                                <w:rFonts w:ascii="Tahoma" w:hAnsi="Tahoma" w:cs="Tahoma"/>
                                <w:sz w:val="20"/>
                                <w:szCs w:val="20"/>
                                <w:lang w:val="el-GR"/>
                              </w:rPr>
                              <w:t>ων</w:t>
                            </w:r>
                          </w:p>
                        </w:tc>
                        <w:tc>
                          <w:tcPr>
                            <w:tcW w:w="4152" w:type="dxa"/>
                            <w:tcBorders>
                              <w:top w:val="single" w:sz="4" w:space="0" w:color="000000"/>
                              <w:left w:val="single" w:sz="4" w:space="0" w:color="000000"/>
                              <w:bottom w:val="single" w:sz="4" w:space="0" w:color="000000"/>
                              <w:right w:val="single" w:sz="4" w:space="0" w:color="000000"/>
                            </w:tcBorders>
                          </w:tcPr>
                          <w:p w14:paraId="1B8E24D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6A2391AC"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7F435D9C"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ΕΦ</w:t>
                            </w:r>
                            <w:r w:rsidRPr="00243BF7">
                              <w:rPr>
                                <w:rFonts w:ascii="Tahoma" w:hAnsi="Tahoma" w:cs="Tahoma"/>
                                <w:b/>
                                <w:bCs/>
                                <w:spacing w:val="1"/>
                                <w:position w:val="-1"/>
                                <w:sz w:val="20"/>
                                <w:szCs w:val="20"/>
                              </w:rPr>
                              <w:t>ΑΡ</w:t>
                            </w:r>
                            <w:r w:rsidRPr="00243BF7">
                              <w:rPr>
                                <w:rFonts w:ascii="Tahoma" w:hAnsi="Tahoma" w:cs="Tahoma"/>
                                <w:b/>
                                <w:bCs/>
                                <w:position w:val="-1"/>
                                <w:sz w:val="20"/>
                                <w:szCs w:val="20"/>
                              </w:rPr>
                              <w:t>ΜΟΓΕΣ</w:t>
                            </w:r>
                            <w:r w:rsidRPr="00243BF7">
                              <w:rPr>
                                <w:rFonts w:ascii="Tahoma" w:hAnsi="Tahoma" w:cs="Tahoma"/>
                                <w:b/>
                                <w:bCs/>
                                <w:spacing w:val="-11"/>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spacing w:val="-1"/>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Σ</w:t>
                            </w:r>
                            <w:r w:rsidRPr="00243BF7">
                              <w:rPr>
                                <w:rFonts w:ascii="Tahoma" w:hAnsi="Tahoma" w:cs="Tahoma"/>
                                <w:b/>
                                <w:bCs/>
                                <w:spacing w:val="1"/>
                                <w:position w:val="-1"/>
                                <w:sz w:val="20"/>
                                <w:szCs w:val="20"/>
                              </w:rPr>
                              <w:t>Υ</w:t>
                            </w:r>
                            <w:r w:rsidRPr="00243BF7">
                              <w:rPr>
                                <w:rFonts w:ascii="Tahoma" w:hAnsi="Tahoma" w:cs="Tahoma"/>
                                <w:b/>
                                <w:bCs/>
                                <w:position w:val="-1"/>
                                <w:sz w:val="20"/>
                                <w:szCs w:val="20"/>
                              </w:rPr>
                              <w:t>Ν</w:t>
                            </w:r>
                            <w:r w:rsidRPr="00243BF7">
                              <w:rPr>
                                <w:rFonts w:ascii="Tahoma" w:hAnsi="Tahoma" w:cs="Tahoma"/>
                                <w:b/>
                                <w:bCs/>
                                <w:spacing w:val="1"/>
                                <w:position w:val="-1"/>
                                <w:sz w:val="20"/>
                                <w:szCs w:val="20"/>
                              </w:rPr>
                              <w:t>∆</w:t>
                            </w:r>
                            <w:r w:rsidRPr="00243BF7">
                              <w:rPr>
                                <w:rFonts w:ascii="Tahoma" w:hAnsi="Tahoma" w:cs="Tahoma"/>
                                <w:b/>
                                <w:bCs/>
                                <w:spacing w:val="2"/>
                                <w:position w:val="-1"/>
                                <w:sz w:val="20"/>
                                <w:szCs w:val="20"/>
                              </w:rPr>
                              <w:t>Ε</w:t>
                            </w:r>
                            <w:r w:rsidRPr="00243BF7">
                              <w:rPr>
                                <w:rFonts w:ascii="Tahoma" w:hAnsi="Tahoma" w:cs="Tahoma"/>
                                <w:b/>
                                <w:bCs/>
                                <w:position w:val="-1"/>
                                <w:sz w:val="20"/>
                                <w:szCs w:val="20"/>
                              </w:rPr>
                              <w:t>Σ</w:t>
                            </w:r>
                            <w:r w:rsidRPr="00243BF7">
                              <w:rPr>
                                <w:rFonts w:ascii="Tahoma" w:hAnsi="Tahoma" w:cs="Tahoma"/>
                                <w:b/>
                                <w:bCs/>
                                <w:spacing w:val="-1"/>
                                <w:position w:val="-1"/>
                                <w:sz w:val="20"/>
                                <w:szCs w:val="20"/>
                              </w:rPr>
                              <w:t>Η</w:t>
                            </w:r>
                            <w:r w:rsidRPr="00243BF7">
                              <w:rPr>
                                <w:rFonts w:ascii="Tahoma" w:hAnsi="Tahoma" w:cs="Tahoma"/>
                                <w:b/>
                                <w:bCs/>
                                <w:position w:val="-1"/>
                                <w:sz w:val="20"/>
                                <w:szCs w:val="20"/>
                              </w:rPr>
                              <w:t>Σ</w:t>
                            </w:r>
                            <w:r w:rsidRPr="00243BF7">
                              <w:rPr>
                                <w:rFonts w:ascii="Tahoma" w:hAnsi="Tahoma" w:cs="Tahoma"/>
                                <w:b/>
                                <w:bCs/>
                                <w:spacing w:val="-14"/>
                                <w:position w:val="-1"/>
                                <w:sz w:val="20"/>
                                <w:szCs w:val="20"/>
                              </w:rPr>
                              <w:t xml:space="preserve"> </w:t>
                            </w:r>
                            <w:r w:rsidRPr="00243BF7">
                              <w:rPr>
                                <w:rFonts w:ascii="Tahoma" w:hAnsi="Tahoma" w:cs="Tahoma"/>
                                <w:b/>
                                <w:bCs/>
                                <w:spacing w:val="3"/>
                                <w:position w:val="-1"/>
                                <w:sz w:val="20"/>
                                <w:szCs w:val="20"/>
                              </w:rPr>
                              <w:t>Υ</w:t>
                            </w:r>
                            <w:r w:rsidRPr="00243BF7">
                              <w:rPr>
                                <w:rFonts w:ascii="Tahoma" w:hAnsi="Tahoma" w:cs="Tahoma"/>
                                <w:b/>
                                <w:bCs/>
                                <w:spacing w:val="-1"/>
                                <w:position w:val="-1"/>
                                <w:sz w:val="20"/>
                                <w:szCs w:val="20"/>
                              </w:rPr>
                              <w:t>Π</w:t>
                            </w:r>
                            <w:r w:rsidRPr="00243BF7">
                              <w:rPr>
                                <w:rFonts w:ascii="Tahoma" w:hAnsi="Tahoma" w:cs="Tahoma"/>
                                <w:b/>
                                <w:bCs/>
                                <w:position w:val="-1"/>
                                <w:sz w:val="20"/>
                                <w:szCs w:val="20"/>
                              </w:rPr>
                              <w:t>ΟΣ</w:t>
                            </w:r>
                            <w:r w:rsidRPr="00243BF7">
                              <w:rPr>
                                <w:rFonts w:ascii="Tahoma" w:hAnsi="Tahoma" w:cs="Tahoma"/>
                                <w:b/>
                                <w:bCs/>
                                <w:spacing w:val="1"/>
                                <w:position w:val="-1"/>
                                <w:sz w:val="20"/>
                                <w:szCs w:val="20"/>
                              </w:rPr>
                              <w:t>Υ</w:t>
                            </w:r>
                            <w:r w:rsidRPr="00243BF7">
                              <w:rPr>
                                <w:rFonts w:ascii="Tahoma" w:hAnsi="Tahoma" w:cs="Tahoma"/>
                                <w:b/>
                                <w:bCs/>
                                <w:position w:val="-1"/>
                                <w:sz w:val="20"/>
                                <w:szCs w:val="20"/>
                              </w:rPr>
                              <w:t>ΣΤ</w:t>
                            </w:r>
                            <w:r w:rsidRPr="00243BF7">
                              <w:rPr>
                                <w:rFonts w:ascii="Tahoma" w:hAnsi="Tahoma" w:cs="Tahoma"/>
                                <w:b/>
                                <w:bCs/>
                                <w:spacing w:val="1"/>
                                <w:position w:val="-1"/>
                                <w:sz w:val="20"/>
                                <w:szCs w:val="20"/>
                              </w:rPr>
                              <w:t>Η</w:t>
                            </w:r>
                            <w:r w:rsidRPr="00243BF7">
                              <w:rPr>
                                <w:rFonts w:ascii="Tahoma" w:hAnsi="Tahoma" w:cs="Tahoma"/>
                                <w:b/>
                                <w:bCs/>
                                <w:spacing w:val="-1"/>
                                <w:position w:val="-1"/>
                                <w:sz w:val="20"/>
                                <w:szCs w:val="20"/>
                              </w:rPr>
                              <w:t>Μ</w:t>
                            </w:r>
                            <w:r w:rsidRPr="00243BF7">
                              <w:rPr>
                                <w:rFonts w:ascii="Tahoma" w:hAnsi="Tahoma" w:cs="Tahoma"/>
                                <w:b/>
                                <w:bCs/>
                                <w:spacing w:val="1"/>
                                <w:position w:val="-1"/>
                                <w:sz w:val="20"/>
                                <w:szCs w:val="20"/>
                              </w:rPr>
                              <w:t>Α</w:t>
                            </w:r>
                            <w:r w:rsidRPr="00243BF7">
                              <w:rPr>
                                <w:rFonts w:ascii="Tahoma" w:hAnsi="Tahoma" w:cs="Tahoma"/>
                                <w:b/>
                                <w:bCs/>
                                <w:position w:val="-1"/>
                                <w:sz w:val="20"/>
                                <w:szCs w:val="20"/>
                              </w:rPr>
                              <w:t>ΤΩΝ</w:t>
                            </w:r>
                          </w:p>
                        </w:tc>
                        <w:tc>
                          <w:tcPr>
                            <w:tcW w:w="4152" w:type="dxa"/>
                            <w:tcBorders>
                              <w:top w:val="single" w:sz="4" w:space="0" w:color="000000"/>
                              <w:left w:val="single" w:sz="4" w:space="0" w:color="000000"/>
                              <w:bottom w:val="single" w:sz="4" w:space="0" w:color="000000"/>
                              <w:right w:val="nil"/>
                            </w:tcBorders>
                          </w:tcPr>
                          <w:p w14:paraId="566B36D6"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AFF43AE"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71985CD5" w14:textId="77777777" w:rsidR="0023643F" w:rsidRPr="00715A5C" w:rsidRDefault="0023643F">
                            <w:pPr>
                              <w:widowControl w:val="0"/>
                              <w:tabs>
                                <w:tab w:val="left" w:pos="1320"/>
                                <w:tab w:val="left" w:pos="2740"/>
                                <w:tab w:val="left" w:pos="4080"/>
                                <w:tab w:val="left" w:pos="44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Πρόβ</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απο</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λή</w:t>
                            </w:r>
                            <w:r w:rsidRPr="00715A5C">
                              <w:rPr>
                                <w:rFonts w:ascii="Tahoma" w:hAnsi="Tahoma" w:cs="Tahoma"/>
                                <w:position w:val="-1"/>
                                <w:sz w:val="20"/>
                                <w:szCs w:val="20"/>
                                <w:lang w:val="el-GR"/>
                              </w:rPr>
                              <w:t>ς</w:t>
                            </w:r>
                            <w:r w:rsidRPr="00715A5C">
                              <w:rPr>
                                <w:rFonts w:ascii="Tahoma" w:hAnsi="Tahoma" w:cs="Tahoma"/>
                                <w:position w:val="-1"/>
                                <w:sz w:val="20"/>
                                <w:szCs w:val="20"/>
                                <w:lang w:val="el-GR"/>
                              </w:rPr>
                              <w:tab/>
                              <w:t>-</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p>
                          <w:p w14:paraId="7D2E400D"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25C297B"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54B0502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AC1CE7D" w14:textId="77777777">
                        <w:trPr>
                          <w:trHeight w:hRule="exact" w:val="1097"/>
                        </w:trPr>
                        <w:tc>
                          <w:tcPr>
                            <w:tcW w:w="5153" w:type="dxa"/>
                            <w:tcBorders>
                              <w:top w:val="single" w:sz="4" w:space="0" w:color="000000"/>
                              <w:left w:val="single" w:sz="4" w:space="0" w:color="000000"/>
                              <w:bottom w:val="single" w:sz="4" w:space="0" w:color="000000"/>
                              <w:right w:val="single" w:sz="4" w:space="0" w:color="000000"/>
                            </w:tcBorders>
                          </w:tcPr>
                          <w:p w14:paraId="7DD43270" w14:textId="77777777" w:rsidR="0023643F" w:rsidRPr="00715A5C" w:rsidRDefault="0023643F">
                            <w:pPr>
                              <w:widowControl w:val="0"/>
                              <w:tabs>
                                <w:tab w:val="left" w:pos="1040"/>
                                <w:tab w:val="left" w:pos="2120"/>
                                <w:tab w:val="left" w:pos="2680"/>
                                <w:tab w:val="left" w:pos="3980"/>
                                <w:tab w:val="left" w:pos="468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2"/>
                                <w:position w:val="-1"/>
                                <w:sz w:val="20"/>
                                <w:szCs w:val="20"/>
                                <w:lang w:val="el-GR"/>
                              </w:rPr>
                              <w:t>ψ</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εί</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περιε</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όµε</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πεδία</w:t>
                            </w:r>
                            <w:r w:rsidRPr="00715A5C">
                              <w:rPr>
                                <w:rFonts w:ascii="Tahoma" w:hAnsi="Tahoma" w:cs="Tahoma"/>
                                <w:position w:val="-1"/>
                                <w:sz w:val="20"/>
                                <w:szCs w:val="20"/>
                                <w:lang w:val="el-GR"/>
                              </w:rPr>
                              <w:tab/>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ων</w:t>
                            </w:r>
                          </w:p>
                          <w:p w14:paraId="509FF6C9"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3CB5FDA" w14:textId="5E85FCC1" w:rsidR="0023643F" w:rsidRPr="00715A5C" w:rsidRDefault="0023643F">
                            <w:pPr>
                              <w:widowControl w:val="0"/>
                              <w:autoSpaceDE w:val="0"/>
                              <w:autoSpaceDN w:val="0"/>
                              <w:adjustRightInd w:val="0"/>
                              <w:spacing w:after="0" w:line="360" w:lineRule="auto"/>
                              <w:ind w:left="100" w:right="66"/>
                              <w:rPr>
                                <w:rFonts w:ascii="Times New Roman" w:hAnsi="Times New Roman"/>
                                <w:sz w:val="24"/>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pacing w:val="2"/>
                                <w:sz w:val="20"/>
                                <w:szCs w:val="20"/>
                                <w:lang w:val="el-GR"/>
                              </w:rPr>
                              <w:t>ν</w:t>
                            </w:r>
                            <w:r w:rsidRPr="00715A5C">
                              <w:rPr>
                                <w:rFonts w:ascii="Tahoma" w:hAnsi="Tahoma" w:cs="Tahoma"/>
                                <w:sz w:val="20"/>
                                <w:szCs w:val="20"/>
                                <w:lang w:val="el-GR"/>
                              </w:rPr>
                              <w:t>υµά</w:t>
                            </w:r>
                            <w:r w:rsidRPr="00715A5C">
                              <w:rPr>
                                <w:rFonts w:ascii="Tahoma" w:hAnsi="Tahoma" w:cs="Tahoma"/>
                                <w:spacing w:val="3"/>
                                <w:sz w:val="20"/>
                                <w:szCs w:val="20"/>
                                <w:lang w:val="el-GR"/>
                              </w:rPr>
                              <w:t>τ</w:t>
                            </w:r>
                            <w:r w:rsidRPr="00715A5C">
                              <w:rPr>
                                <w:rFonts w:ascii="Tahoma" w:hAnsi="Tahoma" w:cs="Tahoma"/>
                                <w:sz w:val="20"/>
                                <w:szCs w:val="20"/>
                                <w:lang w:val="el-GR"/>
                              </w:rPr>
                              <w:t>ων</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λ</w:t>
                            </w:r>
                            <w:r w:rsidRPr="00715A5C">
                              <w:rPr>
                                <w:rFonts w:ascii="Tahoma" w:hAnsi="Tahoma" w:cs="Tahoma"/>
                                <w:spacing w:val="2"/>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ω</w:t>
                            </w:r>
                            <w:r>
                              <w:rPr>
                                <w:rFonts w:ascii="Tahoma" w:hAnsi="Tahoma" w:cs="Tahoma"/>
                                <w:sz w:val="20"/>
                                <w:szCs w:val="20"/>
                                <w:lang w:val="el-GR"/>
                              </w:rPr>
                              <w:t xml:space="preserve"> </w:t>
                            </w:r>
                            <w:r w:rsidRPr="00715A5C">
                              <w:rPr>
                                <w:rFonts w:ascii="Tahoma" w:hAnsi="Tahoma" w:cs="Tahoma"/>
                                <w:sz w:val="20"/>
                                <w:szCs w:val="20"/>
                                <w:lang w:val="el-GR"/>
                              </w:rPr>
                              <w:t>δια</w:t>
                            </w:r>
                            <w:r w:rsidRPr="00715A5C">
                              <w:rPr>
                                <w:rFonts w:ascii="Tahoma" w:hAnsi="Tahoma" w:cs="Tahoma"/>
                                <w:spacing w:val="3"/>
                                <w:sz w:val="20"/>
                                <w:szCs w:val="20"/>
                                <w:lang w:val="el-GR"/>
                              </w:rPr>
                              <w:t>φ</w:t>
                            </w:r>
                            <w:r w:rsidRPr="00715A5C">
                              <w:rPr>
                                <w:rFonts w:ascii="Tahoma" w:hAnsi="Tahoma" w:cs="Tahoma"/>
                                <w:spacing w:val="2"/>
                                <w:sz w:val="20"/>
                                <w:szCs w:val="20"/>
                                <w:lang w:val="el-GR"/>
                              </w:rPr>
                              <w:t>ο</w:t>
                            </w:r>
                            <w:r w:rsidRPr="00715A5C">
                              <w:rPr>
                                <w:rFonts w:ascii="Tahoma" w:hAnsi="Tahoma" w:cs="Tahoma"/>
                                <w:sz w:val="20"/>
                                <w:szCs w:val="20"/>
                                <w:lang w:val="el-GR"/>
                              </w:rPr>
                              <w:t>ροποί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ών</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ρί</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4C28F81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62C54039"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581B663A" w14:textId="77777777" w:rsidR="0023643F" w:rsidRPr="00715A5C" w:rsidRDefault="0023643F">
                            <w:pPr>
                              <w:widowControl w:val="0"/>
                              <w:tabs>
                                <w:tab w:val="left" w:pos="1080"/>
                                <w:tab w:val="left" w:pos="2220"/>
                                <w:tab w:val="left" w:pos="3640"/>
                                <w:tab w:val="left" w:pos="420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position w:val="-1"/>
                                <w:sz w:val="20"/>
                                <w:szCs w:val="20"/>
                                <w:lang w:val="el-GR"/>
                              </w:rPr>
                              <w:t>Χαµ</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ή</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επι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οι</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ίας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position w:val="-1"/>
                                <w:sz w:val="20"/>
                                <w:szCs w:val="20"/>
                                <w:lang w:val="el-GR"/>
                              </w:rPr>
                              <w:tab/>
                              <w:t>ει</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ωγ</w:t>
                            </w:r>
                            <w:r w:rsidRPr="00715A5C">
                              <w:rPr>
                                <w:rFonts w:ascii="Tahoma" w:hAnsi="Tahoma" w:cs="Tahoma"/>
                                <w:position w:val="-1"/>
                                <w:sz w:val="20"/>
                                <w:szCs w:val="20"/>
                                <w:lang w:val="el-GR"/>
                              </w:rPr>
                              <w:t>ή</w:t>
                            </w:r>
                          </w:p>
                          <w:p w14:paraId="2E2DB097"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29DC4B73"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γγ</w:t>
                            </w:r>
                            <w:r w:rsidRPr="00715A5C">
                              <w:rPr>
                                <w:rFonts w:ascii="Tahoma" w:hAnsi="Tahoma" w:cs="Tahoma"/>
                                <w:spacing w:val="3"/>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z w:val="20"/>
                                <w:szCs w:val="20"/>
                                <w:lang w:val="el-GR"/>
                              </w:rPr>
                              <w:t>εξε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ε</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z w:val="20"/>
                                <w:szCs w:val="20"/>
                                <w:lang w:val="el-GR"/>
                              </w:rPr>
                              <w:t>ή</w:t>
                            </w:r>
                            <w:r w:rsidRPr="00715A5C">
                              <w:rPr>
                                <w:rFonts w:ascii="Tahoma" w:hAnsi="Tahoma" w:cs="Tahoma"/>
                                <w:spacing w:val="1"/>
                                <w:sz w:val="20"/>
                                <w:szCs w:val="20"/>
                                <w:lang w:val="el-GR"/>
                              </w:rPr>
                              <w:t xml:space="preserve"> </w:t>
                            </w:r>
                            <w:r w:rsidRPr="00715A5C">
                              <w:rPr>
                                <w:rFonts w:ascii="Tahoma" w:hAnsi="Tahoma" w:cs="Tahoma"/>
                                <w:sz w:val="20"/>
                                <w:szCs w:val="20"/>
                                <w:lang w:val="el-GR"/>
                              </w:rPr>
                              <w:t>απο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9"/>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ο</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σ</w:t>
                            </w:r>
                            <w:r w:rsidRPr="00715A5C">
                              <w:rPr>
                                <w:rFonts w:ascii="Tahoma" w:hAnsi="Tahoma" w:cs="Tahoma"/>
                                <w:sz w:val="20"/>
                                <w:szCs w:val="20"/>
                                <w:lang w:val="el-GR"/>
                              </w:rPr>
                              <w:t>µά</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p>
                        </w:tc>
                        <w:tc>
                          <w:tcPr>
                            <w:tcW w:w="4152" w:type="dxa"/>
                            <w:tcBorders>
                              <w:top w:val="single" w:sz="4" w:space="0" w:color="000000"/>
                              <w:left w:val="single" w:sz="4" w:space="0" w:color="000000"/>
                              <w:bottom w:val="single" w:sz="4" w:space="0" w:color="000000"/>
                              <w:right w:val="single" w:sz="4" w:space="0" w:color="000000"/>
                            </w:tcBorders>
                          </w:tcPr>
                          <w:p w14:paraId="03475645"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48A0F01B"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443DBC87"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3"/>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ειρι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ά</w:t>
                            </w:r>
                            <w:r w:rsidRPr="00715A5C">
                              <w:rPr>
                                <w:rFonts w:ascii="Tahoma" w:hAnsi="Tahoma" w:cs="Tahoma"/>
                                <w:spacing w:val="-11"/>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p>
                        </w:tc>
                        <w:tc>
                          <w:tcPr>
                            <w:tcW w:w="4152" w:type="dxa"/>
                            <w:tcBorders>
                              <w:top w:val="single" w:sz="4" w:space="0" w:color="000000"/>
                              <w:left w:val="single" w:sz="4" w:space="0" w:color="000000"/>
                              <w:bottom w:val="single" w:sz="4" w:space="0" w:color="000000"/>
                              <w:right w:val="single" w:sz="4" w:space="0" w:color="000000"/>
                            </w:tcBorders>
                          </w:tcPr>
                          <w:p w14:paraId="0F764E2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52202F5"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61280FA7" w14:textId="77777777" w:rsidR="0023643F" w:rsidRPr="00715A5C" w:rsidRDefault="0023643F">
                            <w:pPr>
                              <w:widowControl w:val="0"/>
                              <w:autoSpaceDE w:val="0"/>
                              <w:autoSpaceDN w:val="0"/>
                              <w:adjustRightInd w:val="0"/>
                              <w:spacing w:after="0" w:line="240" w:lineRule="exact"/>
                              <w:ind w:left="100"/>
                              <w:rPr>
                                <w:rFonts w:ascii="Times New Roman" w:hAnsi="Times New Roman"/>
                                <w:sz w:val="24"/>
                                <w:lang w:val="el-GR"/>
                              </w:rPr>
                            </w:pP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ια</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ύ</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δ</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ΠΣΕ</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w:t>
                            </w:r>
                            <w:r w:rsidRPr="00715A5C">
                              <w:rPr>
                                <w:rFonts w:ascii="Tahoma" w:hAnsi="Tahoma" w:cs="Tahoma"/>
                                <w:spacing w:val="-2"/>
                                <w:position w:val="-1"/>
                                <w:sz w:val="20"/>
                                <w:szCs w:val="20"/>
                                <w:lang w:val="el-GR"/>
                              </w:rPr>
                              <w:t xml:space="preserve"> </w:t>
                            </w:r>
                            <w:r w:rsidRPr="00715A5C">
                              <w:rPr>
                                <w:rFonts w:ascii="Tahoma" w:hAnsi="Tahoma" w:cs="Tahoma"/>
                                <w:spacing w:val="2"/>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13"/>
                                <w:position w:val="-1"/>
                                <w:sz w:val="20"/>
                                <w:szCs w:val="20"/>
                                <w:lang w:val="el-GR"/>
                              </w:rPr>
                              <w:t xml:space="preserve"> </w:t>
                            </w:r>
                            <w:r w:rsidRPr="00715A5C">
                              <w:rPr>
                                <w:rFonts w:ascii="Tahoma" w:hAnsi="Tahoma" w:cs="Tahoma"/>
                                <w:position w:val="-1"/>
                                <w:sz w:val="20"/>
                                <w:szCs w:val="20"/>
                                <w:lang w:val="el-GR"/>
                              </w:rPr>
                              <w:t>µέ</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ω</w:t>
                            </w:r>
                            <w:r w:rsidRPr="00715A5C">
                              <w:rPr>
                                <w:rFonts w:ascii="Tahoma" w:hAnsi="Tahoma" w:cs="Tahoma"/>
                                <w:spacing w:val="-5"/>
                                <w:position w:val="-1"/>
                                <w:sz w:val="20"/>
                                <w:szCs w:val="20"/>
                                <w:lang w:val="el-GR"/>
                              </w:rPr>
                              <w:t xml:space="preserve"> </w:t>
                            </w:r>
                            <w:r w:rsidRPr="00243BF7">
                              <w:rPr>
                                <w:rFonts w:ascii="Tahoma" w:hAnsi="Tahoma" w:cs="Tahoma"/>
                                <w:position w:val="-1"/>
                                <w:sz w:val="20"/>
                                <w:szCs w:val="20"/>
                              </w:rPr>
                              <w:t>H</w:t>
                            </w:r>
                            <w:r w:rsidRPr="00243BF7">
                              <w:rPr>
                                <w:rFonts w:ascii="Tahoma" w:hAnsi="Tahoma" w:cs="Tahoma"/>
                                <w:spacing w:val="2"/>
                                <w:position w:val="-1"/>
                                <w:sz w:val="20"/>
                                <w:szCs w:val="20"/>
                              </w:rPr>
                              <w:t>L</w:t>
                            </w:r>
                            <w:r w:rsidRPr="00715A5C">
                              <w:rPr>
                                <w:rFonts w:ascii="Tahoma" w:hAnsi="Tahoma" w:cs="Tahoma"/>
                                <w:position w:val="-1"/>
                                <w:sz w:val="20"/>
                                <w:szCs w:val="20"/>
                                <w:lang w:val="el-GR"/>
                              </w:rPr>
                              <w:t>7</w:t>
                            </w:r>
                          </w:p>
                        </w:tc>
                        <w:tc>
                          <w:tcPr>
                            <w:tcW w:w="4152" w:type="dxa"/>
                            <w:tcBorders>
                              <w:top w:val="single" w:sz="4" w:space="0" w:color="000000"/>
                              <w:left w:val="single" w:sz="4" w:space="0" w:color="000000"/>
                              <w:bottom w:val="single" w:sz="4" w:space="0" w:color="000000"/>
                              <w:right w:val="single" w:sz="4" w:space="0" w:color="000000"/>
                            </w:tcBorders>
                          </w:tcPr>
                          <w:p w14:paraId="58ED5D52"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7C3CFF2A"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shd w:val="clear" w:color="auto" w:fill="FFFF99"/>
                          </w:tcPr>
                          <w:p w14:paraId="24D8479F"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ΛΟΙ</w:t>
                            </w:r>
                            <w:r w:rsidRPr="00243BF7">
                              <w:rPr>
                                <w:rFonts w:ascii="Tahoma" w:hAnsi="Tahoma" w:cs="Tahoma"/>
                                <w:b/>
                                <w:bCs/>
                                <w:spacing w:val="1"/>
                                <w:position w:val="-1"/>
                                <w:sz w:val="20"/>
                                <w:szCs w:val="20"/>
                              </w:rPr>
                              <w:t>Π</w:t>
                            </w:r>
                            <w:r w:rsidRPr="00243BF7">
                              <w:rPr>
                                <w:rFonts w:ascii="Tahoma" w:hAnsi="Tahoma" w:cs="Tahoma"/>
                                <w:b/>
                                <w:bCs/>
                                <w:position w:val="-1"/>
                                <w:sz w:val="20"/>
                                <w:szCs w:val="20"/>
                              </w:rPr>
                              <w:t>ΕΣ</w:t>
                            </w:r>
                            <w:r w:rsidRPr="00243BF7">
                              <w:rPr>
                                <w:rFonts w:ascii="Tahoma" w:hAnsi="Tahoma" w:cs="Tahoma"/>
                                <w:b/>
                                <w:bCs/>
                                <w:spacing w:val="-8"/>
                                <w:position w:val="-1"/>
                                <w:sz w:val="20"/>
                                <w:szCs w:val="20"/>
                              </w:rPr>
                              <w:t xml:space="preserve"> </w:t>
                            </w:r>
                            <w:r w:rsidRPr="00243BF7">
                              <w:rPr>
                                <w:rFonts w:ascii="Tahoma" w:hAnsi="Tahoma" w:cs="Tahoma"/>
                                <w:b/>
                                <w:bCs/>
                                <w:position w:val="-1"/>
                                <w:sz w:val="20"/>
                                <w:szCs w:val="20"/>
                              </w:rPr>
                              <w:t>ΕΦ</w:t>
                            </w:r>
                            <w:r w:rsidRPr="00243BF7">
                              <w:rPr>
                                <w:rFonts w:ascii="Tahoma" w:hAnsi="Tahoma" w:cs="Tahoma"/>
                                <w:b/>
                                <w:bCs/>
                                <w:spacing w:val="1"/>
                                <w:position w:val="-1"/>
                                <w:sz w:val="20"/>
                                <w:szCs w:val="20"/>
                              </w:rPr>
                              <w:t>Α</w:t>
                            </w:r>
                            <w:r w:rsidRPr="00243BF7">
                              <w:rPr>
                                <w:rFonts w:ascii="Tahoma" w:hAnsi="Tahoma" w:cs="Tahoma"/>
                                <w:b/>
                                <w:bCs/>
                                <w:spacing w:val="3"/>
                                <w:position w:val="-1"/>
                                <w:sz w:val="20"/>
                                <w:szCs w:val="20"/>
                              </w:rPr>
                              <w:t>Ρ</w:t>
                            </w:r>
                            <w:r w:rsidRPr="00243BF7">
                              <w:rPr>
                                <w:rFonts w:ascii="Tahoma" w:hAnsi="Tahoma" w:cs="Tahoma"/>
                                <w:b/>
                                <w:bCs/>
                                <w:position w:val="-1"/>
                                <w:sz w:val="20"/>
                                <w:szCs w:val="20"/>
                              </w:rPr>
                              <w:t>ΜΟΓΕΣ</w:t>
                            </w:r>
                          </w:p>
                        </w:tc>
                        <w:tc>
                          <w:tcPr>
                            <w:tcW w:w="4152" w:type="dxa"/>
                            <w:tcBorders>
                              <w:top w:val="single" w:sz="4" w:space="0" w:color="000000"/>
                              <w:left w:val="single" w:sz="4" w:space="0" w:color="000000"/>
                              <w:bottom w:val="single" w:sz="4" w:space="0" w:color="000000"/>
                              <w:right w:val="nil"/>
                            </w:tcBorders>
                          </w:tcPr>
                          <w:p w14:paraId="184077B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A713DA3"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4B15F919" w14:textId="77777777" w:rsidR="0023643F" w:rsidRPr="00715A5C" w:rsidRDefault="0023643F">
                            <w:pPr>
                              <w:widowControl w:val="0"/>
                              <w:tabs>
                                <w:tab w:val="left" w:pos="1000"/>
                                <w:tab w:val="left" w:pos="2180"/>
                                <w:tab w:val="left" w:pos="2660"/>
                                <w:tab w:val="left" w:pos="3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14:paraId="25022440"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5E3581DE"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τ</w:t>
                            </w:r>
                            <w:r w:rsidRPr="00243BF7">
                              <w:rPr>
                                <w:rFonts w:ascii="Tahoma" w:hAnsi="Tahoma" w:cs="Tahoma"/>
                                <w:sz w:val="20"/>
                                <w:szCs w:val="20"/>
                              </w:rPr>
                              <w:t>ριµ</w:t>
                            </w:r>
                            <w:r w:rsidRPr="00243BF7">
                              <w:rPr>
                                <w:rFonts w:ascii="Tahoma" w:hAnsi="Tahoma" w:cs="Tahoma"/>
                                <w:spacing w:val="-1"/>
                                <w:sz w:val="20"/>
                                <w:szCs w:val="20"/>
                              </w:rPr>
                              <w:t>ην</w:t>
                            </w:r>
                            <w:r w:rsidRPr="00243BF7">
                              <w:rPr>
                                <w:rFonts w:ascii="Tahoma" w:hAnsi="Tahoma" w:cs="Tahoma"/>
                                <w:spacing w:val="3"/>
                                <w:sz w:val="20"/>
                                <w:szCs w:val="20"/>
                              </w:rPr>
                              <w:t>ι</w:t>
                            </w:r>
                            <w:r w:rsidRPr="00243BF7">
                              <w:rPr>
                                <w:rFonts w:ascii="Tahoma" w:hAnsi="Tahoma" w:cs="Tahoma"/>
                                <w:sz w:val="20"/>
                                <w:szCs w:val="20"/>
                              </w:rPr>
                              <w:t>αία,</w:t>
                            </w:r>
                            <w:r w:rsidRPr="00243BF7">
                              <w:rPr>
                                <w:rFonts w:ascii="Tahoma" w:hAnsi="Tahoma" w:cs="Tahoma"/>
                                <w:spacing w:val="-7"/>
                                <w:sz w:val="20"/>
                                <w:szCs w:val="20"/>
                              </w:rPr>
                              <w:t xml:space="preserve"> </w:t>
                            </w:r>
                            <w:r w:rsidRPr="00243BF7">
                              <w:rPr>
                                <w:rFonts w:ascii="Tahoma" w:hAnsi="Tahoma" w:cs="Tahoma"/>
                                <w:spacing w:val="-1"/>
                                <w:sz w:val="20"/>
                                <w:szCs w:val="20"/>
                              </w:rPr>
                              <w:t>κλ</w:t>
                            </w:r>
                            <w:r w:rsidRPr="00243BF7">
                              <w:rPr>
                                <w:rFonts w:ascii="Tahoma" w:hAnsi="Tahoma" w:cs="Tahoma"/>
                                <w:sz w:val="20"/>
                                <w:szCs w:val="20"/>
                              </w:rPr>
                              <w:t>π)</w:t>
                            </w:r>
                          </w:p>
                        </w:tc>
                        <w:tc>
                          <w:tcPr>
                            <w:tcW w:w="4152" w:type="dxa"/>
                            <w:tcBorders>
                              <w:top w:val="single" w:sz="4" w:space="0" w:color="000000"/>
                              <w:left w:val="single" w:sz="4" w:space="0" w:color="000000"/>
                              <w:bottom w:val="single" w:sz="4" w:space="0" w:color="000000"/>
                              <w:right w:val="single" w:sz="4" w:space="0" w:color="000000"/>
                            </w:tcBorders>
                          </w:tcPr>
                          <w:p w14:paraId="45C3FA9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Μέ</w:t>
                            </w:r>
                            <w:r w:rsidRPr="00243BF7">
                              <w:rPr>
                                <w:rFonts w:ascii="Tahoma" w:hAnsi="Tahoma" w:cs="Tahoma"/>
                                <w:spacing w:val="1"/>
                                <w:position w:val="-1"/>
                                <w:sz w:val="20"/>
                                <w:szCs w:val="20"/>
                              </w:rPr>
                              <w:t>τ</w:t>
                            </w:r>
                            <w:r w:rsidRPr="00243BF7">
                              <w:rPr>
                                <w:rFonts w:ascii="Tahoma" w:hAnsi="Tahoma" w:cs="Tahoma"/>
                                <w:position w:val="-1"/>
                                <w:sz w:val="20"/>
                                <w:szCs w:val="20"/>
                              </w:rPr>
                              <w:t>ρια</w:t>
                            </w:r>
                          </w:p>
                        </w:tc>
                      </w:tr>
                      <w:tr w:rsidR="0023643F" w:rsidRPr="00243BF7" w14:paraId="3744259A" w14:textId="77777777">
                        <w:trPr>
                          <w:trHeight w:hRule="exact" w:val="1457"/>
                        </w:trPr>
                        <w:tc>
                          <w:tcPr>
                            <w:tcW w:w="5153" w:type="dxa"/>
                            <w:tcBorders>
                              <w:top w:val="single" w:sz="4" w:space="0" w:color="000000"/>
                              <w:left w:val="single" w:sz="4" w:space="0" w:color="000000"/>
                              <w:bottom w:val="single" w:sz="4" w:space="0" w:color="000000"/>
                              <w:right w:val="single" w:sz="4" w:space="0" w:color="000000"/>
                            </w:tcBorders>
                          </w:tcPr>
                          <w:p w14:paraId="35565455" w14:textId="77777777" w:rsidR="0023643F" w:rsidRPr="00715A5C" w:rsidRDefault="0023643F">
                            <w:pPr>
                              <w:widowControl w:val="0"/>
                              <w:tabs>
                                <w:tab w:val="left" w:pos="1000"/>
                                <w:tab w:val="left" w:pos="2180"/>
                                <w:tab w:val="left" w:pos="2660"/>
                                <w:tab w:val="left" w:pos="3960"/>
                                <w:tab w:val="left" w:pos="4920"/>
                              </w:tabs>
                              <w:autoSpaceDE w:val="0"/>
                              <w:autoSpaceDN w:val="0"/>
                              <w:adjustRightInd w:val="0"/>
                              <w:spacing w:after="0" w:line="240" w:lineRule="exact"/>
                              <w:ind w:left="100" w:right="72"/>
                              <w:rPr>
                                <w:rFonts w:ascii="Tahoma" w:hAnsi="Tahoma" w:cs="Tahoma"/>
                                <w:sz w:val="20"/>
                                <w:szCs w:val="20"/>
                                <w:lang w:val="el-GR"/>
                              </w:rPr>
                            </w:pPr>
                            <w:r w:rsidRPr="00715A5C">
                              <w:rPr>
                                <w:rFonts w:ascii="Tahoma" w:hAnsi="Tahoma" w:cs="Tahoma"/>
                                <w:spacing w:val="-1"/>
                                <w:position w:val="-1"/>
                                <w:sz w:val="20"/>
                                <w:szCs w:val="20"/>
                                <w:lang w:val="el-GR"/>
                              </w:rPr>
                              <w:t>Έκ</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position w:val="-1"/>
                                <w:sz w:val="20"/>
                                <w:szCs w:val="20"/>
                                <w:lang w:val="el-GR"/>
                              </w:rPr>
                              <w:tab/>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ορ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2"/>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α</w:t>
                            </w:r>
                            <w:r w:rsidRPr="00715A5C">
                              <w:rPr>
                                <w:rFonts w:ascii="Tahoma" w:hAnsi="Tahoma" w:cs="Tahoma"/>
                                <w:position w:val="-1"/>
                                <w:sz w:val="20"/>
                                <w:szCs w:val="20"/>
                                <w:lang w:val="el-GR"/>
                              </w:rPr>
                              <w:tab/>
                              <w:t>–</w:t>
                            </w:r>
                          </w:p>
                          <w:p w14:paraId="4BEE0A9C"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0619D253" w14:textId="73B369F8" w:rsidR="0023643F" w:rsidRPr="00715A5C" w:rsidRDefault="0023643F">
                            <w:pPr>
                              <w:widowControl w:val="0"/>
                              <w:autoSpaceDE w:val="0"/>
                              <w:autoSpaceDN w:val="0"/>
                              <w:adjustRightInd w:val="0"/>
                              <w:spacing w:after="0" w:line="360" w:lineRule="auto"/>
                              <w:ind w:left="100" w:right="65"/>
                              <w:rPr>
                                <w:rFonts w:ascii="Times New Roman" w:hAnsi="Times New Roman"/>
                                <w:sz w:val="24"/>
                                <w:lang w:val="el-GR"/>
                              </w:rPr>
                            </w:pPr>
                            <w:r w:rsidRPr="00715A5C">
                              <w:rPr>
                                <w:rFonts w:ascii="Tahoma" w:hAnsi="Tahoma" w:cs="Tahoma"/>
                                <w:spacing w:val="1"/>
                                <w:sz w:val="20"/>
                                <w:szCs w:val="20"/>
                                <w:lang w:val="el-GR"/>
                              </w:rPr>
                              <w:t>τ</w:t>
                            </w:r>
                            <w:r w:rsidRPr="00715A5C">
                              <w:rPr>
                                <w:rFonts w:ascii="Tahoma" w:hAnsi="Tahoma" w:cs="Tahoma"/>
                                <w:sz w:val="20"/>
                                <w:szCs w:val="20"/>
                                <w:lang w:val="el-GR"/>
                              </w:rPr>
                              <w:t>ριµ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 xml:space="preserve">αία, </w:t>
                            </w:r>
                            <w:r w:rsidRPr="00715A5C">
                              <w:rPr>
                                <w:rFonts w:ascii="Tahoma" w:hAnsi="Tahoma" w:cs="Tahoma"/>
                                <w:spacing w:val="2"/>
                                <w:sz w:val="20"/>
                                <w:szCs w:val="20"/>
                                <w:lang w:val="el-GR"/>
                              </w:rPr>
                              <w:t>κ</w:t>
                            </w:r>
                            <w:r w:rsidRPr="00715A5C">
                              <w:rPr>
                                <w:rFonts w:ascii="Tahoma" w:hAnsi="Tahoma" w:cs="Tahoma"/>
                                <w:spacing w:val="-1"/>
                                <w:sz w:val="20"/>
                                <w:szCs w:val="20"/>
                                <w:lang w:val="el-GR"/>
                              </w:rPr>
                              <w:t>λ</w:t>
                            </w:r>
                            <w:r w:rsidRPr="00715A5C">
                              <w:rPr>
                                <w:rFonts w:ascii="Tahoma" w:hAnsi="Tahoma" w:cs="Tahoma"/>
                                <w:sz w:val="20"/>
                                <w:szCs w:val="20"/>
                                <w:lang w:val="el-GR"/>
                              </w:rPr>
                              <w:t>π)</w:t>
                            </w:r>
                            <w:r w:rsidRPr="00715A5C">
                              <w:rPr>
                                <w:rFonts w:ascii="Tahoma" w:hAnsi="Tahoma" w:cs="Tahoma"/>
                                <w:spacing w:val="7"/>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w:t>
                            </w:r>
                            <w:r w:rsidRPr="00715A5C">
                              <w:rPr>
                                <w:rFonts w:ascii="Tahoma" w:hAnsi="Tahoma" w:cs="Tahoma"/>
                                <w:spacing w:val="8"/>
                                <w:sz w:val="20"/>
                                <w:szCs w:val="20"/>
                                <w:lang w:val="el-GR"/>
                              </w:rPr>
                              <w:t xml:space="preserve"> </w:t>
                            </w:r>
                            <w:r w:rsidRPr="00715A5C">
                              <w:rPr>
                                <w:rFonts w:ascii="Tahoma" w:hAnsi="Tahoma" w:cs="Tahoma"/>
                                <w:sz w:val="20"/>
                                <w:szCs w:val="20"/>
                                <w:lang w:val="el-GR"/>
                              </w:rPr>
                              <w:t>προθε</w:t>
                            </w:r>
                            <w:r w:rsidRPr="00715A5C">
                              <w:rPr>
                                <w:rFonts w:ascii="Tahoma" w:hAnsi="Tahoma" w:cs="Tahoma"/>
                                <w:spacing w:val="-1"/>
                                <w:sz w:val="20"/>
                                <w:szCs w:val="20"/>
                                <w:lang w:val="el-GR"/>
                              </w:rPr>
                              <w:t>σ</w:t>
                            </w:r>
                            <w:r w:rsidRPr="00715A5C">
                              <w:rPr>
                                <w:rFonts w:ascii="Tahoma" w:hAnsi="Tahoma" w:cs="Tahoma"/>
                                <w:sz w:val="20"/>
                                <w:szCs w:val="20"/>
                                <w:lang w:val="el-GR"/>
                              </w:rPr>
                              <w:t>µία</w:t>
                            </w:r>
                            <w:r w:rsidRPr="00715A5C">
                              <w:rPr>
                                <w:rFonts w:ascii="Tahoma" w:hAnsi="Tahoma" w:cs="Tahoma"/>
                                <w:spacing w:val="3"/>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λή</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ου</w:t>
                            </w:r>
                            <w:r w:rsidRPr="00715A5C">
                              <w:rPr>
                                <w:rFonts w:ascii="Tahoma" w:hAnsi="Tahoma" w:cs="Tahoma"/>
                                <w:sz w:val="20"/>
                                <w:szCs w:val="20"/>
                                <w:lang w:val="el-GR"/>
                              </w:rPr>
                              <w:t xml:space="preserve">ς </w:t>
                            </w:r>
                            <w:r w:rsidRPr="00715A5C">
                              <w:rPr>
                                <w:rFonts w:ascii="Tahoma" w:hAnsi="Tahoma" w:cs="Tahoma"/>
                                <w:spacing w:val="1"/>
                                <w:sz w:val="20"/>
                                <w:szCs w:val="20"/>
                                <w:lang w:val="el-GR"/>
                              </w:rPr>
                              <w:t>(</w:t>
                            </w:r>
                            <w:r w:rsidRPr="00715A5C">
                              <w:rPr>
                                <w:rFonts w:ascii="Tahoma" w:hAnsi="Tahoma" w:cs="Tahoma"/>
                                <w:sz w:val="20"/>
                                <w:szCs w:val="20"/>
                                <w:lang w:val="el-GR"/>
                              </w:rPr>
                              <w:t>εάν</w:t>
                            </w:r>
                            <w:r>
                              <w:rPr>
                                <w:rFonts w:ascii="Tahoma" w:hAnsi="Tahoma" w:cs="Tahoma"/>
                                <w:sz w:val="20"/>
                                <w:szCs w:val="20"/>
                                <w:lang w:val="el-GR"/>
                              </w:rPr>
                              <w:t xml:space="preserve"> </w:t>
                            </w:r>
                            <w:r w:rsidRPr="00715A5C">
                              <w:rPr>
                                <w:rFonts w:ascii="Tahoma" w:hAnsi="Tahoma" w:cs="Tahoma"/>
                                <w:sz w:val="20"/>
                                <w:szCs w:val="20"/>
                                <w:lang w:val="el-GR"/>
                              </w:rPr>
                              <w:t>επιβά</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z w:val="20"/>
                                <w:szCs w:val="20"/>
                                <w:lang w:val="el-GR"/>
                              </w:rPr>
                              <w:t>από</w:t>
                            </w:r>
                            <w:r>
                              <w:rPr>
                                <w:rFonts w:ascii="Tahoma" w:hAnsi="Tahoma" w:cs="Tahoma"/>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ποπ</w:t>
                            </w:r>
                            <w:r w:rsidRPr="00715A5C">
                              <w:rPr>
                                <w:rFonts w:ascii="Tahoma" w:hAnsi="Tahoma" w:cs="Tahoma"/>
                                <w:spacing w:val="1"/>
                                <w:sz w:val="20"/>
                                <w:szCs w:val="20"/>
                                <w:lang w:val="el-GR"/>
                              </w:rPr>
                              <w:t>τ</w:t>
                            </w:r>
                            <w:r w:rsidRPr="00715A5C">
                              <w:rPr>
                                <w:rFonts w:ascii="Tahoma" w:hAnsi="Tahoma" w:cs="Tahoma"/>
                                <w:sz w:val="20"/>
                                <w:szCs w:val="20"/>
                                <w:lang w:val="el-GR"/>
                              </w:rPr>
                              <w:t>ευόµε</w:t>
                            </w:r>
                            <w:r w:rsidRPr="00715A5C">
                              <w:rPr>
                                <w:rFonts w:ascii="Tahoma" w:hAnsi="Tahoma" w:cs="Tahoma"/>
                                <w:spacing w:val="2"/>
                                <w:sz w:val="20"/>
                                <w:szCs w:val="20"/>
                                <w:lang w:val="el-GR"/>
                              </w:rPr>
                              <w:t>ν</w:t>
                            </w:r>
                            <w:r w:rsidRPr="00715A5C">
                              <w:rPr>
                                <w:rFonts w:ascii="Tahoma" w:hAnsi="Tahoma" w:cs="Tahoma"/>
                                <w:sz w:val="20"/>
                                <w:szCs w:val="20"/>
                                <w:lang w:val="el-GR"/>
                              </w:rPr>
                              <w:t>ους</w:t>
                            </w:r>
                            <w:r>
                              <w:rPr>
                                <w:rFonts w:ascii="Tahoma" w:hAnsi="Tahoma" w:cs="Tahoma"/>
                                <w:sz w:val="20"/>
                                <w:szCs w:val="20"/>
                                <w:lang w:val="el-GR"/>
                              </w:rPr>
                              <w:t xml:space="preserve"> </w:t>
                            </w:r>
                            <w:r w:rsidRPr="00715A5C">
                              <w:rPr>
                                <w:rFonts w:ascii="Tahoma" w:hAnsi="Tahoma" w:cs="Tahoma"/>
                                <w:spacing w:val="1"/>
                                <w:sz w:val="20"/>
                                <w:szCs w:val="20"/>
                                <w:lang w:val="el-GR"/>
                              </w:rPr>
                              <w:t>φ</w:t>
                            </w:r>
                            <w:r w:rsidRPr="00715A5C">
                              <w:rPr>
                                <w:rFonts w:ascii="Tahoma" w:hAnsi="Tahoma" w:cs="Tahoma"/>
                                <w:sz w:val="20"/>
                                <w:szCs w:val="20"/>
                                <w:lang w:val="el-GR"/>
                              </w:rPr>
                              <w:t>ορείς</w:t>
                            </w:r>
                            <w:r>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2"/>
                                <w:sz w:val="20"/>
                                <w:szCs w:val="20"/>
                                <w:lang w:val="el-GR"/>
                              </w:rPr>
                              <w:t>.</w:t>
                            </w:r>
                            <w:r w:rsidRPr="00715A5C">
                              <w:rPr>
                                <w:rFonts w:ascii="Tahoma" w:hAnsi="Tahoma" w:cs="Tahoma"/>
                                <w:spacing w:val="-1"/>
                                <w:sz w:val="20"/>
                                <w:szCs w:val="20"/>
                                <w:lang w:val="el-GR"/>
                              </w:rPr>
                              <w:t>χ</w:t>
                            </w:r>
                            <w:r w:rsidRPr="00715A5C">
                              <w:rPr>
                                <w:rFonts w:ascii="Tahoma" w:hAnsi="Tahoma" w:cs="Tahoma"/>
                                <w:sz w:val="20"/>
                                <w:szCs w:val="20"/>
                                <w:lang w:val="el-GR"/>
                              </w:rPr>
                              <w:t>. ΥΠ</w:t>
                            </w:r>
                            <w:r w:rsidRPr="00715A5C">
                              <w:rPr>
                                <w:rFonts w:ascii="Tahoma" w:hAnsi="Tahoma" w:cs="Tahoma"/>
                                <w:spacing w:val="1"/>
                                <w:sz w:val="20"/>
                                <w:szCs w:val="20"/>
                                <w:lang w:val="el-GR"/>
                              </w:rPr>
                              <w:t>Ε</w:t>
                            </w:r>
                            <w:r w:rsidRPr="00715A5C">
                              <w:rPr>
                                <w:rFonts w:ascii="Tahoma" w:hAnsi="Tahoma" w:cs="Tahoma"/>
                                <w:sz w:val="20"/>
                                <w:szCs w:val="20"/>
                                <w:lang w:val="el-GR"/>
                              </w:rPr>
                              <w:t>,</w:t>
                            </w:r>
                            <w:r w:rsidRPr="00715A5C">
                              <w:rPr>
                                <w:rFonts w:ascii="Tahoma" w:hAnsi="Tahoma" w:cs="Tahoma"/>
                                <w:spacing w:val="-4"/>
                                <w:sz w:val="20"/>
                                <w:szCs w:val="20"/>
                                <w:lang w:val="el-GR"/>
                              </w:rPr>
                              <w:t xml:space="preserve"> </w:t>
                            </w:r>
                            <w:r w:rsidRPr="00715A5C">
                              <w:rPr>
                                <w:rFonts w:ascii="Tahoma" w:hAnsi="Tahoma" w:cs="Tahoma"/>
                                <w:sz w:val="20"/>
                                <w:szCs w:val="20"/>
                                <w:lang w:val="el-GR"/>
                              </w:rPr>
                              <w:t>ΥΥΚ</w:t>
                            </w:r>
                            <w:r w:rsidRPr="00715A5C">
                              <w:rPr>
                                <w:rFonts w:ascii="Tahoma" w:hAnsi="Tahoma" w:cs="Tahoma"/>
                                <w:spacing w:val="1"/>
                                <w:sz w:val="20"/>
                                <w:szCs w:val="20"/>
                                <w:lang w:val="el-GR"/>
                              </w:rPr>
                              <w:t>Α</w:t>
                            </w:r>
                            <w:r w:rsidRPr="00715A5C">
                              <w:rPr>
                                <w:rFonts w:ascii="Tahoma" w:hAnsi="Tahoma" w:cs="Tahoma"/>
                                <w:sz w:val="20"/>
                                <w:szCs w:val="20"/>
                                <w:lang w:val="el-GR"/>
                              </w:rPr>
                              <w:t>)</w:t>
                            </w:r>
                          </w:p>
                        </w:tc>
                        <w:tc>
                          <w:tcPr>
                            <w:tcW w:w="4152" w:type="dxa"/>
                            <w:tcBorders>
                              <w:top w:val="single" w:sz="4" w:space="0" w:color="000000"/>
                              <w:left w:val="single" w:sz="4" w:space="0" w:color="000000"/>
                              <w:bottom w:val="single" w:sz="4" w:space="0" w:color="000000"/>
                              <w:right w:val="single" w:sz="4" w:space="0" w:color="000000"/>
                            </w:tcBorders>
                          </w:tcPr>
                          <w:p w14:paraId="27A670DA"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2EF3C302"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4C634695"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w:t>
                            </w:r>
                            <w:r w:rsidRPr="00243BF7">
                              <w:rPr>
                                <w:rFonts w:ascii="Tahoma" w:hAnsi="Tahoma" w:cs="Tahoma"/>
                                <w:sz w:val="20"/>
                                <w:szCs w:val="20"/>
                              </w:rPr>
                              <w:t>ια</w:t>
                            </w:r>
                            <w:r w:rsidRPr="00243BF7">
                              <w:rPr>
                                <w:rFonts w:ascii="Tahoma" w:hAnsi="Tahoma" w:cs="Tahoma"/>
                                <w:spacing w:val="2"/>
                                <w:sz w:val="20"/>
                                <w:szCs w:val="20"/>
                              </w:rPr>
                              <w:t>σ</w:t>
                            </w:r>
                            <w:r w:rsidRPr="00243BF7">
                              <w:rPr>
                                <w:rFonts w:ascii="Tahoma" w:hAnsi="Tahoma" w:cs="Tahoma"/>
                                <w:sz w:val="20"/>
                                <w:szCs w:val="20"/>
                              </w:rPr>
                              <w:t>ύ</w:t>
                            </w:r>
                            <w:r w:rsidRPr="00243BF7">
                              <w:rPr>
                                <w:rFonts w:ascii="Tahoma" w:hAnsi="Tahoma" w:cs="Tahoma"/>
                                <w:spacing w:val="-1"/>
                                <w:sz w:val="20"/>
                                <w:szCs w:val="20"/>
                              </w:rPr>
                              <w:t>ν</w:t>
                            </w:r>
                            <w:r w:rsidRPr="00243BF7">
                              <w:rPr>
                                <w:rFonts w:ascii="Tahoma" w:hAnsi="Tahoma" w:cs="Tahoma"/>
                                <w:sz w:val="20"/>
                                <w:szCs w:val="20"/>
                              </w:rPr>
                              <w:t>δ</w:t>
                            </w:r>
                            <w:r w:rsidRPr="00243BF7">
                              <w:rPr>
                                <w:rFonts w:ascii="Tahoma" w:hAnsi="Tahoma" w:cs="Tahoma"/>
                                <w:spacing w:val="3"/>
                                <w:sz w:val="20"/>
                                <w:szCs w:val="20"/>
                              </w:rPr>
                              <w:t>ε</w:t>
                            </w:r>
                            <w:r w:rsidRPr="00243BF7">
                              <w:rPr>
                                <w:rFonts w:ascii="Tahoma" w:hAnsi="Tahoma" w:cs="Tahoma"/>
                                <w:spacing w:val="-1"/>
                                <w:sz w:val="20"/>
                                <w:szCs w:val="20"/>
                              </w:rPr>
                              <w:t>σ</w:t>
                            </w:r>
                            <w:r w:rsidRPr="00243BF7">
                              <w:rPr>
                                <w:rFonts w:ascii="Tahoma" w:hAnsi="Tahoma" w:cs="Tahoma"/>
                                <w:sz w:val="20"/>
                                <w:szCs w:val="20"/>
                              </w:rPr>
                              <w:t>η</w:t>
                            </w:r>
                            <w:r w:rsidRPr="00243BF7">
                              <w:rPr>
                                <w:rFonts w:ascii="Tahoma" w:hAnsi="Tahoma" w:cs="Tahoma"/>
                                <w:spacing w:val="-8"/>
                                <w:sz w:val="20"/>
                                <w:szCs w:val="20"/>
                              </w:rPr>
                              <w:t xml:space="preserve"> </w:t>
                            </w:r>
                            <w:r w:rsidRPr="00243BF7">
                              <w:rPr>
                                <w:rFonts w:ascii="Tahoma" w:hAnsi="Tahoma" w:cs="Tahoma"/>
                                <w:sz w:val="20"/>
                                <w:szCs w:val="20"/>
                              </w:rPr>
                              <w:t>δευ</w:t>
                            </w:r>
                            <w:r w:rsidRPr="00243BF7">
                              <w:rPr>
                                <w:rFonts w:ascii="Tahoma" w:hAnsi="Tahoma" w:cs="Tahoma"/>
                                <w:spacing w:val="1"/>
                                <w:sz w:val="20"/>
                                <w:szCs w:val="20"/>
                              </w:rPr>
                              <w:t>τ</w:t>
                            </w:r>
                            <w:r w:rsidRPr="00243BF7">
                              <w:rPr>
                                <w:rFonts w:ascii="Tahoma" w:hAnsi="Tahoma" w:cs="Tahoma"/>
                                <w:sz w:val="20"/>
                                <w:szCs w:val="20"/>
                              </w:rPr>
                              <w:t>ερεύ</w:t>
                            </w:r>
                            <w:r w:rsidRPr="00243BF7">
                              <w:rPr>
                                <w:rFonts w:ascii="Tahoma" w:hAnsi="Tahoma" w:cs="Tahoma"/>
                                <w:spacing w:val="2"/>
                                <w:sz w:val="20"/>
                                <w:szCs w:val="20"/>
                              </w:rPr>
                              <w:t>ο</w:t>
                            </w:r>
                            <w:r w:rsidRPr="00243BF7">
                              <w:rPr>
                                <w:rFonts w:ascii="Tahoma" w:hAnsi="Tahoma" w:cs="Tahoma"/>
                                <w:spacing w:val="-1"/>
                                <w:sz w:val="20"/>
                                <w:szCs w:val="20"/>
                              </w:rPr>
                              <w:t>ν</w:t>
                            </w:r>
                            <w:r w:rsidRPr="00243BF7">
                              <w:rPr>
                                <w:rFonts w:ascii="Tahoma" w:hAnsi="Tahoma" w:cs="Tahoma"/>
                                <w:spacing w:val="1"/>
                                <w:sz w:val="20"/>
                                <w:szCs w:val="20"/>
                              </w:rPr>
                              <w:t>τ</w:t>
                            </w:r>
                            <w:r w:rsidRPr="00243BF7">
                              <w:rPr>
                                <w:rFonts w:ascii="Tahoma" w:hAnsi="Tahoma" w:cs="Tahoma"/>
                                <w:sz w:val="20"/>
                                <w:szCs w:val="20"/>
                              </w:rPr>
                              <w:t>ος</w:t>
                            </w:r>
                            <w:r w:rsidRPr="00243BF7">
                              <w:rPr>
                                <w:rFonts w:ascii="Tahoma" w:hAnsi="Tahoma" w:cs="Tahoma"/>
                                <w:spacing w:val="-10"/>
                                <w:sz w:val="20"/>
                                <w:szCs w:val="20"/>
                              </w:rPr>
                              <w:t xml:space="preserve"> </w:t>
                            </w:r>
                            <w:r w:rsidRPr="00243BF7">
                              <w:rPr>
                                <w:rFonts w:ascii="Tahoma" w:hAnsi="Tahoma" w:cs="Tahoma"/>
                                <w:sz w:val="20"/>
                                <w:szCs w:val="20"/>
                              </w:rPr>
                              <w:t>ια</w:t>
                            </w:r>
                            <w:r w:rsidRPr="00243BF7">
                              <w:rPr>
                                <w:rFonts w:ascii="Tahoma" w:hAnsi="Tahoma" w:cs="Tahoma"/>
                                <w:spacing w:val="1"/>
                                <w:sz w:val="20"/>
                                <w:szCs w:val="20"/>
                              </w:rPr>
                              <w:t>τ</w:t>
                            </w:r>
                            <w:r w:rsidRPr="00243BF7">
                              <w:rPr>
                                <w:rFonts w:ascii="Tahoma" w:hAnsi="Tahoma" w:cs="Tahoma"/>
                                <w:sz w:val="20"/>
                                <w:szCs w:val="20"/>
                              </w:rPr>
                              <w:t>ρι</w:t>
                            </w:r>
                            <w:r w:rsidRPr="00243BF7">
                              <w:rPr>
                                <w:rFonts w:ascii="Tahoma" w:hAnsi="Tahoma" w:cs="Tahoma"/>
                                <w:spacing w:val="-1"/>
                                <w:sz w:val="20"/>
                                <w:szCs w:val="20"/>
                              </w:rPr>
                              <w:t>κ</w:t>
                            </w:r>
                            <w:r w:rsidRPr="00243BF7">
                              <w:rPr>
                                <w:rFonts w:ascii="Tahoma" w:hAnsi="Tahoma" w:cs="Tahoma"/>
                                <w:sz w:val="20"/>
                                <w:szCs w:val="20"/>
                              </w:rPr>
                              <w:t>ού</w:t>
                            </w:r>
                            <w:r w:rsidRPr="00243BF7">
                              <w:rPr>
                                <w:rFonts w:ascii="Tahoma" w:hAnsi="Tahoma" w:cs="Tahoma"/>
                                <w:spacing w:val="-5"/>
                                <w:sz w:val="20"/>
                                <w:szCs w:val="20"/>
                              </w:rPr>
                              <w:t xml:space="preserve"> </w:t>
                            </w:r>
                            <w:r w:rsidRPr="00243BF7">
                              <w:rPr>
                                <w:rFonts w:ascii="Tahoma" w:hAnsi="Tahoma" w:cs="Tahoma"/>
                                <w:sz w:val="20"/>
                                <w:szCs w:val="20"/>
                              </w:rPr>
                              <w:t>µ</w:t>
                            </w:r>
                            <w:r w:rsidRPr="00243BF7">
                              <w:rPr>
                                <w:rFonts w:ascii="Tahoma" w:hAnsi="Tahoma" w:cs="Tahoma"/>
                                <w:spacing w:val="2"/>
                                <w:sz w:val="20"/>
                                <w:szCs w:val="20"/>
                              </w:rPr>
                              <w:t>η</w:t>
                            </w:r>
                            <w:r w:rsidRPr="00243BF7">
                              <w:rPr>
                                <w:rFonts w:ascii="Tahoma" w:hAnsi="Tahoma" w:cs="Tahoma"/>
                                <w:spacing w:val="-1"/>
                                <w:sz w:val="20"/>
                                <w:szCs w:val="20"/>
                              </w:rPr>
                              <w:t>χ</w:t>
                            </w:r>
                            <w:r w:rsidRPr="00243BF7">
                              <w:rPr>
                                <w:rFonts w:ascii="Tahoma" w:hAnsi="Tahoma" w:cs="Tahoma"/>
                                <w:sz w:val="20"/>
                                <w:szCs w:val="20"/>
                              </w:rPr>
                              <w:t>α</w:t>
                            </w:r>
                            <w:r w:rsidRPr="00243BF7">
                              <w:rPr>
                                <w:rFonts w:ascii="Tahoma" w:hAnsi="Tahoma" w:cs="Tahoma"/>
                                <w:spacing w:val="2"/>
                                <w:sz w:val="20"/>
                                <w:szCs w:val="20"/>
                              </w:rPr>
                              <w:t>ν</w:t>
                            </w:r>
                            <w:r w:rsidRPr="00243BF7">
                              <w:rPr>
                                <w:rFonts w:ascii="Tahoma" w:hAnsi="Tahoma" w:cs="Tahoma"/>
                                <w:spacing w:val="-1"/>
                                <w:sz w:val="20"/>
                                <w:szCs w:val="20"/>
                              </w:rPr>
                              <w:t>ή</w:t>
                            </w:r>
                            <w:r w:rsidRPr="00243BF7">
                              <w:rPr>
                                <w:rFonts w:ascii="Tahoma" w:hAnsi="Tahoma" w:cs="Tahoma"/>
                                <w:sz w:val="20"/>
                                <w:szCs w:val="20"/>
                              </w:rPr>
                              <w:t>µα</w:t>
                            </w:r>
                            <w:r w:rsidRPr="00243BF7">
                              <w:rPr>
                                <w:rFonts w:ascii="Tahoma" w:hAnsi="Tahoma" w:cs="Tahoma"/>
                                <w:spacing w:val="3"/>
                                <w:sz w:val="20"/>
                                <w:szCs w:val="20"/>
                              </w:rPr>
                              <w:t>τ</w:t>
                            </w:r>
                            <w:r w:rsidRPr="00243BF7">
                              <w:rPr>
                                <w:rFonts w:ascii="Tahoma" w:hAnsi="Tahoma" w:cs="Tahoma"/>
                                <w:sz w:val="20"/>
                                <w:szCs w:val="20"/>
                              </w:rPr>
                              <w:t>ος</w:t>
                            </w:r>
                          </w:p>
                        </w:tc>
                        <w:tc>
                          <w:tcPr>
                            <w:tcW w:w="4152" w:type="dxa"/>
                            <w:tcBorders>
                              <w:top w:val="single" w:sz="4" w:space="0" w:color="000000"/>
                              <w:left w:val="single" w:sz="4" w:space="0" w:color="000000"/>
                              <w:bottom w:val="single" w:sz="4" w:space="0" w:color="000000"/>
                              <w:right w:val="single" w:sz="4" w:space="0" w:color="000000"/>
                            </w:tcBorders>
                          </w:tcPr>
                          <w:p w14:paraId="1797A077"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2B8DE64F" w14:textId="77777777">
                        <w:trPr>
                          <w:trHeight w:hRule="exact" w:val="374"/>
                        </w:trPr>
                        <w:tc>
                          <w:tcPr>
                            <w:tcW w:w="5153" w:type="dxa"/>
                            <w:tcBorders>
                              <w:top w:val="single" w:sz="4" w:space="0" w:color="000000"/>
                              <w:left w:val="single" w:sz="4" w:space="0" w:color="000000"/>
                              <w:bottom w:val="single" w:sz="4" w:space="0" w:color="000000"/>
                              <w:right w:val="single" w:sz="4" w:space="0" w:color="000000"/>
                            </w:tcBorders>
                          </w:tcPr>
                          <w:p w14:paraId="588CEC08"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Ζη</w:t>
                            </w:r>
                            <w:r w:rsidRPr="00243BF7">
                              <w:rPr>
                                <w:rFonts w:ascii="Tahoma" w:hAnsi="Tahoma" w:cs="Tahoma"/>
                                <w:spacing w:val="1"/>
                                <w:sz w:val="20"/>
                                <w:szCs w:val="20"/>
                              </w:rPr>
                              <w:t>τ</w:t>
                            </w:r>
                            <w:r w:rsidRPr="00243BF7">
                              <w:rPr>
                                <w:rFonts w:ascii="Tahoma" w:hAnsi="Tahoma" w:cs="Tahoma"/>
                                <w:spacing w:val="2"/>
                                <w:sz w:val="20"/>
                                <w:szCs w:val="20"/>
                              </w:rPr>
                              <w:t>ή</w:t>
                            </w:r>
                            <w:r w:rsidRPr="00243BF7">
                              <w:rPr>
                                <w:rFonts w:ascii="Tahoma" w:hAnsi="Tahoma" w:cs="Tahoma"/>
                                <w:sz w:val="20"/>
                                <w:szCs w:val="20"/>
                              </w:rPr>
                              <w:t>µα</w:t>
                            </w:r>
                            <w:r w:rsidRPr="00243BF7">
                              <w:rPr>
                                <w:rFonts w:ascii="Tahoma" w:hAnsi="Tahoma" w:cs="Tahoma"/>
                                <w:spacing w:val="1"/>
                                <w:sz w:val="20"/>
                                <w:szCs w:val="20"/>
                              </w:rPr>
                              <w:t>τ</w:t>
                            </w:r>
                            <w:r w:rsidRPr="00243BF7">
                              <w:rPr>
                                <w:rFonts w:ascii="Tahoma" w:hAnsi="Tahoma" w:cs="Tahoma"/>
                                <w:sz w:val="20"/>
                                <w:szCs w:val="20"/>
                              </w:rPr>
                              <w:t>α</w:t>
                            </w:r>
                            <w:r w:rsidRPr="00243BF7">
                              <w:rPr>
                                <w:rFonts w:ascii="Tahoma" w:hAnsi="Tahoma" w:cs="Tahoma"/>
                                <w:spacing w:val="-9"/>
                                <w:sz w:val="20"/>
                                <w:szCs w:val="20"/>
                              </w:rPr>
                              <w:t xml:space="preserve"> </w:t>
                            </w:r>
                            <w:r w:rsidRPr="00243BF7">
                              <w:rPr>
                                <w:rFonts w:ascii="Tahoma" w:hAnsi="Tahoma" w:cs="Tahoma"/>
                                <w:sz w:val="20"/>
                                <w:szCs w:val="20"/>
                              </w:rPr>
                              <w:t>Κ</w:t>
                            </w:r>
                            <w:r w:rsidRPr="00243BF7">
                              <w:rPr>
                                <w:rFonts w:ascii="Tahoma" w:hAnsi="Tahoma" w:cs="Tahoma"/>
                                <w:spacing w:val="2"/>
                                <w:sz w:val="20"/>
                                <w:szCs w:val="20"/>
                              </w:rPr>
                              <w:t>α</w:t>
                            </w:r>
                            <w:r w:rsidRPr="00243BF7">
                              <w:rPr>
                                <w:rFonts w:ascii="Tahoma" w:hAnsi="Tahoma" w:cs="Tahoma"/>
                                <w:sz w:val="20"/>
                                <w:szCs w:val="20"/>
                              </w:rPr>
                              <w:t>θ</w:t>
                            </w:r>
                            <w:r w:rsidRPr="00243BF7">
                              <w:rPr>
                                <w:rFonts w:ascii="Tahoma" w:hAnsi="Tahoma" w:cs="Tahoma"/>
                                <w:spacing w:val="-1"/>
                                <w:sz w:val="20"/>
                                <w:szCs w:val="20"/>
                              </w:rPr>
                              <w:t>η</w:t>
                            </w:r>
                            <w:r w:rsidRPr="00243BF7">
                              <w:rPr>
                                <w:rFonts w:ascii="Tahoma" w:hAnsi="Tahoma" w:cs="Tahoma"/>
                                <w:sz w:val="20"/>
                                <w:szCs w:val="20"/>
                              </w:rPr>
                              <w:t>µερ</w:t>
                            </w:r>
                            <w:r w:rsidRPr="00243BF7">
                              <w:rPr>
                                <w:rFonts w:ascii="Tahoma" w:hAnsi="Tahoma" w:cs="Tahoma"/>
                                <w:spacing w:val="3"/>
                                <w:sz w:val="20"/>
                                <w:szCs w:val="20"/>
                              </w:rPr>
                              <w:t>ι</w:t>
                            </w:r>
                            <w:r w:rsidRPr="00243BF7">
                              <w:rPr>
                                <w:rFonts w:ascii="Tahoma" w:hAnsi="Tahoma" w:cs="Tahoma"/>
                                <w:spacing w:val="-1"/>
                                <w:sz w:val="20"/>
                                <w:szCs w:val="20"/>
                              </w:rPr>
                              <w:t>ν</w:t>
                            </w:r>
                            <w:r w:rsidRPr="00243BF7">
                              <w:rPr>
                                <w:rFonts w:ascii="Tahoma" w:hAnsi="Tahoma" w:cs="Tahoma"/>
                                <w:spacing w:val="2"/>
                                <w:sz w:val="20"/>
                                <w:szCs w:val="20"/>
                              </w:rPr>
                              <w:t>ώ</w:t>
                            </w:r>
                            <w:r w:rsidRPr="00243BF7">
                              <w:rPr>
                                <w:rFonts w:ascii="Tahoma" w:hAnsi="Tahoma" w:cs="Tahoma"/>
                                <w:sz w:val="20"/>
                                <w:szCs w:val="20"/>
                              </w:rPr>
                              <w:t>ν</w:t>
                            </w:r>
                            <w:r w:rsidRPr="00243BF7">
                              <w:rPr>
                                <w:rFonts w:ascii="Tahoma" w:hAnsi="Tahoma" w:cs="Tahoma"/>
                                <w:spacing w:val="-13"/>
                                <w:sz w:val="20"/>
                                <w:szCs w:val="20"/>
                              </w:rPr>
                              <w:t xml:space="preserve"> </w:t>
                            </w:r>
                            <w:r w:rsidRPr="00243BF7">
                              <w:rPr>
                                <w:rFonts w:ascii="Tahoma" w:hAnsi="Tahoma" w:cs="Tahoma"/>
                                <w:sz w:val="20"/>
                                <w:szCs w:val="20"/>
                              </w:rPr>
                              <w:t>ε</w:t>
                            </w:r>
                            <w:r w:rsidRPr="00243BF7">
                              <w:rPr>
                                <w:rFonts w:ascii="Tahoma" w:hAnsi="Tahoma" w:cs="Tahoma"/>
                                <w:spacing w:val="-1"/>
                                <w:sz w:val="20"/>
                                <w:szCs w:val="20"/>
                              </w:rPr>
                              <w:t>κ</w:t>
                            </w:r>
                            <w:r w:rsidRPr="00243BF7">
                              <w:rPr>
                                <w:rFonts w:ascii="Tahoma" w:hAnsi="Tahoma" w:cs="Tahoma"/>
                                <w:spacing w:val="3"/>
                                <w:sz w:val="20"/>
                                <w:szCs w:val="20"/>
                              </w:rPr>
                              <w:t>τ</w:t>
                            </w:r>
                            <w:r w:rsidRPr="00243BF7">
                              <w:rPr>
                                <w:rFonts w:ascii="Tahoma" w:hAnsi="Tahoma" w:cs="Tahoma"/>
                                <w:sz w:val="20"/>
                                <w:szCs w:val="20"/>
                              </w:rPr>
                              <w:t>υπώ</w:t>
                            </w:r>
                            <w:r w:rsidRPr="00243BF7">
                              <w:rPr>
                                <w:rFonts w:ascii="Tahoma" w:hAnsi="Tahoma" w:cs="Tahoma"/>
                                <w:spacing w:val="-1"/>
                                <w:sz w:val="20"/>
                                <w:szCs w:val="20"/>
                              </w:rPr>
                              <w:t>σ</w:t>
                            </w:r>
                            <w:r w:rsidRPr="00243BF7">
                              <w:rPr>
                                <w:rFonts w:ascii="Tahoma" w:hAnsi="Tahoma" w:cs="Tahoma"/>
                                <w:spacing w:val="3"/>
                                <w:sz w:val="20"/>
                                <w:szCs w:val="20"/>
                              </w:rPr>
                              <w:t>ε</w:t>
                            </w:r>
                            <w:r w:rsidRPr="00243BF7">
                              <w:rPr>
                                <w:rFonts w:ascii="Tahoma" w:hAnsi="Tahoma" w:cs="Tahoma"/>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3147D39C"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Μέ</w:t>
                            </w:r>
                            <w:r w:rsidRPr="00243BF7">
                              <w:rPr>
                                <w:rFonts w:ascii="Tahoma" w:hAnsi="Tahoma" w:cs="Tahoma"/>
                                <w:spacing w:val="1"/>
                                <w:sz w:val="20"/>
                                <w:szCs w:val="20"/>
                              </w:rPr>
                              <w:t>τ</w:t>
                            </w:r>
                            <w:r w:rsidRPr="00243BF7">
                              <w:rPr>
                                <w:rFonts w:ascii="Tahoma" w:hAnsi="Tahoma" w:cs="Tahoma"/>
                                <w:sz w:val="20"/>
                                <w:szCs w:val="20"/>
                              </w:rPr>
                              <w:t>ρια</w:t>
                            </w:r>
                          </w:p>
                        </w:tc>
                      </w:tr>
                      <w:tr w:rsidR="0023643F" w:rsidRPr="00243BF7" w14:paraId="5E2E0836"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7DC927F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Μεµο</w:t>
                            </w:r>
                            <w:r w:rsidRPr="00243BF7">
                              <w:rPr>
                                <w:rFonts w:ascii="Tahoma" w:hAnsi="Tahoma" w:cs="Tahoma"/>
                                <w:spacing w:val="2"/>
                                <w:position w:val="-1"/>
                                <w:sz w:val="20"/>
                                <w:szCs w:val="20"/>
                              </w:rPr>
                              <w:t>ν</w:t>
                            </w:r>
                            <w:r w:rsidRPr="00243BF7">
                              <w:rPr>
                                <w:rFonts w:ascii="Tahoma" w:hAnsi="Tahoma" w:cs="Tahoma"/>
                                <w:position w:val="-1"/>
                                <w:sz w:val="20"/>
                                <w:szCs w:val="20"/>
                              </w:rPr>
                              <w:t>ωµέ</w:t>
                            </w:r>
                            <w:r w:rsidRPr="00243BF7">
                              <w:rPr>
                                <w:rFonts w:ascii="Tahoma" w:hAnsi="Tahoma" w:cs="Tahoma"/>
                                <w:spacing w:val="-1"/>
                                <w:position w:val="-1"/>
                                <w:sz w:val="20"/>
                                <w:szCs w:val="20"/>
                              </w:rPr>
                              <w:t>ν</w:t>
                            </w:r>
                            <w:r w:rsidRPr="00243BF7">
                              <w:rPr>
                                <w:rFonts w:ascii="Tahoma" w:hAnsi="Tahoma" w:cs="Tahoma"/>
                                <w:position w:val="-1"/>
                                <w:sz w:val="20"/>
                                <w:szCs w:val="20"/>
                              </w:rPr>
                              <w:t>ες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Εφ</w:t>
                            </w:r>
                            <w:r w:rsidRPr="00243BF7">
                              <w:rPr>
                                <w:rFonts w:ascii="Tahoma" w:hAnsi="Tahoma" w:cs="Tahoma"/>
                                <w:position w:val="-1"/>
                                <w:sz w:val="20"/>
                                <w:szCs w:val="20"/>
                              </w:rPr>
                              <w:t>αρ</w:t>
                            </w:r>
                            <w:r w:rsidRPr="00243BF7">
                              <w:rPr>
                                <w:rFonts w:ascii="Tahoma" w:hAnsi="Tahoma" w:cs="Tahoma"/>
                                <w:spacing w:val="2"/>
                                <w:position w:val="-1"/>
                                <w:sz w:val="20"/>
                                <w:szCs w:val="20"/>
                              </w:rPr>
                              <w:t>µ</w:t>
                            </w:r>
                            <w:r w:rsidRPr="00243BF7">
                              <w:rPr>
                                <w:rFonts w:ascii="Tahoma" w:hAnsi="Tahoma" w:cs="Tahoma"/>
                                <w:position w:val="-1"/>
                                <w:sz w:val="20"/>
                                <w:szCs w:val="20"/>
                              </w:rPr>
                              <w:t>ο</w:t>
                            </w:r>
                            <w:r w:rsidRPr="00243BF7">
                              <w:rPr>
                                <w:rFonts w:ascii="Tahoma" w:hAnsi="Tahoma" w:cs="Tahoma"/>
                                <w:spacing w:val="-1"/>
                                <w:position w:val="-1"/>
                                <w:sz w:val="20"/>
                                <w:szCs w:val="20"/>
                              </w:rPr>
                              <w:t>γ</w:t>
                            </w:r>
                            <w:r w:rsidRPr="00243BF7">
                              <w:rPr>
                                <w:rFonts w:ascii="Tahoma" w:hAnsi="Tahoma" w:cs="Tahoma"/>
                                <w:position w:val="-1"/>
                                <w:sz w:val="20"/>
                                <w:szCs w:val="20"/>
                              </w:rPr>
                              <w:t>ές</w:t>
                            </w:r>
                            <w:r w:rsidRPr="00243BF7">
                              <w:rPr>
                                <w:rFonts w:ascii="Tahoma" w:hAnsi="Tahoma" w:cs="Tahoma"/>
                                <w:spacing w:val="-9"/>
                                <w:position w:val="-1"/>
                                <w:sz w:val="20"/>
                                <w:szCs w:val="20"/>
                              </w:rPr>
                              <w:t xml:space="preserve"> </w:t>
                            </w:r>
                            <w:r w:rsidRPr="00243BF7">
                              <w:rPr>
                                <w:rFonts w:ascii="Tahoma" w:hAnsi="Tahoma" w:cs="Tahoma"/>
                                <w:spacing w:val="2"/>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είου</w:t>
                            </w:r>
                          </w:p>
                        </w:tc>
                        <w:tc>
                          <w:tcPr>
                            <w:tcW w:w="4152" w:type="dxa"/>
                            <w:tcBorders>
                              <w:top w:val="single" w:sz="4" w:space="0" w:color="000000"/>
                              <w:left w:val="single" w:sz="4" w:space="0" w:color="000000"/>
                              <w:bottom w:val="single" w:sz="4" w:space="0" w:color="000000"/>
                              <w:right w:val="single" w:sz="4" w:space="0" w:color="000000"/>
                            </w:tcBorders>
                          </w:tcPr>
                          <w:p w14:paraId="290FCCBC"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Χαµ</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r w:rsidR="0023643F" w:rsidRPr="00243BF7" w14:paraId="0973D821" w14:textId="77777777">
                        <w:trPr>
                          <w:trHeight w:hRule="exact" w:val="372"/>
                        </w:trPr>
                        <w:tc>
                          <w:tcPr>
                            <w:tcW w:w="5153" w:type="dxa"/>
                            <w:tcBorders>
                              <w:top w:val="single" w:sz="4" w:space="0" w:color="000000"/>
                              <w:left w:val="single" w:sz="4" w:space="0" w:color="000000"/>
                              <w:bottom w:val="single" w:sz="4" w:space="0" w:color="000000"/>
                              <w:right w:val="single" w:sz="4" w:space="0" w:color="000000"/>
                            </w:tcBorders>
                          </w:tcPr>
                          <w:p w14:paraId="26FDD723"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Ζη</w:t>
                            </w:r>
                            <w:r w:rsidRPr="00243BF7">
                              <w:rPr>
                                <w:rFonts w:ascii="Tahoma" w:hAnsi="Tahoma" w:cs="Tahoma"/>
                                <w:spacing w:val="1"/>
                                <w:position w:val="-1"/>
                                <w:sz w:val="20"/>
                                <w:szCs w:val="20"/>
                              </w:rPr>
                              <w:t>τ</w:t>
                            </w:r>
                            <w:r w:rsidRPr="00243BF7">
                              <w:rPr>
                                <w:rFonts w:ascii="Tahoma" w:hAnsi="Tahoma" w:cs="Tahoma"/>
                                <w:spacing w:val="2"/>
                                <w:position w:val="-1"/>
                                <w:sz w:val="20"/>
                                <w:szCs w:val="20"/>
                              </w:rPr>
                              <w:t>ή</w:t>
                            </w:r>
                            <w:r w:rsidRPr="00243BF7">
                              <w:rPr>
                                <w:rFonts w:ascii="Tahoma" w:hAnsi="Tahoma" w:cs="Tahoma"/>
                                <w:position w:val="-1"/>
                                <w:sz w:val="20"/>
                                <w:szCs w:val="20"/>
                              </w:rPr>
                              <w:t>µα</w:t>
                            </w:r>
                            <w:r w:rsidRPr="00243BF7">
                              <w:rPr>
                                <w:rFonts w:ascii="Tahoma" w:hAnsi="Tahoma" w:cs="Tahoma"/>
                                <w:spacing w:val="1"/>
                                <w:position w:val="-1"/>
                                <w:sz w:val="20"/>
                                <w:szCs w:val="20"/>
                              </w:rPr>
                              <w:t>τ</w:t>
                            </w:r>
                            <w:r w:rsidRPr="00243BF7">
                              <w:rPr>
                                <w:rFonts w:ascii="Tahoma" w:hAnsi="Tahoma" w:cs="Tahoma"/>
                                <w:position w:val="-1"/>
                                <w:sz w:val="20"/>
                                <w:szCs w:val="20"/>
                              </w:rPr>
                              <w:t>α</w:t>
                            </w:r>
                            <w:r w:rsidRPr="00243BF7">
                              <w:rPr>
                                <w:rFonts w:ascii="Tahoma" w:hAnsi="Tahoma" w:cs="Tahoma"/>
                                <w:spacing w:val="-9"/>
                                <w:position w:val="-1"/>
                                <w:sz w:val="20"/>
                                <w:szCs w:val="20"/>
                              </w:rPr>
                              <w:t xml:space="preserve"> </w:t>
                            </w:r>
                            <w:r w:rsidRPr="00243BF7">
                              <w:rPr>
                                <w:rFonts w:ascii="Tahoma" w:hAnsi="Tahoma" w:cs="Tahoma"/>
                                <w:spacing w:val="3"/>
                                <w:position w:val="-1"/>
                                <w:sz w:val="20"/>
                                <w:szCs w:val="20"/>
                              </w:rPr>
                              <w:t>Α</w:t>
                            </w:r>
                            <w:r w:rsidRPr="00243BF7">
                              <w:rPr>
                                <w:rFonts w:ascii="Tahoma" w:hAnsi="Tahoma" w:cs="Tahoma"/>
                                <w:spacing w:val="-1"/>
                                <w:position w:val="-1"/>
                                <w:sz w:val="20"/>
                                <w:szCs w:val="20"/>
                              </w:rPr>
                              <w:t>σ</w:t>
                            </w:r>
                            <w:r w:rsidRPr="00243BF7">
                              <w:rPr>
                                <w:rFonts w:ascii="Tahoma" w:hAnsi="Tahoma" w:cs="Tahoma"/>
                                <w:spacing w:val="1"/>
                                <w:position w:val="-1"/>
                                <w:sz w:val="20"/>
                                <w:szCs w:val="20"/>
                              </w:rPr>
                              <w:t>φ</w:t>
                            </w:r>
                            <w:r w:rsidRPr="00243BF7">
                              <w:rPr>
                                <w:rFonts w:ascii="Tahoma" w:hAnsi="Tahoma" w:cs="Tahoma"/>
                                <w:position w:val="-1"/>
                                <w:sz w:val="20"/>
                                <w:szCs w:val="20"/>
                              </w:rPr>
                              <w:t>ά</w:t>
                            </w:r>
                            <w:r w:rsidRPr="00243BF7">
                              <w:rPr>
                                <w:rFonts w:ascii="Tahoma" w:hAnsi="Tahoma" w:cs="Tahoma"/>
                                <w:spacing w:val="-1"/>
                                <w:position w:val="-1"/>
                                <w:sz w:val="20"/>
                                <w:szCs w:val="20"/>
                              </w:rPr>
                              <w:t>λ</w:t>
                            </w:r>
                            <w:r w:rsidRPr="00243BF7">
                              <w:rPr>
                                <w:rFonts w:ascii="Tahoma" w:hAnsi="Tahoma" w:cs="Tahoma"/>
                                <w:position w:val="-1"/>
                                <w:sz w:val="20"/>
                                <w:szCs w:val="20"/>
                              </w:rPr>
                              <w:t>ειας</w:t>
                            </w:r>
                            <w:r w:rsidRPr="00243BF7">
                              <w:rPr>
                                <w:rFonts w:ascii="Tahoma" w:hAnsi="Tahoma" w:cs="Tahoma"/>
                                <w:spacing w:val="-6"/>
                                <w:position w:val="-1"/>
                                <w:sz w:val="20"/>
                                <w:szCs w:val="20"/>
                              </w:rPr>
                              <w:t xml:space="preserve"> </w:t>
                            </w:r>
                            <w:r w:rsidRPr="00243BF7">
                              <w:rPr>
                                <w:rFonts w:ascii="Tahoma" w:hAnsi="Tahoma" w:cs="Tahoma"/>
                                <w:spacing w:val="-1"/>
                                <w:position w:val="-1"/>
                                <w:sz w:val="20"/>
                                <w:szCs w:val="20"/>
                              </w:rPr>
                              <w:t>∆</w:t>
                            </w:r>
                            <w:r w:rsidRPr="00243BF7">
                              <w:rPr>
                                <w:rFonts w:ascii="Tahoma" w:hAnsi="Tahoma" w:cs="Tahoma"/>
                                <w:position w:val="-1"/>
                                <w:sz w:val="20"/>
                                <w:szCs w:val="20"/>
                              </w:rPr>
                              <w:t>εδ</w:t>
                            </w:r>
                            <w:r w:rsidRPr="00243BF7">
                              <w:rPr>
                                <w:rFonts w:ascii="Tahoma" w:hAnsi="Tahoma" w:cs="Tahoma"/>
                                <w:spacing w:val="2"/>
                                <w:position w:val="-1"/>
                                <w:sz w:val="20"/>
                                <w:szCs w:val="20"/>
                              </w:rPr>
                              <w:t>οµ</w:t>
                            </w:r>
                            <w:r w:rsidRPr="00243BF7">
                              <w:rPr>
                                <w:rFonts w:ascii="Tahoma" w:hAnsi="Tahoma" w:cs="Tahoma"/>
                                <w:position w:val="-1"/>
                                <w:sz w:val="20"/>
                                <w:szCs w:val="20"/>
                              </w:rPr>
                              <w:t>έ</w:t>
                            </w:r>
                            <w:r w:rsidRPr="00243BF7">
                              <w:rPr>
                                <w:rFonts w:ascii="Tahoma" w:hAnsi="Tahoma" w:cs="Tahoma"/>
                                <w:spacing w:val="-1"/>
                                <w:position w:val="-1"/>
                                <w:sz w:val="20"/>
                                <w:szCs w:val="20"/>
                              </w:rPr>
                              <w:t>ν</w:t>
                            </w:r>
                            <w:r w:rsidRPr="00243BF7">
                              <w:rPr>
                                <w:rFonts w:ascii="Tahoma" w:hAnsi="Tahoma" w:cs="Tahoma"/>
                                <w:position w:val="-1"/>
                                <w:sz w:val="20"/>
                                <w:szCs w:val="20"/>
                              </w:rPr>
                              <w:t>ων</w:t>
                            </w:r>
                          </w:p>
                        </w:tc>
                        <w:tc>
                          <w:tcPr>
                            <w:tcW w:w="4152" w:type="dxa"/>
                            <w:tcBorders>
                              <w:top w:val="single" w:sz="4" w:space="0" w:color="000000"/>
                              <w:left w:val="single" w:sz="4" w:space="0" w:color="000000"/>
                              <w:bottom w:val="single" w:sz="4" w:space="0" w:color="000000"/>
                              <w:right w:val="single" w:sz="4" w:space="0" w:color="000000"/>
                            </w:tcBorders>
                          </w:tcPr>
                          <w:p w14:paraId="7333132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Ε</w:t>
                            </w:r>
                            <w:r w:rsidRPr="00243BF7">
                              <w:rPr>
                                <w:rFonts w:ascii="Tahoma" w:hAnsi="Tahoma" w:cs="Tahoma"/>
                                <w:position w:val="-1"/>
                                <w:sz w:val="20"/>
                                <w:szCs w:val="20"/>
                              </w:rPr>
                              <w:t>πεί</w:t>
                            </w:r>
                            <w:r w:rsidRPr="00243BF7">
                              <w:rPr>
                                <w:rFonts w:ascii="Tahoma" w:hAnsi="Tahoma" w:cs="Tahoma"/>
                                <w:spacing w:val="-1"/>
                                <w:position w:val="-1"/>
                                <w:sz w:val="20"/>
                                <w:szCs w:val="20"/>
                              </w:rPr>
                              <w:t>γ</w:t>
                            </w:r>
                            <w:r w:rsidRPr="00243BF7">
                              <w:rPr>
                                <w:rFonts w:ascii="Tahoma" w:hAnsi="Tahoma" w:cs="Tahoma"/>
                                <w:position w:val="-1"/>
                                <w:sz w:val="20"/>
                                <w:szCs w:val="20"/>
                              </w:rPr>
                              <w:t>ον</w:t>
                            </w:r>
                          </w:p>
                        </w:tc>
                      </w:tr>
                      <w:tr w:rsidR="0023643F" w:rsidRPr="00243BF7" w14:paraId="50B9DD20" w14:textId="77777777">
                        <w:trPr>
                          <w:trHeight w:hRule="exact" w:val="734"/>
                        </w:trPr>
                        <w:tc>
                          <w:tcPr>
                            <w:tcW w:w="5153" w:type="dxa"/>
                            <w:tcBorders>
                              <w:top w:val="single" w:sz="4" w:space="0" w:color="000000"/>
                              <w:left w:val="single" w:sz="4" w:space="0" w:color="000000"/>
                              <w:bottom w:val="single" w:sz="4" w:space="0" w:color="000000"/>
                              <w:right w:val="single" w:sz="4" w:space="0" w:color="000000"/>
                            </w:tcBorders>
                          </w:tcPr>
                          <w:p w14:paraId="3C372CC0" w14:textId="77777777" w:rsidR="0023643F" w:rsidRPr="00715A5C" w:rsidRDefault="0023643F">
                            <w:pPr>
                              <w:widowControl w:val="0"/>
                              <w:tabs>
                                <w:tab w:val="left" w:pos="1300"/>
                                <w:tab w:val="left" w:pos="2960"/>
                                <w:tab w:val="left" w:pos="4920"/>
                              </w:tabs>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position w:val="-1"/>
                                <w:sz w:val="20"/>
                                <w:szCs w:val="20"/>
                                <w:lang w:val="el-GR"/>
                              </w:rPr>
                              <w:tab/>
                              <w:t>Υπ</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δε</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µ</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ας</w:t>
                            </w:r>
                            <w:r w:rsidRPr="00715A5C">
                              <w:rPr>
                                <w:rFonts w:ascii="Tahoma" w:hAnsi="Tahoma" w:cs="Tahoma"/>
                                <w:position w:val="-1"/>
                                <w:sz w:val="20"/>
                                <w:szCs w:val="20"/>
                                <w:lang w:val="el-GR"/>
                              </w:rPr>
                              <w:tab/>
                              <w:t>–</w:t>
                            </w:r>
                          </w:p>
                          <w:p w14:paraId="2BBC9585" w14:textId="77777777" w:rsidR="0023643F" w:rsidRPr="00715A5C" w:rsidRDefault="0023643F">
                            <w:pPr>
                              <w:widowControl w:val="0"/>
                              <w:autoSpaceDE w:val="0"/>
                              <w:autoSpaceDN w:val="0"/>
                              <w:adjustRightInd w:val="0"/>
                              <w:spacing w:before="1" w:after="0" w:line="120" w:lineRule="exact"/>
                              <w:rPr>
                                <w:rFonts w:ascii="Times New Roman" w:hAnsi="Times New Roman"/>
                                <w:sz w:val="12"/>
                                <w:szCs w:val="12"/>
                                <w:lang w:val="el-GR"/>
                              </w:rPr>
                            </w:pPr>
                          </w:p>
                          <w:p w14:paraId="7CC0EC00" w14:textId="77777777" w:rsidR="0023643F" w:rsidRPr="00715A5C" w:rsidRDefault="0023643F">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α</w:t>
                            </w:r>
                            <w:r w:rsidRPr="00715A5C">
                              <w:rPr>
                                <w:rFonts w:ascii="Tahoma" w:hAnsi="Tahoma" w:cs="Tahoma"/>
                                <w:spacing w:val="2"/>
                                <w:sz w:val="20"/>
                                <w:szCs w:val="20"/>
                                <w:lang w:val="el-GR"/>
                              </w:rPr>
                              <w:t>γ</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εδοµ</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w:t>
                            </w:r>
                            <w:r w:rsidRPr="00243BF7">
                              <w:rPr>
                                <w:rFonts w:ascii="Tahoma" w:hAnsi="Tahoma" w:cs="Tahoma"/>
                                <w:sz w:val="20"/>
                                <w:szCs w:val="20"/>
                              </w:rPr>
                              <w:t>H</w:t>
                            </w:r>
                            <w:r w:rsidRPr="00243BF7">
                              <w:rPr>
                                <w:rFonts w:ascii="Tahoma" w:hAnsi="Tahoma" w:cs="Tahoma"/>
                                <w:spacing w:val="2"/>
                                <w:sz w:val="20"/>
                                <w:szCs w:val="20"/>
                              </w:rPr>
                              <w:t>L</w:t>
                            </w:r>
                            <w:r w:rsidRPr="00715A5C">
                              <w:rPr>
                                <w:rFonts w:ascii="Tahoma" w:hAnsi="Tahoma" w:cs="Tahoma"/>
                                <w:spacing w:val="-1"/>
                                <w:sz w:val="20"/>
                                <w:szCs w:val="20"/>
                                <w:lang w:val="el-GR"/>
                              </w:rPr>
                              <w:t>7</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κλ</w:t>
                            </w:r>
                            <w:r w:rsidRPr="00715A5C">
                              <w:rPr>
                                <w:rFonts w:ascii="Tahoma" w:hAnsi="Tahoma" w:cs="Tahoma"/>
                                <w:sz w:val="20"/>
                                <w:szCs w:val="20"/>
                                <w:lang w:val="el-GR"/>
                              </w:rPr>
                              <w:t>π)</w:t>
                            </w:r>
                          </w:p>
                        </w:tc>
                        <w:tc>
                          <w:tcPr>
                            <w:tcW w:w="4152" w:type="dxa"/>
                            <w:tcBorders>
                              <w:top w:val="single" w:sz="4" w:space="0" w:color="000000"/>
                              <w:left w:val="single" w:sz="4" w:space="0" w:color="000000"/>
                              <w:bottom w:val="single" w:sz="4" w:space="0" w:color="000000"/>
                              <w:right w:val="single" w:sz="4" w:space="0" w:color="000000"/>
                            </w:tcBorders>
                          </w:tcPr>
                          <w:p w14:paraId="102AB04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Υ</w:t>
                            </w:r>
                            <w:r w:rsidRPr="00243BF7">
                              <w:rPr>
                                <w:rFonts w:ascii="Tahoma" w:hAnsi="Tahoma" w:cs="Tahoma"/>
                                <w:spacing w:val="-1"/>
                                <w:position w:val="-1"/>
                                <w:sz w:val="20"/>
                                <w:szCs w:val="20"/>
                              </w:rPr>
                              <w:t>ψ</w:t>
                            </w:r>
                            <w:r w:rsidRPr="00243BF7">
                              <w:rPr>
                                <w:rFonts w:ascii="Tahoma" w:hAnsi="Tahoma" w:cs="Tahoma"/>
                                <w:spacing w:val="2"/>
                                <w:position w:val="-1"/>
                                <w:sz w:val="20"/>
                                <w:szCs w:val="20"/>
                              </w:rPr>
                              <w:t>η</w:t>
                            </w:r>
                            <w:r w:rsidRPr="00243BF7">
                              <w:rPr>
                                <w:rFonts w:ascii="Tahoma" w:hAnsi="Tahoma" w:cs="Tahoma"/>
                                <w:spacing w:val="-1"/>
                                <w:position w:val="-1"/>
                                <w:sz w:val="20"/>
                                <w:szCs w:val="20"/>
                              </w:rPr>
                              <w:t>λ</w:t>
                            </w:r>
                            <w:r w:rsidRPr="00243BF7">
                              <w:rPr>
                                <w:rFonts w:ascii="Tahoma" w:hAnsi="Tahoma" w:cs="Tahoma"/>
                                <w:position w:val="-1"/>
                                <w:sz w:val="20"/>
                                <w:szCs w:val="20"/>
                              </w:rPr>
                              <w:t>ή</w:t>
                            </w:r>
                          </w:p>
                        </w:tc>
                      </w:tr>
                    </w:tbl>
                    <w:p w14:paraId="0564F117" w14:textId="77777777" w:rsidR="0023643F" w:rsidRDefault="0023643F" w:rsidP="00715A5C">
                      <w:pPr>
                        <w:widowControl w:val="0"/>
                        <w:autoSpaceDE w:val="0"/>
                        <w:autoSpaceDN w:val="0"/>
                        <w:adjustRightInd w:val="0"/>
                        <w:spacing w:after="0"/>
                        <w:rPr>
                          <w:rFonts w:ascii="Times New Roman" w:hAnsi="Times New Roman"/>
                          <w:sz w:val="24"/>
                        </w:rPr>
                      </w:pPr>
                    </w:p>
                    <w:p w14:paraId="0C81B861" w14:textId="77777777" w:rsidR="0023643F" w:rsidRDefault="0023643F" w:rsidP="00715A5C">
                      <w:pPr>
                        <w:widowControl w:val="0"/>
                        <w:autoSpaceDE w:val="0"/>
                        <w:autoSpaceDN w:val="0"/>
                        <w:adjustRightInd w:val="0"/>
                        <w:spacing w:after="0"/>
                        <w:rPr>
                          <w:rFonts w:ascii="Times New Roman" w:hAnsi="Times New Roman"/>
                          <w:sz w:val="24"/>
                        </w:rPr>
                      </w:pPr>
                    </w:p>
                  </w:txbxContent>
                </v:textbox>
                <w10:wrap anchorx="page"/>
              </v:shape>
            </w:pict>
          </mc:Fallback>
        </mc:AlternateContent>
      </w:r>
    </w:p>
    <w:p w14:paraId="6F9E3DDA"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4B7CB42"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39FD6E94"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4A88082B"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5FAE42BE"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3B436D28"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4BF7438"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5FDA5644"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562C6B4F"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011D922A"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667D0E47"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66999C66"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E11DBDC"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7E2C427D"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02FF9EC3"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37A614E"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8F3A53D"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616CC9C"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53B44008"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4509580F"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12841989"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70D44753"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1AC141F3"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030BD86E"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787A9C92"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12D5781E"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26DD0AC"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69EB0BAE"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792C1110" w14:textId="77777777" w:rsidR="00715A5C" w:rsidRDefault="00715A5C" w:rsidP="00715A5C">
      <w:pPr>
        <w:widowControl w:val="0"/>
        <w:autoSpaceDE w:val="0"/>
        <w:autoSpaceDN w:val="0"/>
        <w:adjustRightInd w:val="0"/>
        <w:spacing w:after="0" w:line="360" w:lineRule="auto"/>
        <w:ind w:left="168" w:right="61"/>
        <w:rPr>
          <w:rFonts w:ascii="Tahoma" w:hAnsi="Tahoma" w:cs="Tahoma"/>
          <w:spacing w:val="1"/>
          <w:sz w:val="20"/>
          <w:szCs w:val="20"/>
        </w:rPr>
      </w:pPr>
    </w:p>
    <w:p w14:paraId="2A978082" w14:textId="77777777" w:rsidR="00715A5C" w:rsidRDefault="00715A5C" w:rsidP="00715A5C">
      <w:pPr>
        <w:widowControl w:val="0"/>
        <w:autoSpaceDE w:val="0"/>
        <w:autoSpaceDN w:val="0"/>
        <w:adjustRightInd w:val="0"/>
        <w:spacing w:after="0" w:line="360" w:lineRule="auto"/>
        <w:ind w:right="61"/>
        <w:rPr>
          <w:rFonts w:ascii="Tahoma" w:hAnsi="Tahoma" w:cs="Tahoma"/>
          <w:spacing w:val="1"/>
          <w:sz w:val="20"/>
          <w:szCs w:val="20"/>
        </w:rPr>
      </w:pPr>
    </w:p>
    <w:p w14:paraId="1129D212" w14:textId="6FF03AC0" w:rsidR="00715A5C" w:rsidRDefault="00F57BE1" w:rsidP="00F57BE1">
      <w:pPr>
        <w:widowControl w:val="0"/>
        <w:tabs>
          <w:tab w:val="left" w:pos="284"/>
        </w:tabs>
        <w:autoSpaceDE w:val="0"/>
        <w:autoSpaceDN w:val="0"/>
        <w:adjustRightInd w:val="0"/>
        <w:spacing w:after="0" w:line="360" w:lineRule="auto"/>
        <w:ind w:left="168" w:right="61"/>
        <w:jc w:val="left"/>
        <w:rPr>
          <w:rFonts w:ascii="Tahoma" w:hAnsi="Tahoma" w:cs="Tahoma"/>
          <w:spacing w:val="1"/>
          <w:sz w:val="20"/>
          <w:szCs w:val="20"/>
          <w:lang w:val="el-GR"/>
        </w:rPr>
      </w:pPr>
      <w:r>
        <w:rPr>
          <w:rFonts w:ascii="Tahoma" w:hAnsi="Tahoma" w:cs="Tahoma"/>
          <w:spacing w:val="1"/>
          <w:sz w:val="20"/>
          <w:szCs w:val="20"/>
          <w:lang w:val="el-GR"/>
        </w:rPr>
        <w:t xml:space="preserve">Πίνακας 2: Κατηγοριοποίηση </w:t>
      </w:r>
      <w:r w:rsidR="00715A5C" w:rsidRPr="00715A5C">
        <w:rPr>
          <w:rFonts w:ascii="Tahoma" w:hAnsi="Tahoma" w:cs="Tahoma"/>
          <w:spacing w:val="1"/>
          <w:sz w:val="20"/>
          <w:szCs w:val="20"/>
          <w:lang w:val="el-GR"/>
        </w:rPr>
        <w:t>Σοβαρότ</w:t>
      </w:r>
      <w:r>
        <w:rPr>
          <w:rFonts w:ascii="Tahoma" w:hAnsi="Tahoma" w:cs="Tahoma"/>
          <w:spacing w:val="1"/>
          <w:sz w:val="20"/>
          <w:szCs w:val="20"/>
          <w:lang w:val="el-GR"/>
        </w:rPr>
        <w:t xml:space="preserve">ητας Ύπαρξης Προβλήµατος ανά </w:t>
      </w:r>
      <w:r w:rsidR="00715A5C" w:rsidRPr="00715A5C">
        <w:rPr>
          <w:rFonts w:ascii="Tahoma" w:hAnsi="Tahoma" w:cs="Tahoma"/>
          <w:spacing w:val="1"/>
          <w:sz w:val="20"/>
          <w:szCs w:val="20"/>
          <w:lang w:val="el-GR"/>
        </w:rPr>
        <w:t>Λειτουργία</w:t>
      </w:r>
    </w:p>
    <w:p w14:paraId="0C6CC406" w14:textId="77777777" w:rsidR="00715A5C" w:rsidRPr="00715A5C" w:rsidRDefault="00715A5C" w:rsidP="00715A5C">
      <w:pPr>
        <w:widowControl w:val="0"/>
        <w:tabs>
          <w:tab w:val="left" w:pos="284"/>
        </w:tabs>
        <w:autoSpaceDE w:val="0"/>
        <w:autoSpaceDN w:val="0"/>
        <w:adjustRightInd w:val="0"/>
        <w:spacing w:after="0" w:line="360" w:lineRule="auto"/>
        <w:ind w:left="168" w:right="61"/>
        <w:rPr>
          <w:rFonts w:ascii="Tahoma" w:hAnsi="Tahoma" w:cs="Tahoma"/>
          <w:spacing w:val="1"/>
          <w:sz w:val="20"/>
          <w:szCs w:val="20"/>
          <w:lang w:val="el-GR"/>
        </w:rPr>
      </w:pPr>
    </w:p>
    <w:p w14:paraId="43A8D898"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5"/>
          <w:szCs w:val="25"/>
          <w:lang w:val="el-GR"/>
        </w:rPr>
      </w:pPr>
      <w:r>
        <w:rPr>
          <w:rFonts w:ascii="Tahoma" w:hAnsi="Tahoma" w:cs="Tahoma"/>
          <w:b/>
          <w:bCs/>
          <w:color w:val="000009"/>
          <w:spacing w:val="-1"/>
          <w:sz w:val="25"/>
          <w:szCs w:val="25"/>
        </w:rPr>
        <w:t>H</w:t>
      </w:r>
      <w:r w:rsidRPr="00715A5C">
        <w:rPr>
          <w:rFonts w:ascii="Tahoma" w:hAnsi="Tahoma" w:cs="Tahoma"/>
          <w:b/>
          <w:bCs/>
          <w:color w:val="000009"/>
          <w:spacing w:val="-1"/>
          <w:sz w:val="25"/>
          <w:szCs w:val="25"/>
          <w:lang w:val="el-GR"/>
        </w:rPr>
        <w:t>.</w:t>
      </w:r>
      <w:r w:rsidRPr="00715A5C">
        <w:rPr>
          <w:rFonts w:ascii="Tahoma" w:hAnsi="Tahoma" w:cs="Tahoma"/>
          <w:b/>
          <w:bCs/>
          <w:color w:val="000009"/>
          <w:sz w:val="25"/>
          <w:szCs w:val="25"/>
          <w:lang w:val="el-GR"/>
        </w:rPr>
        <w:t>3</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Χ</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ό</w:t>
      </w:r>
      <w:r w:rsidRPr="00715A5C">
        <w:rPr>
          <w:rFonts w:ascii="Tahoma" w:hAnsi="Tahoma" w:cs="Tahoma"/>
          <w:b/>
          <w:bCs/>
          <w:color w:val="000009"/>
          <w:w w:val="96"/>
          <w:sz w:val="25"/>
          <w:szCs w:val="25"/>
          <w:lang w:val="el-GR"/>
        </w:rPr>
        <w:t>ν</w:t>
      </w:r>
      <w:r w:rsidRPr="00715A5C">
        <w:rPr>
          <w:rFonts w:ascii="Tahoma" w:hAnsi="Tahoma" w:cs="Tahoma"/>
          <w:b/>
          <w:bCs/>
          <w:color w:val="000009"/>
          <w:spacing w:val="1"/>
          <w:w w:val="96"/>
          <w:sz w:val="25"/>
          <w:szCs w:val="25"/>
          <w:lang w:val="el-GR"/>
        </w:rPr>
        <w:t>ο</w:t>
      </w:r>
      <w:r w:rsidRPr="00715A5C">
        <w:rPr>
          <w:rFonts w:ascii="Tahoma" w:hAnsi="Tahoma" w:cs="Tahoma"/>
          <w:b/>
          <w:bCs/>
          <w:color w:val="000009"/>
          <w:w w:val="96"/>
          <w:sz w:val="25"/>
          <w:szCs w:val="25"/>
          <w:lang w:val="el-GR"/>
        </w:rPr>
        <w:t>ι</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sz w:val="25"/>
          <w:szCs w:val="25"/>
          <w:lang w:val="el-GR"/>
        </w:rPr>
        <w:t>Α</w:t>
      </w:r>
      <w:r w:rsidRPr="00715A5C">
        <w:rPr>
          <w:rFonts w:ascii="Tahoma" w:hAnsi="Tahoma" w:cs="Tahoma"/>
          <w:b/>
          <w:bCs/>
          <w:color w:val="000009"/>
          <w:spacing w:val="1"/>
          <w:sz w:val="25"/>
          <w:szCs w:val="25"/>
          <w:lang w:val="el-GR"/>
        </w:rPr>
        <w:t>πο</w:t>
      </w:r>
      <w:r w:rsidRPr="00715A5C">
        <w:rPr>
          <w:rFonts w:ascii="Tahoma" w:hAnsi="Tahoma" w:cs="Tahoma"/>
          <w:b/>
          <w:bCs/>
          <w:color w:val="000009"/>
          <w:sz w:val="25"/>
          <w:szCs w:val="25"/>
          <w:lang w:val="el-GR"/>
        </w:rPr>
        <w:t>κατ</w:t>
      </w:r>
      <w:r w:rsidRPr="00715A5C">
        <w:rPr>
          <w:rFonts w:ascii="Tahoma" w:hAnsi="Tahoma" w:cs="Tahoma"/>
          <w:b/>
          <w:bCs/>
          <w:color w:val="000009"/>
          <w:spacing w:val="2"/>
          <w:sz w:val="25"/>
          <w:szCs w:val="25"/>
          <w:lang w:val="el-GR"/>
        </w:rPr>
        <w:t>ά</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τα</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ης</w:t>
      </w:r>
    </w:p>
    <w:p w14:paraId="3F8A24D2" w14:textId="77777777"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14:paraId="31B371D1"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ατηγ</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ρι</w:t>
      </w:r>
      <w:r w:rsidRPr="00715A5C">
        <w:rPr>
          <w:rFonts w:ascii="Tahoma" w:hAnsi="Tahoma" w:cs="Tahoma"/>
          <w:b/>
          <w:bCs/>
          <w:color w:val="000009"/>
          <w:spacing w:val="1"/>
          <w:sz w:val="24"/>
          <w:lang w:val="el-GR"/>
        </w:rPr>
        <w:t>οπο</w:t>
      </w:r>
      <w:r w:rsidRPr="00715A5C">
        <w:rPr>
          <w:rFonts w:ascii="Tahoma" w:hAnsi="Tahoma" w:cs="Tahoma"/>
          <w:b/>
          <w:bCs/>
          <w:color w:val="000009"/>
          <w:spacing w:val="-3"/>
          <w:sz w:val="24"/>
          <w:lang w:val="el-GR"/>
        </w:rPr>
        <w:t>ί</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p>
    <w:p w14:paraId="4C223D7C" w14:textId="77777777" w:rsidR="00715A5C" w:rsidRPr="00715A5C" w:rsidRDefault="00715A5C" w:rsidP="00715A5C">
      <w:pPr>
        <w:widowControl w:val="0"/>
        <w:autoSpaceDE w:val="0"/>
        <w:autoSpaceDN w:val="0"/>
        <w:adjustRightInd w:val="0"/>
        <w:spacing w:before="6" w:after="0" w:line="140" w:lineRule="exact"/>
        <w:rPr>
          <w:rFonts w:ascii="Tahoma" w:hAnsi="Tahoma" w:cs="Tahoma"/>
          <w:color w:val="000000"/>
          <w:sz w:val="14"/>
          <w:szCs w:val="14"/>
          <w:lang w:val="el-GR"/>
        </w:rPr>
      </w:pPr>
    </w:p>
    <w:p w14:paraId="589DA0BA" w14:textId="77777777" w:rsidR="00715A5C" w:rsidRPr="00715A5C" w:rsidRDefault="00715A5C" w:rsidP="00715A5C">
      <w:pPr>
        <w:widowControl w:val="0"/>
        <w:autoSpaceDE w:val="0"/>
        <w:autoSpaceDN w:val="0"/>
        <w:adjustRightInd w:val="0"/>
        <w:spacing w:after="0" w:line="357" w:lineRule="auto"/>
        <w:ind w:left="168" w:right="72"/>
        <w:rPr>
          <w:rFonts w:ascii="Tahoma" w:hAnsi="Tahoma" w:cs="Tahoma"/>
          <w:color w:val="000000"/>
          <w:sz w:val="20"/>
          <w:szCs w:val="20"/>
          <w:lang w:val="el-GR"/>
        </w:rPr>
      </w:pP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3</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αρό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γι</w:t>
      </w:r>
      <w:r w:rsidRPr="00715A5C">
        <w:rPr>
          <w:rFonts w:ascii="Tahoma" w:hAnsi="Tahoma" w:cs="Tahoma"/>
          <w:color w:val="000000"/>
          <w:sz w:val="20"/>
          <w:szCs w:val="20"/>
          <w:lang w:val="el-GR"/>
        </w:rPr>
        <w:t>α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θύ</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λη</w:t>
      </w:r>
      <w:r w:rsidRPr="00715A5C">
        <w:rPr>
          <w:rFonts w:ascii="Tahoma" w:hAnsi="Tahoma" w:cs="Tahoma"/>
          <w:color w:val="000000"/>
          <w:spacing w:val="2"/>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322BE1E1" w14:textId="77777777"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p w14:paraId="58853434" w14:textId="77777777"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p w14:paraId="093082F7" w14:textId="77777777" w:rsidR="00715A5C" w:rsidRPr="00715A5C" w:rsidRDefault="00715A5C" w:rsidP="00715A5C">
      <w:pPr>
        <w:widowControl w:val="0"/>
        <w:autoSpaceDE w:val="0"/>
        <w:autoSpaceDN w:val="0"/>
        <w:adjustRightInd w:val="0"/>
        <w:spacing w:after="0" w:line="360" w:lineRule="auto"/>
        <w:ind w:right="61"/>
        <w:rPr>
          <w:rFonts w:ascii="Tahoma" w:hAnsi="Tahoma" w:cs="Tahoma"/>
          <w:sz w:val="20"/>
          <w:szCs w:val="20"/>
          <w:lang w:val="el-GR"/>
        </w:rPr>
      </w:pPr>
    </w:p>
    <w:p w14:paraId="251CE991" w14:textId="77777777"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tbl>
      <w:tblPr>
        <w:tblW w:w="0" w:type="auto"/>
        <w:tblInd w:w="162" w:type="dxa"/>
        <w:tblLayout w:type="fixed"/>
        <w:tblCellMar>
          <w:left w:w="0" w:type="dxa"/>
          <w:right w:w="0" w:type="dxa"/>
        </w:tblCellMar>
        <w:tblLook w:val="0000" w:firstRow="0" w:lastRow="0" w:firstColumn="0" w:lastColumn="0" w:noHBand="0" w:noVBand="0"/>
      </w:tblPr>
      <w:tblGrid>
        <w:gridCol w:w="3671"/>
        <w:gridCol w:w="4252"/>
      </w:tblGrid>
      <w:tr w:rsidR="00715A5C" w:rsidRPr="00FE71D3" w14:paraId="03006B9A" w14:textId="77777777" w:rsidTr="004E7196">
        <w:trPr>
          <w:trHeight w:hRule="exact" w:val="2038"/>
        </w:trPr>
        <w:tc>
          <w:tcPr>
            <w:tcW w:w="3671" w:type="dxa"/>
            <w:tcBorders>
              <w:top w:val="single" w:sz="4" w:space="0" w:color="000000"/>
              <w:left w:val="single" w:sz="4" w:space="0" w:color="000000"/>
              <w:bottom w:val="single" w:sz="4" w:space="0" w:color="000000"/>
              <w:right w:val="single" w:sz="4" w:space="0" w:color="000000"/>
            </w:tcBorders>
            <w:shd w:val="clear" w:color="auto" w:fill="B3B3B3"/>
          </w:tcPr>
          <w:p w14:paraId="61391D1E" w14:textId="21953F71"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lastRenderedPageBreak/>
              <w:t>Κ</w:t>
            </w:r>
            <w:r w:rsidRPr="00243BF7">
              <w:rPr>
                <w:rFonts w:ascii="Tahoma" w:hAnsi="Tahoma" w:cs="Tahoma"/>
                <w:b/>
                <w:bCs/>
                <w:spacing w:val="-1"/>
                <w:position w:val="-1"/>
                <w:sz w:val="20"/>
                <w:szCs w:val="20"/>
              </w:rPr>
              <w:t>α</w:t>
            </w:r>
            <w:r w:rsidRPr="00243BF7">
              <w:rPr>
                <w:rFonts w:ascii="Tahoma" w:hAnsi="Tahoma" w:cs="Tahoma"/>
                <w:b/>
                <w:bCs/>
                <w:position w:val="-1"/>
                <w:sz w:val="20"/>
                <w:szCs w:val="20"/>
              </w:rPr>
              <w:t>τη</w:t>
            </w:r>
            <w:r w:rsidRPr="00243BF7">
              <w:rPr>
                <w:rFonts w:ascii="Tahoma" w:hAnsi="Tahoma" w:cs="Tahoma"/>
                <w:b/>
                <w:bCs/>
                <w:spacing w:val="2"/>
                <w:position w:val="-1"/>
                <w:sz w:val="20"/>
                <w:szCs w:val="20"/>
              </w:rPr>
              <w:t>γ</w:t>
            </w:r>
            <w:r w:rsidRPr="00243BF7">
              <w:rPr>
                <w:rFonts w:ascii="Tahoma" w:hAnsi="Tahoma" w:cs="Tahoma"/>
                <w:b/>
                <w:bCs/>
                <w:spacing w:val="-1"/>
                <w:position w:val="-1"/>
                <w:sz w:val="20"/>
                <w:szCs w:val="20"/>
              </w:rPr>
              <w:t>ορ</w:t>
            </w:r>
            <w:r w:rsidRPr="00243BF7">
              <w:rPr>
                <w:rFonts w:ascii="Tahoma" w:hAnsi="Tahoma" w:cs="Tahoma"/>
                <w:b/>
                <w:bCs/>
                <w:spacing w:val="2"/>
                <w:position w:val="-1"/>
                <w:sz w:val="20"/>
                <w:szCs w:val="20"/>
              </w:rPr>
              <w:t>ί</w:t>
            </w:r>
            <w:r w:rsidRPr="00243BF7">
              <w:rPr>
                <w:rFonts w:ascii="Tahoma" w:hAnsi="Tahoma" w:cs="Tahoma"/>
                <w:b/>
                <w:bCs/>
                <w:position w:val="-1"/>
                <w:sz w:val="20"/>
                <w:szCs w:val="20"/>
              </w:rPr>
              <w:t>α</w:t>
            </w:r>
            <w:r w:rsidR="00F450B4">
              <w:rPr>
                <w:rFonts w:ascii="Tahoma" w:hAnsi="Tahoma" w:cs="Tahoma"/>
                <w:b/>
                <w:bCs/>
                <w:position w:val="-1"/>
                <w:sz w:val="20"/>
                <w:szCs w:val="20"/>
              </w:rPr>
              <w:t xml:space="preserve"> </w:t>
            </w:r>
            <w:r w:rsidRPr="00243BF7">
              <w:rPr>
                <w:rFonts w:ascii="Tahoma" w:hAnsi="Tahoma" w:cs="Tahoma"/>
                <w:b/>
                <w:bCs/>
                <w:position w:val="-1"/>
                <w:sz w:val="20"/>
                <w:szCs w:val="20"/>
              </w:rPr>
              <w:t>Σ</w:t>
            </w:r>
            <w:r w:rsidRPr="00243BF7">
              <w:rPr>
                <w:rFonts w:ascii="Tahoma" w:hAnsi="Tahoma" w:cs="Tahoma"/>
                <w:b/>
                <w:bCs/>
                <w:spacing w:val="2"/>
                <w:position w:val="-1"/>
                <w:sz w:val="20"/>
                <w:szCs w:val="20"/>
              </w:rPr>
              <w:t>ο</w:t>
            </w:r>
            <w:r w:rsidRPr="00243BF7">
              <w:rPr>
                <w:rFonts w:ascii="Tahoma" w:hAnsi="Tahoma" w:cs="Tahoma"/>
                <w:b/>
                <w:bCs/>
                <w:spacing w:val="-1"/>
                <w:position w:val="-1"/>
                <w:sz w:val="20"/>
                <w:szCs w:val="20"/>
              </w:rPr>
              <w:t>β</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ρό</w:t>
            </w:r>
            <w:r w:rsidRPr="00243BF7">
              <w:rPr>
                <w:rFonts w:ascii="Tahoma" w:hAnsi="Tahoma" w:cs="Tahoma"/>
                <w:b/>
                <w:bCs/>
                <w:spacing w:val="2"/>
                <w:position w:val="-1"/>
                <w:sz w:val="20"/>
                <w:szCs w:val="20"/>
              </w:rPr>
              <w:t>τ</w:t>
            </w:r>
            <w:r w:rsidRPr="00243BF7">
              <w:rPr>
                <w:rFonts w:ascii="Tahoma" w:hAnsi="Tahoma" w:cs="Tahoma"/>
                <w:b/>
                <w:bCs/>
                <w:position w:val="-1"/>
                <w:sz w:val="20"/>
                <w:szCs w:val="20"/>
              </w:rPr>
              <w:t>ητ</w:t>
            </w:r>
            <w:r w:rsidRPr="00243BF7">
              <w:rPr>
                <w:rFonts w:ascii="Tahoma" w:hAnsi="Tahoma" w:cs="Tahoma"/>
                <w:b/>
                <w:bCs/>
                <w:spacing w:val="2"/>
                <w:position w:val="-1"/>
                <w:sz w:val="20"/>
                <w:szCs w:val="20"/>
              </w:rPr>
              <w:t>α</w:t>
            </w:r>
            <w:r w:rsidRPr="00243BF7">
              <w:rPr>
                <w:rFonts w:ascii="Tahoma" w:hAnsi="Tahoma" w:cs="Tahoma"/>
                <w:b/>
                <w:bCs/>
                <w:position w:val="-1"/>
                <w:sz w:val="20"/>
                <w:szCs w:val="20"/>
              </w:rPr>
              <w:t>ς</w:t>
            </w:r>
          </w:p>
          <w:p w14:paraId="671EDFA3"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267664F4"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pacing w:val="-1"/>
                <w:sz w:val="20"/>
                <w:szCs w:val="20"/>
              </w:rPr>
              <w:t>Π</w:t>
            </w:r>
            <w:r w:rsidRPr="00243BF7">
              <w:rPr>
                <w:rFonts w:ascii="Tahoma" w:hAnsi="Tahoma" w:cs="Tahoma"/>
                <w:b/>
                <w:bCs/>
                <w:spacing w:val="2"/>
                <w:sz w:val="20"/>
                <w:szCs w:val="20"/>
              </w:rPr>
              <w:t>ρ</w:t>
            </w:r>
            <w:r w:rsidRPr="00243BF7">
              <w:rPr>
                <w:rFonts w:ascii="Tahoma" w:hAnsi="Tahoma" w:cs="Tahoma"/>
                <w:b/>
                <w:bCs/>
                <w:spacing w:val="-1"/>
                <w:sz w:val="20"/>
                <w:szCs w:val="20"/>
              </w:rPr>
              <w:t>οβ</w:t>
            </w:r>
            <w:r w:rsidRPr="00243BF7">
              <w:rPr>
                <w:rFonts w:ascii="Tahoma" w:hAnsi="Tahoma" w:cs="Tahoma"/>
                <w:b/>
                <w:bCs/>
                <w:sz w:val="20"/>
                <w:szCs w:val="20"/>
              </w:rPr>
              <w:t>λ</w:t>
            </w:r>
            <w:r w:rsidRPr="00243BF7">
              <w:rPr>
                <w:rFonts w:ascii="Tahoma" w:hAnsi="Tahoma" w:cs="Tahoma"/>
                <w:b/>
                <w:bCs/>
                <w:spacing w:val="2"/>
                <w:sz w:val="20"/>
                <w:szCs w:val="20"/>
              </w:rPr>
              <w:t>ή</w:t>
            </w:r>
            <w:r w:rsidRPr="00243BF7">
              <w:rPr>
                <w:rFonts w:ascii="Tahoma" w:hAnsi="Tahoma" w:cs="Tahoma"/>
                <w:b/>
                <w:bCs/>
                <w:sz w:val="20"/>
                <w:szCs w:val="20"/>
              </w:rPr>
              <w:t>µ</w:t>
            </w:r>
            <w:r w:rsidRPr="00243BF7">
              <w:rPr>
                <w:rFonts w:ascii="Tahoma" w:hAnsi="Tahoma" w:cs="Tahoma"/>
                <w:b/>
                <w:bCs/>
                <w:spacing w:val="-1"/>
                <w:sz w:val="20"/>
                <w:szCs w:val="20"/>
              </w:rPr>
              <w:t>α</w:t>
            </w:r>
            <w:r w:rsidRPr="00243BF7">
              <w:rPr>
                <w:rFonts w:ascii="Tahoma" w:hAnsi="Tahoma" w:cs="Tahoma"/>
                <w:b/>
                <w:bCs/>
                <w:spacing w:val="2"/>
                <w:sz w:val="20"/>
                <w:szCs w:val="20"/>
              </w:rPr>
              <w:t>τ</w:t>
            </w:r>
            <w:r w:rsidRPr="00243BF7">
              <w:rPr>
                <w:rFonts w:ascii="Tahoma" w:hAnsi="Tahoma" w:cs="Tahoma"/>
                <w:b/>
                <w:bCs/>
                <w:spacing w:val="-1"/>
                <w:sz w:val="20"/>
                <w:szCs w:val="20"/>
              </w:rPr>
              <w:t>ο</w:t>
            </w:r>
            <w:r w:rsidRPr="00243BF7">
              <w:rPr>
                <w:rFonts w:ascii="Tahoma" w:hAnsi="Tahoma" w:cs="Tahoma"/>
                <w:b/>
                <w:bCs/>
                <w:sz w:val="20"/>
                <w:szCs w:val="20"/>
              </w:rPr>
              <w:t>ς</w:t>
            </w:r>
          </w:p>
        </w:tc>
        <w:tc>
          <w:tcPr>
            <w:tcW w:w="4252" w:type="dxa"/>
            <w:tcBorders>
              <w:top w:val="single" w:sz="4" w:space="0" w:color="000000"/>
              <w:left w:val="single" w:sz="4" w:space="0" w:color="000000"/>
              <w:bottom w:val="single" w:sz="4" w:space="0" w:color="000000"/>
              <w:right w:val="single" w:sz="4" w:space="0" w:color="000000"/>
            </w:tcBorders>
            <w:shd w:val="clear" w:color="auto" w:fill="B3B3B3"/>
          </w:tcPr>
          <w:p w14:paraId="51E616AA" w14:textId="6140B37B" w:rsidR="00715A5C" w:rsidRPr="00715A5C" w:rsidRDefault="00715A5C">
            <w:pPr>
              <w:widowControl w:val="0"/>
              <w:autoSpaceDE w:val="0"/>
              <w:autoSpaceDN w:val="0"/>
              <w:adjustRightInd w:val="0"/>
              <w:spacing w:after="0"/>
              <w:ind w:left="102"/>
              <w:rPr>
                <w:rFonts w:ascii="Times New Roman" w:hAnsi="Times New Roman"/>
                <w:sz w:val="24"/>
                <w:lang w:val="el-GR"/>
              </w:rPr>
            </w:pPr>
            <w:r w:rsidRPr="00715A5C">
              <w:rPr>
                <w:rFonts w:ascii="Tahoma" w:hAnsi="Tahoma" w:cs="Tahoma"/>
                <w:b/>
                <w:bCs/>
                <w:spacing w:val="1"/>
                <w:position w:val="-1"/>
                <w:sz w:val="20"/>
                <w:szCs w:val="20"/>
                <w:lang w:val="el-GR"/>
              </w:rPr>
              <w:t>Χ</w:t>
            </w:r>
            <w:r w:rsidRPr="00715A5C">
              <w:rPr>
                <w:rFonts w:ascii="Tahoma" w:hAnsi="Tahoma" w:cs="Tahoma"/>
                <w:b/>
                <w:bCs/>
                <w:spacing w:val="-1"/>
                <w:position w:val="-1"/>
                <w:sz w:val="20"/>
                <w:szCs w:val="20"/>
                <w:lang w:val="el-GR"/>
              </w:rPr>
              <w:t>ρό</w:t>
            </w:r>
            <w:r w:rsidRPr="00715A5C">
              <w:rPr>
                <w:rFonts w:ascii="Tahoma" w:hAnsi="Tahoma" w:cs="Tahoma"/>
                <w:b/>
                <w:bCs/>
                <w:spacing w:val="2"/>
                <w:position w:val="-1"/>
                <w:sz w:val="20"/>
                <w:szCs w:val="20"/>
                <w:lang w:val="el-GR"/>
              </w:rPr>
              <w:t>ν</w:t>
            </w:r>
            <w:r w:rsidRPr="00715A5C">
              <w:rPr>
                <w:rFonts w:ascii="Tahoma" w:hAnsi="Tahoma" w:cs="Tahoma"/>
                <w:b/>
                <w:bCs/>
                <w:spacing w:val="-1"/>
                <w:position w:val="-1"/>
                <w:sz w:val="20"/>
                <w:szCs w:val="20"/>
                <w:lang w:val="el-GR"/>
              </w:rPr>
              <w:t>ο</w:t>
            </w:r>
            <w:r w:rsidRPr="00715A5C">
              <w:rPr>
                <w:rFonts w:ascii="Tahoma" w:hAnsi="Tahoma" w:cs="Tahoma"/>
                <w:b/>
                <w:bCs/>
                <w:position w:val="-1"/>
                <w:sz w:val="20"/>
                <w:szCs w:val="20"/>
                <w:lang w:val="el-GR"/>
              </w:rPr>
              <w:t>ς</w:t>
            </w:r>
            <w:r w:rsidRPr="00715A5C">
              <w:rPr>
                <w:rFonts w:ascii="Tahoma" w:hAnsi="Tahoma" w:cs="Tahoma"/>
                <w:b/>
                <w:bCs/>
                <w:spacing w:val="45"/>
                <w:position w:val="-1"/>
                <w:sz w:val="20"/>
                <w:szCs w:val="20"/>
                <w:lang w:val="el-GR"/>
              </w:rPr>
              <w:t xml:space="preserve"> </w:t>
            </w:r>
            <w:r w:rsidRPr="00715A5C">
              <w:rPr>
                <w:rFonts w:ascii="Tahoma" w:hAnsi="Tahoma" w:cs="Tahoma"/>
                <w:b/>
                <w:bCs/>
                <w:spacing w:val="1"/>
                <w:position w:val="-1"/>
                <w:sz w:val="20"/>
                <w:szCs w:val="20"/>
                <w:lang w:val="el-GR"/>
              </w:rPr>
              <w:t>Απ</w:t>
            </w:r>
            <w:r w:rsidRPr="00715A5C">
              <w:rPr>
                <w:rFonts w:ascii="Tahoma" w:hAnsi="Tahoma" w:cs="Tahoma"/>
                <w:b/>
                <w:bCs/>
                <w:spacing w:val="-1"/>
                <w:position w:val="-1"/>
                <w:sz w:val="20"/>
                <w:szCs w:val="20"/>
                <w:lang w:val="el-GR"/>
              </w:rPr>
              <w:t>ο</w:t>
            </w:r>
            <w:r w:rsidRPr="00715A5C">
              <w:rPr>
                <w:rFonts w:ascii="Tahoma" w:hAnsi="Tahoma" w:cs="Tahoma"/>
                <w:b/>
                <w:bCs/>
                <w:spacing w:val="1"/>
                <w:position w:val="-1"/>
                <w:sz w:val="20"/>
                <w:szCs w:val="20"/>
                <w:lang w:val="el-GR"/>
              </w:rPr>
              <w:t>κ</w:t>
            </w:r>
            <w:r w:rsidRPr="00715A5C">
              <w:rPr>
                <w:rFonts w:ascii="Tahoma" w:hAnsi="Tahoma" w:cs="Tahoma"/>
                <w:b/>
                <w:bCs/>
                <w:spacing w:val="2"/>
                <w:position w:val="-1"/>
                <w:sz w:val="20"/>
                <w:szCs w:val="20"/>
                <w:lang w:val="el-GR"/>
              </w:rPr>
              <w:t>α</w:t>
            </w:r>
            <w:r w:rsidRPr="00715A5C">
              <w:rPr>
                <w:rFonts w:ascii="Tahoma" w:hAnsi="Tahoma" w:cs="Tahoma"/>
                <w:b/>
                <w:bCs/>
                <w:position w:val="-1"/>
                <w:sz w:val="20"/>
                <w:szCs w:val="20"/>
                <w:lang w:val="el-GR"/>
              </w:rPr>
              <w:t>τ</w:t>
            </w:r>
            <w:r w:rsidRPr="00715A5C">
              <w:rPr>
                <w:rFonts w:ascii="Tahoma" w:hAnsi="Tahoma" w:cs="Tahoma"/>
                <w:b/>
                <w:bCs/>
                <w:spacing w:val="2"/>
                <w:position w:val="-1"/>
                <w:sz w:val="20"/>
                <w:szCs w:val="20"/>
                <w:lang w:val="el-GR"/>
              </w:rPr>
              <w:t>ά</w:t>
            </w:r>
            <w:r w:rsidRPr="00715A5C">
              <w:rPr>
                <w:rFonts w:ascii="Tahoma" w:hAnsi="Tahoma" w:cs="Tahoma"/>
                <w:b/>
                <w:bCs/>
                <w:spacing w:val="-1"/>
                <w:position w:val="-1"/>
                <w:sz w:val="20"/>
                <w:szCs w:val="20"/>
                <w:lang w:val="el-GR"/>
              </w:rPr>
              <w:t>σ</w:t>
            </w:r>
            <w:r w:rsidRPr="00715A5C">
              <w:rPr>
                <w:rFonts w:ascii="Tahoma" w:hAnsi="Tahoma" w:cs="Tahoma"/>
                <w:b/>
                <w:bCs/>
                <w:spacing w:val="2"/>
                <w:position w:val="-1"/>
                <w:sz w:val="20"/>
                <w:szCs w:val="20"/>
                <w:lang w:val="el-GR"/>
              </w:rPr>
              <w:t>τ</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σ</w:t>
            </w:r>
            <w:r w:rsidRPr="00715A5C">
              <w:rPr>
                <w:rFonts w:ascii="Tahoma" w:hAnsi="Tahoma" w:cs="Tahoma"/>
                <w:b/>
                <w:bCs/>
                <w:position w:val="-1"/>
                <w:sz w:val="20"/>
                <w:szCs w:val="20"/>
                <w:lang w:val="el-GR"/>
              </w:rPr>
              <w:t>ης</w:t>
            </w:r>
            <w:r w:rsidR="00870664">
              <w:rPr>
                <w:rFonts w:ascii="Tahoma" w:hAnsi="Tahoma" w:cs="Tahoma"/>
                <w:b/>
                <w:bCs/>
                <w:position w:val="-1"/>
                <w:sz w:val="20"/>
                <w:szCs w:val="20"/>
                <w:lang w:val="el-GR"/>
              </w:rPr>
              <w:t xml:space="preserve"> </w:t>
            </w:r>
            <w:r w:rsidR="00870664" w:rsidRPr="00715A5C">
              <w:rPr>
                <w:rFonts w:ascii="Tahoma" w:hAnsi="Tahoma" w:cs="Tahoma"/>
                <w:b/>
                <w:bCs/>
                <w:spacing w:val="3"/>
                <w:sz w:val="20"/>
                <w:szCs w:val="20"/>
                <w:lang w:val="el-GR"/>
              </w:rPr>
              <w:t>(</w:t>
            </w:r>
            <w:r w:rsidR="00870664" w:rsidRPr="00715A5C">
              <w:rPr>
                <w:rFonts w:ascii="Tahoma" w:hAnsi="Tahoma" w:cs="Tahoma"/>
                <w:b/>
                <w:bCs/>
                <w:sz w:val="20"/>
                <w:szCs w:val="20"/>
                <w:lang w:val="el-GR"/>
              </w:rPr>
              <w:t>ώ</w:t>
            </w:r>
            <w:r w:rsidR="00870664" w:rsidRPr="00715A5C">
              <w:rPr>
                <w:rFonts w:ascii="Tahoma" w:hAnsi="Tahoma" w:cs="Tahoma"/>
                <w:b/>
                <w:bCs/>
                <w:spacing w:val="2"/>
                <w:sz w:val="20"/>
                <w:szCs w:val="20"/>
                <w:lang w:val="el-GR"/>
              </w:rPr>
              <w:t>ρ</w:t>
            </w:r>
            <w:r w:rsidR="00870664" w:rsidRPr="00715A5C">
              <w:rPr>
                <w:rFonts w:ascii="Tahoma" w:hAnsi="Tahoma" w:cs="Tahoma"/>
                <w:b/>
                <w:bCs/>
                <w:spacing w:val="-1"/>
                <w:sz w:val="20"/>
                <w:szCs w:val="20"/>
                <w:lang w:val="el-GR"/>
              </w:rPr>
              <w:t>ε</w:t>
            </w:r>
            <w:r w:rsidR="00870664" w:rsidRPr="00715A5C">
              <w:rPr>
                <w:rFonts w:ascii="Tahoma" w:hAnsi="Tahoma" w:cs="Tahoma"/>
                <w:b/>
                <w:bCs/>
                <w:sz w:val="20"/>
                <w:szCs w:val="20"/>
                <w:lang w:val="el-GR"/>
              </w:rPr>
              <w:t>ς)</w:t>
            </w:r>
            <w:r w:rsidR="004119C3">
              <w:rPr>
                <w:rFonts w:ascii="Tahoma" w:hAnsi="Tahoma" w:cs="Tahoma"/>
                <w:b/>
                <w:bCs/>
                <w:position w:val="-1"/>
                <w:sz w:val="20"/>
                <w:szCs w:val="20"/>
                <w:lang w:val="el-GR"/>
              </w:rPr>
              <w:t xml:space="preserve">. Για τις περιπτώσεις βλαβών του νέου εξοπλισμού από τη στιγμή της παράδοσης των </w:t>
            </w:r>
            <w:r w:rsidR="004119C3">
              <w:rPr>
                <w:rFonts w:ascii="Tahoma" w:hAnsi="Tahoma" w:cs="Tahoma"/>
                <w:b/>
                <w:bCs/>
                <w:position w:val="-1"/>
                <w:sz w:val="20"/>
                <w:szCs w:val="20"/>
                <w:lang w:val="en-US"/>
              </w:rPr>
              <w:t>spares</w:t>
            </w:r>
            <w:r w:rsidR="004119C3" w:rsidRPr="00845A76">
              <w:rPr>
                <w:rFonts w:ascii="Tahoma" w:hAnsi="Tahoma" w:cs="Tahoma"/>
                <w:b/>
                <w:bCs/>
                <w:position w:val="-1"/>
                <w:sz w:val="20"/>
                <w:szCs w:val="20"/>
                <w:lang w:val="el-GR"/>
              </w:rPr>
              <w:t xml:space="preserve"> </w:t>
            </w:r>
            <w:r w:rsidR="004119C3">
              <w:rPr>
                <w:rFonts w:ascii="Tahoma" w:hAnsi="Tahoma" w:cs="Tahoma"/>
                <w:b/>
                <w:bCs/>
                <w:position w:val="-1"/>
                <w:sz w:val="20"/>
                <w:szCs w:val="20"/>
                <w:lang w:val="el-GR"/>
              </w:rPr>
              <w:t>στον ανάδοχο, για τις υπόλοιπες περιπτώσεις</w:t>
            </w:r>
            <w:r w:rsidR="00F450B4">
              <w:rPr>
                <w:rFonts w:ascii="Tahoma" w:hAnsi="Tahoma" w:cs="Tahoma"/>
                <w:b/>
                <w:bCs/>
                <w:position w:val="-1"/>
                <w:sz w:val="20"/>
                <w:szCs w:val="20"/>
                <w:lang w:val="el-GR"/>
              </w:rPr>
              <w:t xml:space="preserve"> </w:t>
            </w:r>
            <w:r w:rsidRPr="00715A5C">
              <w:rPr>
                <w:rFonts w:ascii="Tahoma" w:hAnsi="Tahoma" w:cs="Tahoma"/>
                <w:b/>
                <w:bCs/>
                <w:spacing w:val="-1"/>
                <w:position w:val="-1"/>
                <w:sz w:val="20"/>
                <w:szCs w:val="20"/>
                <w:lang w:val="el-GR"/>
              </w:rPr>
              <w:t>α</w:t>
            </w:r>
            <w:r w:rsidRPr="00715A5C">
              <w:rPr>
                <w:rFonts w:ascii="Tahoma" w:hAnsi="Tahoma" w:cs="Tahoma"/>
                <w:b/>
                <w:bCs/>
                <w:spacing w:val="1"/>
                <w:position w:val="-1"/>
                <w:sz w:val="20"/>
                <w:szCs w:val="20"/>
                <w:lang w:val="el-GR"/>
              </w:rPr>
              <w:t>π</w:t>
            </w:r>
            <w:r w:rsidRPr="00715A5C">
              <w:rPr>
                <w:rFonts w:ascii="Tahoma" w:hAnsi="Tahoma" w:cs="Tahoma"/>
                <w:b/>
                <w:bCs/>
                <w:position w:val="-1"/>
                <w:sz w:val="20"/>
                <w:szCs w:val="20"/>
                <w:lang w:val="el-GR"/>
              </w:rPr>
              <w:t>ό</w:t>
            </w:r>
            <w:r w:rsidRPr="00715A5C">
              <w:rPr>
                <w:rFonts w:ascii="Tahoma" w:hAnsi="Tahoma" w:cs="Tahoma"/>
                <w:b/>
                <w:bCs/>
                <w:spacing w:val="48"/>
                <w:position w:val="-1"/>
                <w:sz w:val="20"/>
                <w:szCs w:val="20"/>
                <w:lang w:val="el-GR"/>
              </w:rPr>
              <w:t xml:space="preserve"> </w:t>
            </w:r>
            <w:r w:rsidRPr="00715A5C">
              <w:rPr>
                <w:rFonts w:ascii="Tahoma" w:hAnsi="Tahoma" w:cs="Tahoma"/>
                <w:b/>
                <w:bCs/>
                <w:position w:val="-1"/>
                <w:sz w:val="20"/>
                <w:szCs w:val="20"/>
                <w:lang w:val="el-GR"/>
              </w:rPr>
              <w:t>τη</w:t>
            </w:r>
            <w:r w:rsidRPr="00715A5C">
              <w:rPr>
                <w:rFonts w:ascii="Tahoma" w:hAnsi="Tahoma" w:cs="Tahoma"/>
                <w:b/>
                <w:bCs/>
                <w:spacing w:val="-1"/>
                <w:sz w:val="20"/>
                <w:szCs w:val="20"/>
                <w:lang w:val="el-GR"/>
              </w:rPr>
              <w:t>σ</w:t>
            </w:r>
            <w:r w:rsidRPr="00715A5C">
              <w:rPr>
                <w:rFonts w:ascii="Tahoma" w:hAnsi="Tahoma" w:cs="Tahoma"/>
                <w:b/>
                <w:bCs/>
                <w:sz w:val="20"/>
                <w:szCs w:val="20"/>
                <w:lang w:val="el-GR"/>
              </w:rPr>
              <w:t>τι</w:t>
            </w:r>
            <w:r w:rsidRPr="00715A5C">
              <w:rPr>
                <w:rFonts w:ascii="Tahoma" w:hAnsi="Tahoma" w:cs="Tahoma"/>
                <w:b/>
                <w:bCs/>
                <w:spacing w:val="2"/>
                <w:sz w:val="20"/>
                <w:szCs w:val="20"/>
                <w:lang w:val="el-GR"/>
              </w:rPr>
              <w:t>γ</w:t>
            </w:r>
            <w:r w:rsidRPr="00715A5C">
              <w:rPr>
                <w:rFonts w:ascii="Tahoma" w:hAnsi="Tahoma" w:cs="Tahoma"/>
                <w:b/>
                <w:bCs/>
                <w:sz w:val="20"/>
                <w:szCs w:val="20"/>
                <w:lang w:val="el-GR"/>
              </w:rPr>
              <w:t>µή</w:t>
            </w:r>
            <w:r w:rsidRPr="00715A5C">
              <w:rPr>
                <w:rFonts w:ascii="Tahoma" w:hAnsi="Tahoma" w:cs="Tahoma"/>
                <w:b/>
                <w:bCs/>
                <w:spacing w:val="-6"/>
                <w:sz w:val="20"/>
                <w:szCs w:val="20"/>
                <w:lang w:val="el-GR"/>
              </w:rPr>
              <w:t xml:space="preserve"> </w:t>
            </w:r>
            <w:r w:rsidRPr="00715A5C">
              <w:rPr>
                <w:rFonts w:ascii="Tahoma" w:hAnsi="Tahoma" w:cs="Tahoma"/>
                <w:b/>
                <w:bCs/>
                <w:sz w:val="20"/>
                <w:szCs w:val="20"/>
                <w:lang w:val="el-GR"/>
              </w:rPr>
              <w:t>της</w:t>
            </w:r>
            <w:r w:rsidRPr="00715A5C">
              <w:rPr>
                <w:rFonts w:ascii="Tahoma" w:hAnsi="Tahoma" w:cs="Tahoma"/>
                <w:b/>
                <w:bCs/>
                <w:spacing w:val="-1"/>
                <w:sz w:val="20"/>
                <w:szCs w:val="20"/>
                <w:lang w:val="el-GR"/>
              </w:rPr>
              <w:t xml:space="preserve"> α</w:t>
            </w:r>
            <w:r w:rsidRPr="00715A5C">
              <w:rPr>
                <w:rFonts w:ascii="Tahoma" w:hAnsi="Tahoma" w:cs="Tahoma"/>
                <w:b/>
                <w:bCs/>
                <w:spacing w:val="2"/>
                <w:sz w:val="20"/>
                <w:szCs w:val="20"/>
                <w:lang w:val="el-GR"/>
              </w:rPr>
              <w:t>ν</w:t>
            </w:r>
            <w:r w:rsidRPr="00715A5C">
              <w:rPr>
                <w:rFonts w:ascii="Tahoma" w:hAnsi="Tahoma" w:cs="Tahoma"/>
                <w:b/>
                <w:bCs/>
                <w:spacing w:val="-1"/>
                <w:sz w:val="20"/>
                <w:szCs w:val="20"/>
                <w:lang w:val="el-GR"/>
              </w:rPr>
              <w:t>α</w:t>
            </w:r>
            <w:r w:rsidRPr="00715A5C">
              <w:rPr>
                <w:rFonts w:ascii="Tahoma" w:hAnsi="Tahoma" w:cs="Tahoma"/>
                <w:b/>
                <w:bCs/>
                <w:sz w:val="20"/>
                <w:szCs w:val="20"/>
                <w:lang w:val="el-GR"/>
              </w:rPr>
              <w:t>γ</w:t>
            </w:r>
            <w:r w:rsidRPr="00715A5C">
              <w:rPr>
                <w:rFonts w:ascii="Tahoma" w:hAnsi="Tahoma" w:cs="Tahoma"/>
                <w:b/>
                <w:bCs/>
                <w:spacing w:val="2"/>
                <w:sz w:val="20"/>
                <w:szCs w:val="20"/>
                <w:lang w:val="el-GR"/>
              </w:rPr>
              <w:t>γ</w:t>
            </w:r>
            <w:r w:rsidRPr="00715A5C">
              <w:rPr>
                <w:rFonts w:ascii="Tahoma" w:hAnsi="Tahoma" w:cs="Tahoma"/>
                <w:b/>
                <w:bCs/>
                <w:spacing w:val="-1"/>
                <w:sz w:val="20"/>
                <w:szCs w:val="20"/>
                <w:lang w:val="el-GR"/>
              </w:rPr>
              <w:t>ε</w:t>
            </w:r>
            <w:r w:rsidRPr="00715A5C">
              <w:rPr>
                <w:rFonts w:ascii="Tahoma" w:hAnsi="Tahoma" w:cs="Tahoma"/>
                <w:b/>
                <w:bCs/>
                <w:sz w:val="20"/>
                <w:szCs w:val="20"/>
                <w:lang w:val="el-GR"/>
              </w:rPr>
              <w:t>λί</w:t>
            </w:r>
            <w:r w:rsidRPr="00715A5C">
              <w:rPr>
                <w:rFonts w:ascii="Tahoma" w:hAnsi="Tahoma" w:cs="Tahoma"/>
                <w:b/>
                <w:bCs/>
                <w:spacing w:val="-1"/>
                <w:sz w:val="20"/>
                <w:szCs w:val="20"/>
                <w:lang w:val="el-GR"/>
              </w:rPr>
              <w:t>α</w:t>
            </w:r>
            <w:r w:rsidRPr="00715A5C">
              <w:rPr>
                <w:rFonts w:ascii="Tahoma" w:hAnsi="Tahoma" w:cs="Tahoma"/>
                <w:b/>
                <w:bCs/>
                <w:sz w:val="20"/>
                <w:szCs w:val="20"/>
                <w:lang w:val="el-GR"/>
              </w:rPr>
              <w:t>ς</w:t>
            </w:r>
            <w:r w:rsidRPr="00715A5C">
              <w:rPr>
                <w:rFonts w:ascii="Tahoma" w:hAnsi="Tahoma" w:cs="Tahoma"/>
                <w:b/>
                <w:bCs/>
                <w:spacing w:val="-9"/>
                <w:sz w:val="20"/>
                <w:szCs w:val="20"/>
                <w:lang w:val="el-GR"/>
              </w:rPr>
              <w:t xml:space="preserve"> </w:t>
            </w:r>
          </w:p>
        </w:tc>
      </w:tr>
      <w:tr w:rsidR="00715A5C" w:rsidRPr="004119C3" w14:paraId="0A7A28F4" w14:textId="7777777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14:paraId="422C9F61" w14:textId="77777777" w:rsidR="00715A5C" w:rsidRPr="00845A76"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845A76">
              <w:rPr>
                <w:rFonts w:ascii="Tahoma" w:hAnsi="Tahoma" w:cs="Tahoma"/>
                <w:position w:val="-1"/>
                <w:sz w:val="20"/>
                <w:szCs w:val="20"/>
                <w:lang w:val="el-GR"/>
              </w:rPr>
              <w:t>Χαµ</w:t>
            </w:r>
            <w:r w:rsidRPr="00845A76">
              <w:rPr>
                <w:rFonts w:ascii="Tahoma" w:hAnsi="Tahoma" w:cs="Tahoma"/>
                <w:spacing w:val="2"/>
                <w:position w:val="-1"/>
                <w:sz w:val="20"/>
                <w:szCs w:val="20"/>
                <w:lang w:val="el-GR"/>
              </w:rPr>
              <w:t>η</w:t>
            </w:r>
            <w:r w:rsidRPr="00845A76">
              <w:rPr>
                <w:rFonts w:ascii="Tahoma" w:hAnsi="Tahoma" w:cs="Tahoma"/>
                <w:spacing w:val="-1"/>
                <w:position w:val="-1"/>
                <w:sz w:val="20"/>
                <w:szCs w:val="20"/>
                <w:lang w:val="el-GR"/>
              </w:rPr>
              <w:t>λ</w:t>
            </w:r>
            <w:r w:rsidRPr="00845A76">
              <w:rPr>
                <w:rFonts w:ascii="Tahoma" w:hAnsi="Tahoma" w:cs="Tahoma"/>
                <w:position w:val="-1"/>
                <w:sz w:val="20"/>
                <w:szCs w:val="20"/>
                <w:lang w:val="el-GR"/>
              </w:rPr>
              <w:t>ή</w:t>
            </w:r>
            <w:r w:rsidRPr="00845A76">
              <w:rPr>
                <w:rFonts w:ascii="Tahoma" w:hAnsi="Tahoma" w:cs="Tahoma"/>
                <w:spacing w:val="-7"/>
                <w:position w:val="-1"/>
                <w:sz w:val="20"/>
                <w:szCs w:val="20"/>
                <w:lang w:val="el-GR"/>
              </w:rPr>
              <w:t xml:space="preserve"> </w:t>
            </w:r>
            <w:r w:rsidRPr="00845A76">
              <w:rPr>
                <w:rFonts w:ascii="Tahoma" w:hAnsi="Tahoma" w:cs="Tahoma"/>
                <w:spacing w:val="1"/>
                <w:position w:val="-1"/>
                <w:sz w:val="20"/>
                <w:szCs w:val="20"/>
                <w:lang w:val="el-GR"/>
              </w:rPr>
              <w:t>(</w:t>
            </w:r>
            <w:r w:rsidRPr="00243BF7">
              <w:rPr>
                <w:rFonts w:ascii="Tahoma" w:hAnsi="Tahoma" w:cs="Tahoma"/>
                <w:spacing w:val="4"/>
                <w:position w:val="-1"/>
                <w:sz w:val="20"/>
                <w:szCs w:val="20"/>
              </w:rPr>
              <w:t>R</w:t>
            </w:r>
            <w:r w:rsidRPr="00845A76">
              <w:rPr>
                <w:rFonts w:ascii="Tahoma" w:hAnsi="Tahoma" w:cs="Tahoma"/>
                <w:spacing w:val="-1"/>
                <w:position w:val="-1"/>
                <w:sz w:val="20"/>
                <w:szCs w:val="20"/>
                <w:lang w:val="el-GR"/>
              </w:rPr>
              <w:t>1</w:t>
            </w:r>
            <w:r w:rsidRPr="00845A76">
              <w:rPr>
                <w:rFonts w:ascii="Tahoma" w:hAnsi="Tahoma" w:cs="Tahoma"/>
                <w:position w:val="-1"/>
                <w:sz w:val="20"/>
                <w:szCs w:val="20"/>
                <w:lang w:val="el-GR"/>
              </w:rPr>
              <w:t>)</w:t>
            </w:r>
          </w:p>
        </w:tc>
        <w:tc>
          <w:tcPr>
            <w:tcW w:w="4252" w:type="dxa"/>
            <w:tcBorders>
              <w:top w:val="single" w:sz="4" w:space="0" w:color="000000"/>
              <w:left w:val="single" w:sz="4" w:space="0" w:color="000000"/>
              <w:bottom w:val="single" w:sz="4" w:space="0" w:color="000000"/>
              <w:right w:val="single" w:sz="4" w:space="0" w:color="000000"/>
            </w:tcBorders>
          </w:tcPr>
          <w:p w14:paraId="44EB1B11" w14:textId="77777777" w:rsidR="00715A5C" w:rsidRPr="00845A76"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845A76">
              <w:rPr>
                <w:rFonts w:ascii="Tahoma" w:hAnsi="Tahoma" w:cs="Tahoma"/>
                <w:spacing w:val="-1"/>
                <w:position w:val="-1"/>
                <w:sz w:val="20"/>
                <w:szCs w:val="20"/>
                <w:lang w:val="el-GR"/>
              </w:rPr>
              <w:t>5</w:t>
            </w:r>
            <w:r w:rsidRPr="00845A76">
              <w:rPr>
                <w:rFonts w:ascii="Tahoma" w:hAnsi="Tahoma" w:cs="Tahoma"/>
                <w:position w:val="-1"/>
                <w:sz w:val="20"/>
                <w:szCs w:val="20"/>
                <w:lang w:val="el-GR"/>
              </w:rPr>
              <w:t>6</w:t>
            </w:r>
          </w:p>
        </w:tc>
      </w:tr>
      <w:tr w:rsidR="00715A5C" w:rsidRPr="004119C3" w14:paraId="5348F408" w14:textId="7777777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14:paraId="0B81E0F3" w14:textId="77777777" w:rsidR="00715A5C" w:rsidRPr="00845A76"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845A76">
              <w:rPr>
                <w:rFonts w:ascii="Tahoma" w:hAnsi="Tahoma" w:cs="Tahoma"/>
                <w:position w:val="-1"/>
                <w:sz w:val="20"/>
                <w:szCs w:val="20"/>
                <w:lang w:val="el-GR"/>
              </w:rPr>
              <w:t>Μέ</w:t>
            </w:r>
            <w:r w:rsidRPr="00845A76">
              <w:rPr>
                <w:rFonts w:ascii="Tahoma" w:hAnsi="Tahoma" w:cs="Tahoma"/>
                <w:spacing w:val="1"/>
                <w:position w:val="-1"/>
                <w:sz w:val="20"/>
                <w:szCs w:val="20"/>
                <w:lang w:val="el-GR"/>
              </w:rPr>
              <w:t>τ</w:t>
            </w:r>
            <w:r w:rsidRPr="00845A76">
              <w:rPr>
                <w:rFonts w:ascii="Tahoma" w:hAnsi="Tahoma" w:cs="Tahoma"/>
                <w:position w:val="-1"/>
                <w:sz w:val="20"/>
                <w:szCs w:val="20"/>
                <w:lang w:val="el-GR"/>
              </w:rPr>
              <w:t>ρια</w:t>
            </w:r>
            <w:r w:rsidRPr="00845A76">
              <w:rPr>
                <w:rFonts w:ascii="Tahoma" w:hAnsi="Tahoma" w:cs="Tahoma"/>
                <w:spacing w:val="-6"/>
                <w:position w:val="-1"/>
                <w:sz w:val="20"/>
                <w:szCs w:val="20"/>
                <w:lang w:val="el-GR"/>
              </w:rPr>
              <w:t xml:space="preserve"> </w:t>
            </w:r>
            <w:r w:rsidRPr="00845A76">
              <w:rPr>
                <w:rFonts w:ascii="Tahoma" w:hAnsi="Tahoma" w:cs="Tahoma"/>
                <w:spacing w:val="1"/>
                <w:position w:val="-1"/>
                <w:sz w:val="20"/>
                <w:szCs w:val="20"/>
                <w:lang w:val="el-GR"/>
              </w:rPr>
              <w:t>(</w:t>
            </w:r>
            <w:r w:rsidRPr="00243BF7">
              <w:rPr>
                <w:rFonts w:ascii="Tahoma" w:hAnsi="Tahoma" w:cs="Tahoma"/>
                <w:spacing w:val="1"/>
                <w:position w:val="-1"/>
                <w:sz w:val="20"/>
                <w:szCs w:val="20"/>
              </w:rPr>
              <w:t>R</w:t>
            </w:r>
            <w:r w:rsidRPr="00845A76">
              <w:rPr>
                <w:rFonts w:ascii="Tahoma" w:hAnsi="Tahoma" w:cs="Tahoma"/>
                <w:spacing w:val="-1"/>
                <w:position w:val="-1"/>
                <w:sz w:val="20"/>
                <w:szCs w:val="20"/>
                <w:lang w:val="el-GR"/>
              </w:rPr>
              <w:t>2</w:t>
            </w:r>
            <w:r w:rsidRPr="00845A76">
              <w:rPr>
                <w:rFonts w:ascii="Tahoma" w:hAnsi="Tahoma" w:cs="Tahoma"/>
                <w:position w:val="-1"/>
                <w:sz w:val="20"/>
                <w:szCs w:val="20"/>
                <w:lang w:val="el-GR"/>
              </w:rPr>
              <w:t>)</w:t>
            </w:r>
          </w:p>
        </w:tc>
        <w:tc>
          <w:tcPr>
            <w:tcW w:w="4252" w:type="dxa"/>
            <w:tcBorders>
              <w:top w:val="single" w:sz="4" w:space="0" w:color="000000"/>
              <w:left w:val="single" w:sz="4" w:space="0" w:color="000000"/>
              <w:bottom w:val="single" w:sz="4" w:space="0" w:color="000000"/>
              <w:right w:val="single" w:sz="4" w:space="0" w:color="000000"/>
            </w:tcBorders>
          </w:tcPr>
          <w:p w14:paraId="109F889F" w14:textId="77777777" w:rsidR="00715A5C" w:rsidRPr="00845A76" w:rsidRDefault="00715A5C" w:rsidP="00715A5C">
            <w:pPr>
              <w:widowControl w:val="0"/>
              <w:autoSpaceDE w:val="0"/>
              <w:autoSpaceDN w:val="0"/>
              <w:adjustRightInd w:val="0"/>
              <w:spacing w:after="0" w:line="240" w:lineRule="exact"/>
              <w:ind w:left="102"/>
              <w:rPr>
                <w:rFonts w:ascii="Times New Roman" w:hAnsi="Times New Roman"/>
                <w:sz w:val="24"/>
                <w:lang w:val="el-GR"/>
              </w:rPr>
            </w:pPr>
            <w:r w:rsidRPr="00845A76">
              <w:rPr>
                <w:rFonts w:ascii="Tahoma" w:hAnsi="Tahoma" w:cs="Tahoma"/>
                <w:spacing w:val="-1"/>
                <w:position w:val="-1"/>
                <w:sz w:val="20"/>
                <w:szCs w:val="20"/>
                <w:lang w:val="el-GR"/>
              </w:rPr>
              <w:t>4</w:t>
            </w:r>
            <w:r w:rsidRPr="00845A76">
              <w:rPr>
                <w:rFonts w:ascii="Tahoma" w:hAnsi="Tahoma" w:cs="Tahoma"/>
                <w:position w:val="-1"/>
                <w:sz w:val="20"/>
                <w:szCs w:val="20"/>
                <w:lang w:val="el-GR"/>
              </w:rPr>
              <w:t>0</w:t>
            </w:r>
          </w:p>
        </w:tc>
      </w:tr>
      <w:tr w:rsidR="00715A5C" w:rsidRPr="004119C3" w14:paraId="4FDC9CC5" w14:textId="7777777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14:paraId="30C6C08E" w14:textId="77777777" w:rsidR="00715A5C" w:rsidRPr="00845A76" w:rsidRDefault="00715A5C" w:rsidP="00715A5C">
            <w:pPr>
              <w:widowControl w:val="0"/>
              <w:autoSpaceDE w:val="0"/>
              <w:autoSpaceDN w:val="0"/>
              <w:adjustRightInd w:val="0"/>
              <w:spacing w:after="0" w:line="240" w:lineRule="exact"/>
              <w:ind w:left="102"/>
              <w:rPr>
                <w:rFonts w:ascii="Tahoma" w:hAnsi="Tahoma" w:cs="Tahoma"/>
                <w:position w:val="-1"/>
                <w:sz w:val="20"/>
                <w:szCs w:val="20"/>
                <w:lang w:val="el-GR"/>
              </w:rPr>
            </w:pPr>
            <w:r w:rsidRPr="00845A76">
              <w:rPr>
                <w:rFonts w:ascii="Tahoma" w:hAnsi="Tahoma" w:cs="Tahoma"/>
                <w:sz w:val="20"/>
                <w:szCs w:val="20"/>
                <w:lang w:val="el-GR"/>
              </w:rPr>
              <w:t>Υ</w:t>
            </w:r>
            <w:r w:rsidRPr="00845A76">
              <w:rPr>
                <w:rFonts w:ascii="Tahoma" w:hAnsi="Tahoma" w:cs="Tahoma"/>
                <w:spacing w:val="-1"/>
                <w:sz w:val="20"/>
                <w:szCs w:val="20"/>
                <w:lang w:val="el-GR"/>
              </w:rPr>
              <w:t>ψ</w:t>
            </w:r>
            <w:r w:rsidRPr="00845A76">
              <w:rPr>
                <w:rFonts w:ascii="Tahoma" w:hAnsi="Tahoma" w:cs="Tahoma"/>
                <w:spacing w:val="2"/>
                <w:sz w:val="20"/>
                <w:szCs w:val="20"/>
                <w:lang w:val="el-GR"/>
              </w:rPr>
              <w:t>η</w:t>
            </w:r>
            <w:r w:rsidRPr="00845A76">
              <w:rPr>
                <w:rFonts w:ascii="Tahoma" w:hAnsi="Tahoma" w:cs="Tahoma"/>
                <w:spacing w:val="-1"/>
                <w:sz w:val="20"/>
                <w:szCs w:val="20"/>
                <w:lang w:val="el-GR"/>
              </w:rPr>
              <w:t>λ</w:t>
            </w:r>
            <w:r w:rsidRPr="00845A76">
              <w:rPr>
                <w:rFonts w:ascii="Tahoma" w:hAnsi="Tahoma" w:cs="Tahoma"/>
                <w:sz w:val="20"/>
                <w:szCs w:val="20"/>
                <w:lang w:val="el-GR"/>
              </w:rPr>
              <w:t>ή</w:t>
            </w:r>
            <w:r w:rsidRPr="00845A76">
              <w:rPr>
                <w:rFonts w:ascii="Tahoma" w:hAnsi="Tahoma" w:cs="Tahoma"/>
                <w:spacing w:val="-6"/>
                <w:sz w:val="20"/>
                <w:szCs w:val="20"/>
                <w:lang w:val="el-GR"/>
              </w:rPr>
              <w:t xml:space="preserve"> </w:t>
            </w:r>
            <w:r w:rsidRPr="00845A76">
              <w:rPr>
                <w:rFonts w:ascii="Tahoma" w:hAnsi="Tahoma" w:cs="Tahoma"/>
                <w:spacing w:val="1"/>
                <w:sz w:val="20"/>
                <w:szCs w:val="20"/>
                <w:lang w:val="el-GR"/>
              </w:rPr>
              <w:t>(</w:t>
            </w:r>
            <w:r w:rsidRPr="00025E25">
              <w:rPr>
                <w:rFonts w:ascii="Tahoma" w:hAnsi="Tahoma" w:cs="Tahoma"/>
                <w:spacing w:val="1"/>
                <w:sz w:val="20"/>
                <w:szCs w:val="20"/>
              </w:rPr>
              <w:t>R</w:t>
            </w:r>
            <w:r w:rsidRPr="00845A76">
              <w:rPr>
                <w:rFonts w:ascii="Tahoma" w:hAnsi="Tahoma" w:cs="Tahoma"/>
                <w:spacing w:val="-1"/>
                <w:sz w:val="20"/>
                <w:szCs w:val="20"/>
                <w:lang w:val="el-GR"/>
              </w:rPr>
              <w:t>3</w:t>
            </w:r>
            <w:r w:rsidRPr="00845A76">
              <w:rPr>
                <w:rFonts w:ascii="Tahoma" w:hAnsi="Tahoma" w:cs="Tahoma"/>
                <w:sz w:val="20"/>
                <w:szCs w:val="20"/>
                <w:lang w:val="el-GR"/>
              </w:rPr>
              <w:t>)</w:t>
            </w:r>
          </w:p>
        </w:tc>
        <w:tc>
          <w:tcPr>
            <w:tcW w:w="4252" w:type="dxa"/>
            <w:tcBorders>
              <w:top w:val="single" w:sz="4" w:space="0" w:color="000000"/>
              <w:left w:val="single" w:sz="4" w:space="0" w:color="000000"/>
              <w:bottom w:val="single" w:sz="4" w:space="0" w:color="000000"/>
              <w:right w:val="single" w:sz="4" w:space="0" w:color="000000"/>
            </w:tcBorders>
          </w:tcPr>
          <w:p w14:paraId="53D5E5C5" w14:textId="4F0CE177" w:rsidR="00715A5C" w:rsidRPr="00F74F94" w:rsidRDefault="00715A5C" w:rsidP="00715A5C">
            <w:pPr>
              <w:widowControl w:val="0"/>
              <w:autoSpaceDE w:val="0"/>
              <w:autoSpaceDN w:val="0"/>
              <w:adjustRightInd w:val="0"/>
              <w:spacing w:after="0" w:line="240" w:lineRule="exact"/>
              <w:ind w:left="102"/>
              <w:rPr>
                <w:rFonts w:ascii="Tahoma" w:hAnsi="Tahoma" w:cs="Tahoma"/>
                <w:spacing w:val="-1"/>
                <w:position w:val="-1"/>
                <w:sz w:val="20"/>
                <w:szCs w:val="20"/>
                <w:lang w:val="el-GR"/>
              </w:rPr>
            </w:pPr>
            <w:r w:rsidRPr="00845A76">
              <w:rPr>
                <w:rFonts w:ascii="Tahoma" w:hAnsi="Tahoma" w:cs="Tahoma"/>
                <w:spacing w:val="-1"/>
                <w:sz w:val="20"/>
                <w:szCs w:val="20"/>
                <w:lang w:val="el-GR"/>
              </w:rPr>
              <w:t>1</w:t>
            </w:r>
            <w:r w:rsidR="004119C3">
              <w:rPr>
                <w:rFonts w:ascii="Tahoma" w:hAnsi="Tahoma" w:cs="Tahoma"/>
                <w:sz w:val="20"/>
                <w:szCs w:val="20"/>
                <w:lang w:val="el-GR"/>
              </w:rPr>
              <w:t>6</w:t>
            </w:r>
          </w:p>
        </w:tc>
      </w:tr>
      <w:tr w:rsidR="00715A5C" w:rsidRPr="004119C3" w14:paraId="3C34FF17" w14:textId="77777777" w:rsidTr="00715A5C">
        <w:trPr>
          <w:trHeight w:hRule="exact" w:val="372"/>
        </w:trPr>
        <w:tc>
          <w:tcPr>
            <w:tcW w:w="3671" w:type="dxa"/>
            <w:tcBorders>
              <w:top w:val="single" w:sz="4" w:space="0" w:color="000000"/>
              <w:left w:val="single" w:sz="4" w:space="0" w:color="000000"/>
              <w:bottom w:val="single" w:sz="4" w:space="0" w:color="000000"/>
              <w:right w:val="single" w:sz="4" w:space="0" w:color="000000"/>
            </w:tcBorders>
          </w:tcPr>
          <w:p w14:paraId="5D77021D" w14:textId="77777777" w:rsidR="00715A5C" w:rsidRPr="00845A76" w:rsidRDefault="00715A5C" w:rsidP="00715A5C">
            <w:pPr>
              <w:widowControl w:val="0"/>
              <w:autoSpaceDE w:val="0"/>
              <w:autoSpaceDN w:val="0"/>
              <w:adjustRightInd w:val="0"/>
              <w:spacing w:after="0" w:line="240" w:lineRule="exact"/>
              <w:ind w:left="102"/>
              <w:rPr>
                <w:rFonts w:ascii="Tahoma" w:hAnsi="Tahoma" w:cs="Tahoma"/>
                <w:position w:val="-1"/>
                <w:sz w:val="20"/>
                <w:szCs w:val="20"/>
                <w:lang w:val="el-GR"/>
              </w:rPr>
            </w:pPr>
            <w:r w:rsidRPr="00845A76">
              <w:rPr>
                <w:rFonts w:ascii="Tahoma" w:hAnsi="Tahoma" w:cs="Tahoma"/>
                <w:spacing w:val="1"/>
                <w:sz w:val="20"/>
                <w:szCs w:val="20"/>
                <w:lang w:val="el-GR"/>
              </w:rPr>
              <w:t>Ε</w:t>
            </w:r>
            <w:r w:rsidRPr="00845A76">
              <w:rPr>
                <w:rFonts w:ascii="Tahoma" w:hAnsi="Tahoma" w:cs="Tahoma"/>
                <w:sz w:val="20"/>
                <w:szCs w:val="20"/>
                <w:lang w:val="el-GR"/>
              </w:rPr>
              <w:t>πεί</w:t>
            </w:r>
            <w:r w:rsidRPr="00845A76">
              <w:rPr>
                <w:rFonts w:ascii="Tahoma" w:hAnsi="Tahoma" w:cs="Tahoma"/>
                <w:spacing w:val="-1"/>
                <w:sz w:val="20"/>
                <w:szCs w:val="20"/>
                <w:lang w:val="el-GR"/>
              </w:rPr>
              <w:t>γ</w:t>
            </w:r>
            <w:r w:rsidRPr="00845A76">
              <w:rPr>
                <w:rFonts w:ascii="Tahoma" w:hAnsi="Tahoma" w:cs="Tahoma"/>
                <w:sz w:val="20"/>
                <w:szCs w:val="20"/>
                <w:lang w:val="el-GR"/>
              </w:rPr>
              <w:t>ον</w:t>
            </w:r>
            <w:r w:rsidRPr="00845A76">
              <w:rPr>
                <w:rFonts w:ascii="Tahoma" w:hAnsi="Tahoma" w:cs="Tahoma"/>
                <w:spacing w:val="-8"/>
                <w:sz w:val="20"/>
                <w:szCs w:val="20"/>
                <w:lang w:val="el-GR"/>
              </w:rPr>
              <w:t xml:space="preserve"> </w:t>
            </w:r>
            <w:r w:rsidRPr="00845A76">
              <w:rPr>
                <w:rFonts w:ascii="Tahoma" w:hAnsi="Tahoma" w:cs="Tahoma"/>
                <w:spacing w:val="1"/>
                <w:sz w:val="20"/>
                <w:szCs w:val="20"/>
                <w:lang w:val="el-GR"/>
              </w:rPr>
              <w:t>(</w:t>
            </w:r>
            <w:r>
              <w:rPr>
                <w:rFonts w:ascii="Tahoma" w:hAnsi="Tahoma" w:cs="Tahoma"/>
                <w:spacing w:val="1"/>
                <w:sz w:val="20"/>
                <w:szCs w:val="20"/>
              </w:rPr>
              <w:t>R</w:t>
            </w:r>
            <w:r w:rsidRPr="00845A76">
              <w:rPr>
                <w:rFonts w:ascii="Tahoma" w:hAnsi="Tahoma" w:cs="Tahoma"/>
                <w:spacing w:val="-1"/>
                <w:sz w:val="20"/>
                <w:szCs w:val="20"/>
                <w:lang w:val="el-GR"/>
              </w:rPr>
              <w:t>4</w:t>
            </w:r>
            <w:r w:rsidRPr="00845A76">
              <w:rPr>
                <w:rFonts w:ascii="Tahoma" w:hAnsi="Tahoma" w:cs="Tahoma"/>
                <w:sz w:val="20"/>
                <w:szCs w:val="20"/>
                <w:lang w:val="el-GR"/>
              </w:rPr>
              <w:t>)</w:t>
            </w:r>
          </w:p>
        </w:tc>
        <w:tc>
          <w:tcPr>
            <w:tcW w:w="4252" w:type="dxa"/>
            <w:tcBorders>
              <w:top w:val="single" w:sz="4" w:space="0" w:color="000000"/>
              <w:left w:val="single" w:sz="4" w:space="0" w:color="000000"/>
              <w:bottom w:val="single" w:sz="4" w:space="0" w:color="000000"/>
              <w:right w:val="single" w:sz="4" w:space="0" w:color="000000"/>
            </w:tcBorders>
          </w:tcPr>
          <w:p w14:paraId="3998F67D" w14:textId="3C3282B3" w:rsidR="00715A5C" w:rsidRPr="00F74F94" w:rsidRDefault="004119C3" w:rsidP="00715A5C">
            <w:pPr>
              <w:widowControl w:val="0"/>
              <w:autoSpaceDE w:val="0"/>
              <w:autoSpaceDN w:val="0"/>
              <w:adjustRightInd w:val="0"/>
              <w:spacing w:after="0" w:line="240" w:lineRule="exact"/>
              <w:ind w:left="102"/>
              <w:rPr>
                <w:rFonts w:ascii="Tahoma" w:hAnsi="Tahoma" w:cs="Tahoma"/>
                <w:spacing w:val="-1"/>
                <w:position w:val="-1"/>
                <w:sz w:val="20"/>
                <w:szCs w:val="20"/>
                <w:lang w:val="el-GR"/>
              </w:rPr>
            </w:pPr>
            <w:r>
              <w:rPr>
                <w:rFonts w:ascii="Tahoma" w:hAnsi="Tahoma" w:cs="Tahoma"/>
                <w:spacing w:val="-1"/>
                <w:position w:val="-1"/>
                <w:sz w:val="20"/>
                <w:szCs w:val="20"/>
                <w:lang w:val="el-GR"/>
              </w:rPr>
              <w:t>8</w:t>
            </w:r>
          </w:p>
        </w:tc>
      </w:tr>
    </w:tbl>
    <w:p w14:paraId="582ADB7D" w14:textId="77777777" w:rsidR="00715A5C" w:rsidRPr="00845A76" w:rsidRDefault="00715A5C" w:rsidP="00715A5C">
      <w:pPr>
        <w:widowControl w:val="0"/>
        <w:autoSpaceDE w:val="0"/>
        <w:autoSpaceDN w:val="0"/>
        <w:adjustRightInd w:val="0"/>
        <w:spacing w:after="0"/>
        <w:ind w:left="168"/>
        <w:rPr>
          <w:rFonts w:ascii="Tahoma" w:hAnsi="Tahoma" w:cs="Tahoma"/>
          <w:sz w:val="20"/>
          <w:szCs w:val="20"/>
          <w:lang w:val="el-GR"/>
        </w:rPr>
      </w:pPr>
      <w:r w:rsidRPr="00845A76">
        <w:rPr>
          <w:rFonts w:ascii="Tahoma" w:hAnsi="Tahoma" w:cs="Tahoma"/>
          <w:sz w:val="20"/>
          <w:szCs w:val="20"/>
          <w:lang w:val="el-GR"/>
        </w:rPr>
        <w:t>Πί</w:t>
      </w:r>
      <w:r w:rsidRPr="00845A76">
        <w:rPr>
          <w:rFonts w:ascii="Tahoma" w:hAnsi="Tahoma" w:cs="Tahoma"/>
          <w:spacing w:val="-1"/>
          <w:sz w:val="20"/>
          <w:szCs w:val="20"/>
          <w:lang w:val="el-GR"/>
        </w:rPr>
        <w:t>ν</w:t>
      </w:r>
      <w:r w:rsidRPr="00845A76">
        <w:rPr>
          <w:rFonts w:ascii="Tahoma" w:hAnsi="Tahoma" w:cs="Tahoma"/>
          <w:spacing w:val="2"/>
          <w:sz w:val="20"/>
          <w:szCs w:val="20"/>
          <w:lang w:val="el-GR"/>
        </w:rPr>
        <w:t>α</w:t>
      </w:r>
      <w:r w:rsidRPr="00845A76">
        <w:rPr>
          <w:rFonts w:ascii="Tahoma" w:hAnsi="Tahoma" w:cs="Tahoma"/>
          <w:spacing w:val="-1"/>
          <w:sz w:val="20"/>
          <w:szCs w:val="20"/>
          <w:lang w:val="el-GR"/>
        </w:rPr>
        <w:t>κ</w:t>
      </w:r>
      <w:r w:rsidRPr="00845A76">
        <w:rPr>
          <w:rFonts w:ascii="Tahoma" w:hAnsi="Tahoma" w:cs="Tahoma"/>
          <w:sz w:val="20"/>
          <w:szCs w:val="20"/>
          <w:lang w:val="el-GR"/>
        </w:rPr>
        <w:t>ας</w:t>
      </w:r>
      <w:r w:rsidRPr="00845A76">
        <w:rPr>
          <w:rFonts w:ascii="Tahoma" w:hAnsi="Tahoma" w:cs="Tahoma"/>
          <w:spacing w:val="-6"/>
          <w:sz w:val="20"/>
          <w:szCs w:val="20"/>
          <w:lang w:val="el-GR"/>
        </w:rPr>
        <w:t xml:space="preserve"> </w:t>
      </w:r>
      <w:r w:rsidRPr="00845A76">
        <w:rPr>
          <w:rFonts w:ascii="Tahoma" w:hAnsi="Tahoma" w:cs="Tahoma"/>
          <w:spacing w:val="2"/>
          <w:sz w:val="20"/>
          <w:szCs w:val="20"/>
          <w:lang w:val="el-GR"/>
        </w:rPr>
        <w:t>3</w:t>
      </w:r>
      <w:r w:rsidRPr="00845A76">
        <w:rPr>
          <w:rFonts w:ascii="Tahoma" w:hAnsi="Tahoma" w:cs="Tahoma"/>
          <w:sz w:val="20"/>
          <w:szCs w:val="20"/>
          <w:lang w:val="el-GR"/>
        </w:rPr>
        <w:t>:</w:t>
      </w:r>
      <w:r w:rsidRPr="00845A76">
        <w:rPr>
          <w:rFonts w:ascii="Tahoma" w:hAnsi="Tahoma" w:cs="Tahoma"/>
          <w:spacing w:val="-3"/>
          <w:sz w:val="20"/>
          <w:szCs w:val="20"/>
          <w:lang w:val="el-GR"/>
        </w:rPr>
        <w:t xml:space="preserve"> </w:t>
      </w:r>
      <w:r w:rsidRPr="00845A76">
        <w:rPr>
          <w:rFonts w:ascii="Tahoma" w:hAnsi="Tahoma" w:cs="Tahoma"/>
          <w:sz w:val="20"/>
          <w:szCs w:val="20"/>
          <w:lang w:val="el-GR"/>
        </w:rPr>
        <w:t>Μέ</w:t>
      </w:r>
      <w:r w:rsidRPr="00845A76">
        <w:rPr>
          <w:rFonts w:ascii="Tahoma" w:hAnsi="Tahoma" w:cs="Tahoma"/>
          <w:spacing w:val="-1"/>
          <w:sz w:val="20"/>
          <w:szCs w:val="20"/>
          <w:lang w:val="el-GR"/>
        </w:rPr>
        <w:t>γ</w:t>
      </w:r>
      <w:r w:rsidRPr="00845A76">
        <w:rPr>
          <w:rFonts w:ascii="Tahoma" w:hAnsi="Tahoma" w:cs="Tahoma"/>
          <w:spacing w:val="3"/>
          <w:sz w:val="20"/>
          <w:szCs w:val="20"/>
          <w:lang w:val="el-GR"/>
        </w:rPr>
        <w:t>ι</w:t>
      </w:r>
      <w:r w:rsidRPr="00845A76">
        <w:rPr>
          <w:rFonts w:ascii="Tahoma" w:hAnsi="Tahoma" w:cs="Tahoma"/>
          <w:spacing w:val="-1"/>
          <w:sz w:val="20"/>
          <w:szCs w:val="20"/>
          <w:lang w:val="el-GR"/>
        </w:rPr>
        <w:t>σ</w:t>
      </w:r>
      <w:r w:rsidRPr="00845A76">
        <w:rPr>
          <w:rFonts w:ascii="Tahoma" w:hAnsi="Tahoma" w:cs="Tahoma"/>
          <w:spacing w:val="1"/>
          <w:sz w:val="20"/>
          <w:szCs w:val="20"/>
          <w:lang w:val="el-GR"/>
        </w:rPr>
        <w:t>τ</w:t>
      </w:r>
      <w:r w:rsidRPr="00845A76">
        <w:rPr>
          <w:rFonts w:ascii="Tahoma" w:hAnsi="Tahoma" w:cs="Tahoma"/>
          <w:sz w:val="20"/>
          <w:szCs w:val="20"/>
          <w:lang w:val="el-GR"/>
        </w:rPr>
        <w:t>οι</w:t>
      </w:r>
      <w:r w:rsidRPr="00845A76">
        <w:rPr>
          <w:rFonts w:ascii="Tahoma" w:hAnsi="Tahoma" w:cs="Tahoma"/>
          <w:spacing w:val="-8"/>
          <w:sz w:val="20"/>
          <w:szCs w:val="20"/>
          <w:lang w:val="el-GR"/>
        </w:rPr>
        <w:t xml:space="preserve"> </w:t>
      </w:r>
      <w:r w:rsidRPr="00845A76">
        <w:rPr>
          <w:rFonts w:ascii="Tahoma" w:hAnsi="Tahoma" w:cs="Tahoma"/>
          <w:sz w:val="20"/>
          <w:szCs w:val="20"/>
          <w:lang w:val="el-GR"/>
        </w:rPr>
        <w:t>Χ</w:t>
      </w:r>
      <w:r w:rsidRPr="00845A76">
        <w:rPr>
          <w:rFonts w:ascii="Tahoma" w:hAnsi="Tahoma" w:cs="Tahoma"/>
          <w:spacing w:val="3"/>
          <w:sz w:val="20"/>
          <w:szCs w:val="20"/>
          <w:lang w:val="el-GR"/>
        </w:rPr>
        <w:t>ρ</w:t>
      </w:r>
      <w:r w:rsidRPr="00845A76">
        <w:rPr>
          <w:rFonts w:ascii="Tahoma" w:hAnsi="Tahoma" w:cs="Tahoma"/>
          <w:sz w:val="20"/>
          <w:szCs w:val="20"/>
          <w:lang w:val="el-GR"/>
        </w:rPr>
        <w:t>ό</w:t>
      </w:r>
      <w:r w:rsidRPr="00845A76">
        <w:rPr>
          <w:rFonts w:ascii="Tahoma" w:hAnsi="Tahoma" w:cs="Tahoma"/>
          <w:spacing w:val="-1"/>
          <w:sz w:val="20"/>
          <w:szCs w:val="20"/>
          <w:lang w:val="el-GR"/>
        </w:rPr>
        <w:t>ν</w:t>
      </w:r>
      <w:r w:rsidRPr="00845A76">
        <w:rPr>
          <w:rFonts w:ascii="Tahoma" w:hAnsi="Tahoma" w:cs="Tahoma"/>
          <w:spacing w:val="2"/>
          <w:sz w:val="20"/>
          <w:szCs w:val="20"/>
          <w:lang w:val="el-GR"/>
        </w:rPr>
        <w:t>ο</w:t>
      </w:r>
      <w:r w:rsidRPr="00845A76">
        <w:rPr>
          <w:rFonts w:ascii="Tahoma" w:hAnsi="Tahoma" w:cs="Tahoma"/>
          <w:sz w:val="20"/>
          <w:szCs w:val="20"/>
          <w:lang w:val="el-GR"/>
        </w:rPr>
        <w:t>ι</w:t>
      </w:r>
      <w:r w:rsidRPr="00845A76">
        <w:rPr>
          <w:rFonts w:ascii="Tahoma" w:hAnsi="Tahoma" w:cs="Tahoma"/>
          <w:spacing w:val="-3"/>
          <w:sz w:val="20"/>
          <w:szCs w:val="20"/>
          <w:lang w:val="el-GR"/>
        </w:rPr>
        <w:t xml:space="preserve"> </w:t>
      </w:r>
      <w:r w:rsidRPr="00845A76">
        <w:rPr>
          <w:rFonts w:ascii="Tahoma" w:hAnsi="Tahoma" w:cs="Tahoma"/>
          <w:spacing w:val="1"/>
          <w:sz w:val="20"/>
          <w:szCs w:val="20"/>
          <w:lang w:val="el-GR"/>
        </w:rPr>
        <w:t>Α</w:t>
      </w:r>
      <w:r w:rsidRPr="00845A76">
        <w:rPr>
          <w:rFonts w:ascii="Tahoma" w:hAnsi="Tahoma" w:cs="Tahoma"/>
          <w:sz w:val="20"/>
          <w:szCs w:val="20"/>
          <w:lang w:val="el-GR"/>
        </w:rPr>
        <w:t>πο</w:t>
      </w:r>
      <w:r w:rsidRPr="00845A76">
        <w:rPr>
          <w:rFonts w:ascii="Tahoma" w:hAnsi="Tahoma" w:cs="Tahoma"/>
          <w:spacing w:val="-1"/>
          <w:sz w:val="20"/>
          <w:szCs w:val="20"/>
          <w:lang w:val="el-GR"/>
        </w:rPr>
        <w:t>κ</w:t>
      </w:r>
      <w:r w:rsidRPr="00845A76">
        <w:rPr>
          <w:rFonts w:ascii="Tahoma" w:hAnsi="Tahoma" w:cs="Tahoma"/>
          <w:sz w:val="20"/>
          <w:szCs w:val="20"/>
          <w:lang w:val="el-GR"/>
        </w:rPr>
        <w:t>α</w:t>
      </w:r>
      <w:r w:rsidRPr="00845A76">
        <w:rPr>
          <w:rFonts w:ascii="Tahoma" w:hAnsi="Tahoma" w:cs="Tahoma"/>
          <w:spacing w:val="1"/>
          <w:sz w:val="20"/>
          <w:szCs w:val="20"/>
          <w:lang w:val="el-GR"/>
        </w:rPr>
        <w:t>τ</w:t>
      </w:r>
      <w:r w:rsidRPr="00845A76">
        <w:rPr>
          <w:rFonts w:ascii="Tahoma" w:hAnsi="Tahoma" w:cs="Tahoma"/>
          <w:spacing w:val="2"/>
          <w:sz w:val="20"/>
          <w:szCs w:val="20"/>
          <w:lang w:val="el-GR"/>
        </w:rPr>
        <w:t>ά</w:t>
      </w:r>
      <w:r w:rsidRPr="00845A76">
        <w:rPr>
          <w:rFonts w:ascii="Tahoma" w:hAnsi="Tahoma" w:cs="Tahoma"/>
          <w:spacing w:val="-1"/>
          <w:sz w:val="20"/>
          <w:szCs w:val="20"/>
          <w:lang w:val="el-GR"/>
        </w:rPr>
        <w:t>σ</w:t>
      </w:r>
      <w:r w:rsidRPr="00845A76">
        <w:rPr>
          <w:rFonts w:ascii="Tahoma" w:hAnsi="Tahoma" w:cs="Tahoma"/>
          <w:spacing w:val="1"/>
          <w:sz w:val="20"/>
          <w:szCs w:val="20"/>
          <w:lang w:val="el-GR"/>
        </w:rPr>
        <w:t>τ</w:t>
      </w:r>
      <w:r w:rsidRPr="00845A76">
        <w:rPr>
          <w:rFonts w:ascii="Tahoma" w:hAnsi="Tahoma" w:cs="Tahoma"/>
          <w:sz w:val="20"/>
          <w:szCs w:val="20"/>
          <w:lang w:val="el-GR"/>
        </w:rPr>
        <w:t>α</w:t>
      </w:r>
      <w:r w:rsidRPr="00845A76">
        <w:rPr>
          <w:rFonts w:ascii="Tahoma" w:hAnsi="Tahoma" w:cs="Tahoma"/>
          <w:spacing w:val="2"/>
          <w:sz w:val="20"/>
          <w:szCs w:val="20"/>
          <w:lang w:val="el-GR"/>
        </w:rPr>
        <w:t>σ</w:t>
      </w:r>
      <w:r w:rsidRPr="00845A76">
        <w:rPr>
          <w:rFonts w:ascii="Tahoma" w:hAnsi="Tahoma" w:cs="Tahoma"/>
          <w:spacing w:val="-1"/>
          <w:sz w:val="20"/>
          <w:szCs w:val="20"/>
          <w:lang w:val="el-GR"/>
        </w:rPr>
        <w:t>η</w:t>
      </w:r>
      <w:r w:rsidRPr="00845A76">
        <w:rPr>
          <w:rFonts w:ascii="Tahoma" w:hAnsi="Tahoma" w:cs="Tahoma"/>
          <w:sz w:val="20"/>
          <w:szCs w:val="20"/>
          <w:lang w:val="el-GR"/>
        </w:rPr>
        <w:t>ς</w:t>
      </w:r>
      <w:r w:rsidRPr="00845A76">
        <w:rPr>
          <w:rFonts w:ascii="Tahoma" w:hAnsi="Tahoma" w:cs="Tahoma"/>
          <w:spacing w:val="-13"/>
          <w:sz w:val="20"/>
          <w:szCs w:val="20"/>
          <w:lang w:val="el-GR"/>
        </w:rPr>
        <w:t xml:space="preserve"> </w:t>
      </w:r>
      <w:r w:rsidRPr="00845A76">
        <w:rPr>
          <w:rFonts w:ascii="Tahoma" w:hAnsi="Tahoma" w:cs="Tahoma"/>
          <w:sz w:val="20"/>
          <w:szCs w:val="20"/>
          <w:lang w:val="el-GR"/>
        </w:rPr>
        <w:t>Προ</w:t>
      </w:r>
      <w:r w:rsidRPr="00845A76">
        <w:rPr>
          <w:rFonts w:ascii="Tahoma" w:hAnsi="Tahoma" w:cs="Tahoma"/>
          <w:spacing w:val="2"/>
          <w:sz w:val="20"/>
          <w:szCs w:val="20"/>
          <w:lang w:val="el-GR"/>
        </w:rPr>
        <w:t>β</w:t>
      </w:r>
      <w:r w:rsidRPr="00845A76">
        <w:rPr>
          <w:rFonts w:ascii="Tahoma" w:hAnsi="Tahoma" w:cs="Tahoma"/>
          <w:spacing w:val="-1"/>
          <w:sz w:val="20"/>
          <w:szCs w:val="20"/>
          <w:lang w:val="el-GR"/>
        </w:rPr>
        <w:t>λ</w:t>
      </w:r>
      <w:r w:rsidRPr="00845A76">
        <w:rPr>
          <w:rFonts w:ascii="Tahoma" w:hAnsi="Tahoma" w:cs="Tahoma"/>
          <w:spacing w:val="2"/>
          <w:sz w:val="20"/>
          <w:szCs w:val="20"/>
          <w:lang w:val="el-GR"/>
        </w:rPr>
        <w:t>ή</w:t>
      </w:r>
      <w:r w:rsidRPr="00845A76">
        <w:rPr>
          <w:rFonts w:ascii="Tahoma" w:hAnsi="Tahoma" w:cs="Tahoma"/>
          <w:sz w:val="20"/>
          <w:szCs w:val="20"/>
          <w:lang w:val="el-GR"/>
        </w:rPr>
        <w:t>µ</w:t>
      </w:r>
      <w:r w:rsidRPr="00845A76">
        <w:rPr>
          <w:rFonts w:ascii="Tahoma" w:hAnsi="Tahoma" w:cs="Tahoma"/>
          <w:spacing w:val="2"/>
          <w:sz w:val="20"/>
          <w:szCs w:val="20"/>
          <w:lang w:val="el-GR"/>
        </w:rPr>
        <w:t>α</w:t>
      </w:r>
      <w:r w:rsidRPr="00845A76">
        <w:rPr>
          <w:rFonts w:ascii="Tahoma" w:hAnsi="Tahoma" w:cs="Tahoma"/>
          <w:spacing w:val="1"/>
          <w:sz w:val="20"/>
          <w:szCs w:val="20"/>
          <w:lang w:val="el-GR"/>
        </w:rPr>
        <w:t>τ</w:t>
      </w:r>
      <w:r w:rsidRPr="00845A76">
        <w:rPr>
          <w:rFonts w:ascii="Tahoma" w:hAnsi="Tahoma" w:cs="Tahoma"/>
          <w:spacing w:val="-2"/>
          <w:sz w:val="20"/>
          <w:szCs w:val="20"/>
          <w:lang w:val="el-GR"/>
        </w:rPr>
        <w:t>ο</w:t>
      </w:r>
      <w:r w:rsidRPr="00845A76">
        <w:rPr>
          <w:rFonts w:ascii="Tahoma" w:hAnsi="Tahoma" w:cs="Tahoma"/>
          <w:sz w:val="20"/>
          <w:szCs w:val="20"/>
          <w:lang w:val="el-GR"/>
        </w:rPr>
        <w:t>ς</w:t>
      </w:r>
    </w:p>
    <w:p w14:paraId="7F3324D8" w14:textId="77777777" w:rsidR="00715A5C" w:rsidRPr="00845A76"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p>
    <w:p w14:paraId="68197BE3" w14:textId="77777777" w:rsidR="00715A5C" w:rsidRPr="00715A5C" w:rsidRDefault="00715A5C" w:rsidP="00715A5C">
      <w:pPr>
        <w:widowControl w:val="0"/>
        <w:autoSpaceDE w:val="0"/>
        <w:autoSpaceDN w:val="0"/>
        <w:adjustRightInd w:val="0"/>
        <w:spacing w:after="0" w:line="234" w:lineRule="exact"/>
        <w:ind w:left="168"/>
        <w:rPr>
          <w:rFonts w:ascii="Tahoma" w:hAnsi="Tahoma" w:cs="Tahoma"/>
          <w:sz w:val="20"/>
          <w:szCs w:val="20"/>
          <w:lang w:val="el-GR"/>
        </w:rPr>
      </w:pPr>
      <w:r w:rsidRPr="00715A5C">
        <w:rPr>
          <w:rFonts w:ascii="Tahoma" w:hAnsi="Tahoma" w:cs="Tahoma"/>
          <w:position w:val="-1"/>
          <w:sz w:val="20"/>
          <w:szCs w:val="20"/>
          <w:lang w:val="el-GR"/>
        </w:rPr>
        <w:t>Για</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παραπ</w:t>
      </w:r>
      <w:r w:rsidRPr="00715A5C">
        <w:rPr>
          <w:rFonts w:ascii="Tahoma" w:hAnsi="Tahoma" w:cs="Tahoma"/>
          <w:spacing w:val="2"/>
          <w:position w:val="-1"/>
          <w:sz w:val="20"/>
          <w:szCs w:val="20"/>
          <w:lang w:val="el-GR"/>
        </w:rPr>
        <w:t>ά</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άδο</w:t>
      </w:r>
      <w:r w:rsidRPr="00715A5C">
        <w:rPr>
          <w:rFonts w:ascii="Tahoma" w:hAnsi="Tahoma" w:cs="Tahoma"/>
          <w:spacing w:val="2"/>
          <w:position w:val="-1"/>
          <w:sz w:val="20"/>
          <w:szCs w:val="20"/>
          <w:lang w:val="el-GR"/>
        </w:rPr>
        <w:t>χ</w:t>
      </w:r>
      <w:r w:rsidRPr="00715A5C">
        <w:rPr>
          <w:rFonts w:ascii="Tahoma" w:hAnsi="Tahoma" w:cs="Tahoma"/>
          <w:position w:val="-1"/>
          <w:sz w:val="20"/>
          <w:szCs w:val="20"/>
          <w:lang w:val="el-GR"/>
        </w:rPr>
        <w:t>ος</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εί</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αι</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Υπεύ</w:t>
      </w:r>
      <w:r w:rsidRPr="00715A5C">
        <w:rPr>
          <w:rFonts w:ascii="Tahoma" w:hAnsi="Tahoma" w:cs="Tahoma"/>
          <w:spacing w:val="2"/>
          <w:position w:val="-1"/>
          <w:sz w:val="20"/>
          <w:szCs w:val="20"/>
          <w:lang w:val="el-GR"/>
        </w:rPr>
        <w:t>θ</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ος</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 xml:space="preserve"> </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ν</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άρ</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9"/>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2"/>
          <w:position w:val="-1"/>
          <w:sz w:val="20"/>
          <w:szCs w:val="20"/>
          <w:lang w:val="el-GR"/>
        </w:rPr>
        <w:t>ι</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10"/>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όπως</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 xml:space="preserve"> </w:t>
      </w:r>
      <w:r w:rsidRPr="00715A5C">
        <w:rPr>
          <w:rFonts w:ascii="Tahoma" w:hAnsi="Tahoma" w:cs="Tahoma"/>
          <w:position w:val="-1"/>
          <w:sz w:val="20"/>
          <w:szCs w:val="20"/>
          <w:lang w:val="el-GR"/>
        </w:rPr>
        <w:t>Πί</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4"/>
          <w:position w:val="-1"/>
          <w:sz w:val="20"/>
          <w:szCs w:val="20"/>
          <w:lang w:val="el-GR"/>
        </w:rPr>
        <w:t xml:space="preserve"> </w:t>
      </w:r>
      <w:r w:rsidRPr="00715A5C">
        <w:rPr>
          <w:rFonts w:ascii="Tahoma" w:hAnsi="Tahoma" w:cs="Tahoma"/>
          <w:spacing w:val="-1"/>
          <w:position w:val="-1"/>
          <w:sz w:val="20"/>
          <w:szCs w:val="20"/>
          <w:lang w:val="el-GR"/>
        </w:rPr>
        <w:t>4</w:t>
      </w:r>
      <w:r w:rsidRPr="00715A5C">
        <w:rPr>
          <w:rFonts w:ascii="Tahoma" w:hAnsi="Tahoma" w:cs="Tahoma"/>
          <w:position w:val="-1"/>
          <w:sz w:val="20"/>
          <w:szCs w:val="20"/>
          <w:lang w:val="el-GR"/>
        </w:rPr>
        <w:t>.</w:t>
      </w:r>
    </w:p>
    <w:p w14:paraId="34B29266" w14:textId="77777777" w:rsidR="00715A5C" w:rsidRPr="00715A5C" w:rsidRDefault="00715A5C" w:rsidP="00715A5C">
      <w:pPr>
        <w:widowControl w:val="0"/>
        <w:autoSpaceDE w:val="0"/>
        <w:autoSpaceDN w:val="0"/>
        <w:adjustRightInd w:val="0"/>
        <w:spacing w:before="8" w:after="0" w:line="120" w:lineRule="exact"/>
        <w:rPr>
          <w:rFonts w:ascii="Tahoma" w:hAnsi="Tahoma" w:cs="Tahoma"/>
          <w:sz w:val="12"/>
          <w:szCs w:val="12"/>
          <w:lang w:val="el-GR"/>
        </w:rPr>
      </w:pPr>
    </w:p>
    <w:tbl>
      <w:tblPr>
        <w:tblW w:w="0" w:type="auto"/>
        <w:tblInd w:w="162" w:type="dxa"/>
        <w:tblLayout w:type="fixed"/>
        <w:tblCellMar>
          <w:left w:w="0" w:type="dxa"/>
          <w:right w:w="0" w:type="dxa"/>
        </w:tblCellMar>
        <w:tblLook w:val="0000" w:firstRow="0" w:lastRow="0" w:firstColumn="0" w:lastColumn="0" w:noHBand="0" w:noVBand="0"/>
      </w:tblPr>
      <w:tblGrid>
        <w:gridCol w:w="1985"/>
        <w:gridCol w:w="1985"/>
        <w:gridCol w:w="1298"/>
        <w:gridCol w:w="1661"/>
        <w:gridCol w:w="1661"/>
      </w:tblGrid>
      <w:tr w:rsidR="00715A5C" w:rsidRPr="004313AC" w14:paraId="6709A5EC" w14:textId="77777777" w:rsidTr="00715A5C">
        <w:trPr>
          <w:trHeight w:hRule="exact" w:val="734"/>
        </w:trPr>
        <w:tc>
          <w:tcPr>
            <w:tcW w:w="1985" w:type="dxa"/>
            <w:tcBorders>
              <w:top w:val="single" w:sz="4" w:space="0" w:color="000000"/>
              <w:left w:val="single" w:sz="4" w:space="0" w:color="000000"/>
              <w:bottom w:val="single" w:sz="4" w:space="0" w:color="000000"/>
              <w:right w:val="single" w:sz="4" w:space="0" w:color="000000"/>
            </w:tcBorders>
            <w:shd w:val="clear" w:color="auto" w:fill="B3B3B3"/>
          </w:tcPr>
          <w:p w14:paraId="41A73237" w14:textId="77777777"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Ον</w:t>
            </w:r>
            <w:r w:rsidRPr="00243BF7">
              <w:rPr>
                <w:rFonts w:ascii="Tahoma" w:hAnsi="Tahoma" w:cs="Tahoma"/>
                <w:b/>
                <w:bCs/>
                <w:spacing w:val="-1"/>
                <w:position w:val="-1"/>
                <w:sz w:val="20"/>
                <w:szCs w:val="20"/>
              </w:rPr>
              <w:t>ο</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α</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ε</w:t>
            </w:r>
            <w:r w:rsidRPr="00243BF7">
              <w:rPr>
                <w:rFonts w:ascii="Tahoma" w:hAnsi="Tahoma" w:cs="Tahoma"/>
                <w:b/>
                <w:bCs/>
                <w:spacing w:val="1"/>
                <w:position w:val="-1"/>
                <w:sz w:val="20"/>
                <w:szCs w:val="20"/>
              </w:rPr>
              <w:t>π</w:t>
            </w:r>
            <w:r w:rsidRPr="00243BF7">
              <w:rPr>
                <w:rFonts w:ascii="Tahoma" w:hAnsi="Tahoma" w:cs="Tahoma"/>
                <w:b/>
                <w:bCs/>
                <w:position w:val="-1"/>
                <w:sz w:val="20"/>
                <w:szCs w:val="20"/>
              </w:rPr>
              <w:t>ών</w:t>
            </w:r>
            <w:r w:rsidRPr="00243BF7">
              <w:rPr>
                <w:rFonts w:ascii="Tahoma" w:hAnsi="Tahoma" w:cs="Tahoma"/>
                <w:b/>
                <w:bCs/>
                <w:spacing w:val="1"/>
                <w:position w:val="-1"/>
                <w:sz w:val="20"/>
                <w:szCs w:val="20"/>
              </w:rPr>
              <w:t>υ</w:t>
            </w:r>
            <w:r w:rsidRPr="00243BF7">
              <w:rPr>
                <w:rFonts w:ascii="Tahoma" w:hAnsi="Tahoma" w:cs="Tahoma"/>
                <w:b/>
                <w:bCs/>
                <w:spacing w:val="2"/>
                <w:position w:val="-1"/>
                <w:sz w:val="20"/>
                <w:szCs w:val="20"/>
              </w:rPr>
              <w:t>µ</w:t>
            </w:r>
            <w:r w:rsidRPr="00243BF7">
              <w:rPr>
                <w:rFonts w:ascii="Tahoma" w:hAnsi="Tahoma" w:cs="Tahoma"/>
                <w:b/>
                <w:bCs/>
                <w:position w:val="-1"/>
                <w:sz w:val="20"/>
                <w:szCs w:val="20"/>
              </w:rPr>
              <w:t>ο</w:t>
            </w:r>
          </w:p>
          <w:p w14:paraId="463E35AE"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5B9E3BE9"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Τ</w:t>
            </w:r>
            <w:r w:rsidRPr="00243BF7">
              <w:rPr>
                <w:rFonts w:ascii="Tahoma" w:hAnsi="Tahoma" w:cs="Tahoma"/>
                <w:b/>
                <w:bCs/>
                <w:spacing w:val="-1"/>
                <w:sz w:val="20"/>
                <w:szCs w:val="20"/>
              </w:rPr>
              <w:t>ε</w:t>
            </w:r>
            <w:r w:rsidRPr="00243BF7">
              <w:rPr>
                <w:rFonts w:ascii="Tahoma" w:hAnsi="Tahoma" w:cs="Tahoma"/>
                <w:b/>
                <w:bCs/>
                <w:spacing w:val="1"/>
                <w:sz w:val="20"/>
                <w:szCs w:val="20"/>
              </w:rPr>
              <w:t>χ</w:t>
            </w:r>
            <w:r w:rsidRPr="00243BF7">
              <w:rPr>
                <w:rFonts w:ascii="Tahoma" w:hAnsi="Tahoma" w:cs="Tahoma"/>
                <w:b/>
                <w:bCs/>
                <w:sz w:val="20"/>
                <w:szCs w:val="20"/>
              </w:rPr>
              <w:t>νι</w:t>
            </w:r>
            <w:r w:rsidRPr="00243BF7">
              <w:rPr>
                <w:rFonts w:ascii="Tahoma" w:hAnsi="Tahoma" w:cs="Tahoma"/>
                <w:b/>
                <w:bCs/>
                <w:spacing w:val="1"/>
                <w:sz w:val="20"/>
                <w:szCs w:val="20"/>
              </w:rPr>
              <w:t>κ</w:t>
            </w:r>
            <w:r w:rsidRPr="00243BF7">
              <w:rPr>
                <w:rFonts w:ascii="Tahoma" w:hAnsi="Tahoma" w:cs="Tahoma"/>
                <w:b/>
                <w:bCs/>
                <w:spacing w:val="-1"/>
                <w:sz w:val="20"/>
                <w:szCs w:val="20"/>
              </w:rPr>
              <w:t>ο</w:t>
            </w:r>
            <w:r w:rsidRPr="00243BF7">
              <w:rPr>
                <w:rFonts w:ascii="Tahoma" w:hAnsi="Tahoma" w:cs="Tahoma"/>
                <w:b/>
                <w:bCs/>
                <w:sz w:val="20"/>
                <w:szCs w:val="20"/>
              </w:rPr>
              <w:t>ύ</w:t>
            </w:r>
          </w:p>
        </w:tc>
        <w:tc>
          <w:tcPr>
            <w:tcW w:w="1985" w:type="dxa"/>
            <w:tcBorders>
              <w:top w:val="single" w:sz="4" w:space="0" w:color="000000"/>
              <w:left w:val="single" w:sz="4" w:space="0" w:color="000000"/>
              <w:bottom w:val="single" w:sz="4" w:space="0" w:color="000000"/>
              <w:right w:val="single" w:sz="4" w:space="0" w:color="000000"/>
            </w:tcBorders>
            <w:shd w:val="clear" w:color="auto" w:fill="B3B3B3"/>
          </w:tcPr>
          <w:p w14:paraId="606D4278" w14:textId="77777777"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Ον</w:t>
            </w:r>
            <w:r w:rsidRPr="00243BF7">
              <w:rPr>
                <w:rFonts w:ascii="Tahoma" w:hAnsi="Tahoma" w:cs="Tahoma"/>
                <w:b/>
                <w:bCs/>
                <w:spacing w:val="-1"/>
                <w:position w:val="-1"/>
                <w:sz w:val="20"/>
                <w:szCs w:val="20"/>
              </w:rPr>
              <w:t>ο</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α</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ε</w:t>
            </w:r>
            <w:r w:rsidRPr="00243BF7">
              <w:rPr>
                <w:rFonts w:ascii="Tahoma" w:hAnsi="Tahoma" w:cs="Tahoma"/>
                <w:b/>
                <w:bCs/>
                <w:spacing w:val="1"/>
                <w:position w:val="-1"/>
                <w:sz w:val="20"/>
                <w:szCs w:val="20"/>
              </w:rPr>
              <w:t>π</w:t>
            </w:r>
            <w:r w:rsidRPr="00243BF7">
              <w:rPr>
                <w:rFonts w:ascii="Tahoma" w:hAnsi="Tahoma" w:cs="Tahoma"/>
                <w:b/>
                <w:bCs/>
                <w:position w:val="-1"/>
                <w:sz w:val="20"/>
                <w:szCs w:val="20"/>
              </w:rPr>
              <w:t>ών</w:t>
            </w:r>
            <w:r w:rsidRPr="00243BF7">
              <w:rPr>
                <w:rFonts w:ascii="Tahoma" w:hAnsi="Tahoma" w:cs="Tahoma"/>
                <w:b/>
                <w:bCs/>
                <w:spacing w:val="1"/>
                <w:position w:val="-1"/>
                <w:sz w:val="20"/>
                <w:szCs w:val="20"/>
              </w:rPr>
              <w:t>υ</w:t>
            </w:r>
            <w:r w:rsidRPr="00243BF7">
              <w:rPr>
                <w:rFonts w:ascii="Tahoma" w:hAnsi="Tahoma" w:cs="Tahoma"/>
                <w:b/>
                <w:bCs/>
                <w:spacing w:val="2"/>
                <w:position w:val="-1"/>
                <w:sz w:val="20"/>
                <w:szCs w:val="20"/>
              </w:rPr>
              <w:t>µ</w:t>
            </w:r>
            <w:r w:rsidRPr="00243BF7">
              <w:rPr>
                <w:rFonts w:ascii="Tahoma" w:hAnsi="Tahoma" w:cs="Tahoma"/>
                <w:b/>
                <w:bCs/>
                <w:position w:val="-1"/>
                <w:sz w:val="20"/>
                <w:szCs w:val="20"/>
              </w:rPr>
              <w:t>ο</w:t>
            </w:r>
          </w:p>
          <w:p w14:paraId="5A9BD3DA"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271B3F5E"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pacing w:val="1"/>
                <w:sz w:val="20"/>
                <w:szCs w:val="20"/>
              </w:rPr>
              <w:t>Α</w:t>
            </w:r>
            <w:r w:rsidRPr="00243BF7">
              <w:rPr>
                <w:rFonts w:ascii="Tahoma" w:hAnsi="Tahoma" w:cs="Tahoma"/>
                <w:b/>
                <w:bCs/>
                <w:sz w:val="20"/>
                <w:szCs w:val="20"/>
              </w:rPr>
              <w:t>ντι</w:t>
            </w:r>
            <w:r w:rsidRPr="00243BF7">
              <w:rPr>
                <w:rFonts w:ascii="Tahoma" w:hAnsi="Tahoma" w:cs="Tahoma"/>
                <w:b/>
                <w:bCs/>
                <w:spacing w:val="1"/>
                <w:sz w:val="20"/>
                <w:szCs w:val="20"/>
              </w:rPr>
              <w:t>κ</w:t>
            </w:r>
            <w:r w:rsidRPr="00243BF7">
              <w:rPr>
                <w:rFonts w:ascii="Tahoma" w:hAnsi="Tahoma" w:cs="Tahoma"/>
                <w:b/>
                <w:bCs/>
                <w:spacing w:val="2"/>
                <w:sz w:val="20"/>
                <w:szCs w:val="20"/>
              </w:rPr>
              <w:t>α</w:t>
            </w:r>
            <w:r w:rsidRPr="00243BF7">
              <w:rPr>
                <w:rFonts w:ascii="Tahoma" w:hAnsi="Tahoma" w:cs="Tahoma"/>
                <w:b/>
                <w:bCs/>
                <w:sz w:val="20"/>
                <w:szCs w:val="20"/>
              </w:rPr>
              <w:t>τ</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pacing w:val="2"/>
                <w:sz w:val="20"/>
                <w:szCs w:val="20"/>
              </w:rPr>
              <w:t>τ</w:t>
            </w:r>
            <w:r w:rsidRPr="00243BF7">
              <w:rPr>
                <w:rFonts w:ascii="Tahoma" w:hAnsi="Tahoma" w:cs="Tahoma"/>
                <w:b/>
                <w:bCs/>
                <w:spacing w:val="-1"/>
                <w:sz w:val="20"/>
                <w:szCs w:val="20"/>
              </w:rPr>
              <w:t>ά</w:t>
            </w:r>
            <w:r w:rsidRPr="00243BF7">
              <w:rPr>
                <w:rFonts w:ascii="Tahoma" w:hAnsi="Tahoma" w:cs="Tahoma"/>
                <w:b/>
                <w:bCs/>
                <w:sz w:val="20"/>
                <w:szCs w:val="20"/>
              </w:rPr>
              <w:t>τη</w:t>
            </w:r>
          </w:p>
        </w:tc>
        <w:tc>
          <w:tcPr>
            <w:tcW w:w="1298" w:type="dxa"/>
            <w:tcBorders>
              <w:top w:val="single" w:sz="4" w:space="0" w:color="000000"/>
              <w:left w:val="single" w:sz="4" w:space="0" w:color="000000"/>
              <w:bottom w:val="single" w:sz="4" w:space="0" w:color="000000"/>
              <w:right w:val="single" w:sz="4" w:space="0" w:color="000000"/>
            </w:tcBorders>
            <w:shd w:val="clear" w:color="auto" w:fill="B3B3B3"/>
          </w:tcPr>
          <w:p w14:paraId="5B5AC593" w14:textId="77777777" w:rsidR="00715A5C" w:rsidRPr="00243BF7" w:rsidRDefault="00715A5C" w:rsidP="00715A5C">
            <w:pPr>
              <w:widowControl w:val="0"/>
              <w:autoSpaceDE w:val="0"/>
              <w:autoSpaceDN w:val="0"/>
              <w:adjustRightInd w:val="0"/>
              <w:spacing w:after="0" w:line="240" w:lineRule="exact"/>
              <w:ind w:left="102"/>
              <w:rPr>
                <w:rFonts w:ascii="Tahoma" w:hAnsi="Tahoma" w:cs="Tahoma"/>
                <w:sz w:val="20"/>
                <w:szCs w:val="20"/>
              </w:rPr>
            </w:pPr>
            <w:r w:rsidRPr="00243BF7">
              <w:rPr>
                <w:rFonts w:ascii="Tahoma" w:hAnsi="Tahoma" w:cs="Tahoma"/>
                <w:b/>
                <w:bCs/>
                <w:position w:val="-1"/>
                <w:sz w:val="20"/>
                <w:szCs w:val="20"/>
              </w:rPr>
              <w:t>Τηλ</w:t>
            </w:r>
            <w:r w:rsidRPr="00243BF7">
              <w:rPr>
                <w:rFonts w:ascii="Tahoma" w:hAnsi="Tahoma" w:cs="Tahoma"/>
                <w:b/>
                <w:bCs/>
                <w:spacing w:val="1"/>
                <w:position w:val="-1"/>
                <w:sz w:val="20"/>
                <w:szCs w:val="20"/>
              </w:rPr>
              <w:t>έ</w:t>
            </w:r>
            <w:r w:rsidRPr="00243BF7">
              <w:rPr>
                <w:rFonts w:ascii="Tahoma" w:hAnsi="Tahoma" w:cs="Tahoma"/>
                <w:b/>
                <w:bCs/>
                <w:spacing w:val="-1"/>
                <w:position w:val="-1"/>
                <w:sz w:val="20"/>
                <w:szCs w:val="20"/>
              </w:rPr>
              <w:t>φ</w:t>
            </w:r>
            <w:r w:rsidRPr="00243BF7">
              <w:rPr>
                <w:rFonts w:ascii="Tahoma" w:hAnsi="Tahoma" w:cs="Tahoma"/>
                <w:b/>
                <w:bCs/>
                <w:position w:val="-1"/>
                <w:sz w:val="20"/>
                <w:szCs w:val="20"/>
              </w:rPr>
              <w:t>ω</w:t>
            </w:r>
            <w:r w:rsidRPr="00243BF7">
              <w:rPr>
                <w:rFonts w:ascii="Tahoma" w:hAnsi="Tahoma" w:cs="Tahoma"/>
                <w:b/>
                <w:bCs/>
                <w:spacing w:val="2"/>
                <w:position w:val="-1"/>
                <w:sz w:val="20"/>
                <w:szCs w:val="20"/>
              </w:rPr>
              <w:t>ν</w:t>
            </w:r>
            <w:r w:rsidRPr="00243BF7">
              <w:rPr>
                <w:rFonts w:ascii="Tahoma" w:hAnsi="Tahoma" w:cs="Tahoma"/>
                <w:b/>
                <w:bCs/>
                <w:position w:val="-1"/>
                <w:sz w:val="20"/>
                <w:szCs w:val="20"/>
              </w:rPr>
              <w:t>ο</w:t>
            </w:r>
          </w:p>
          <w:p w14:paraId="445A7CBB"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5E6FF417"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b/>
                <w:bCs/>
                <w:sz w:val="20"/>
                <w:szCs w:val="20"/>
              </w:rPr>
              <w:t>Κλή</w:t>
            </w:r>
            <w:r w:rsidRPr="00243BF7">
              <w:rPr>
                <w:rFonts w:ascii="Tahoma" w:hAnsi="Tahoma" w:cs="Tahoma"/>
                <w:b/>
                <w:bCs/>
                <w:spacing w:val="-1"/>
                <w:sz w:val="20"/>
                <w:szCs w:val="20"/>
              </w:rPr>
              <w:t>σ</w:t>
            </w:r>
            <w:r w:rsidRPr="00243BF7">
              <w:rPr>
                <w:rFonts w:ascii="Tahoma" w:hAnsi="Tahoma" w:cs="Tahoma"/>
                <w:b/>
                <w:bCs/>
                <w:sz w:val="20"/>
                <w:szCs w:val="20"/>
              </w:rPr>
              <w:t>ης</w:t>
            </w:r>
          </w:p>
        </w:tc>
        <w:tc>
          <w:tcPr>
            <w:tcW w:w="1661" w:type="dxa"/>
            <w:tcBorders>
              <w:top w:val="single" w:sz="4" w:space="0" w:color="000000"/>
              <w:left w:val="single" w:sz="4" w:space="0" w:color="000000"/>
              <w:bottom w:val="single" w:sz="4" w:space="0" w:color="000000"/>
              <w:right w:val="single" w:sz="4" w:space="0" w:color="000000"/>
            </w:tcBorders>
            <w:shd w:val="clear" w:color="auto" w:fill="B3B3B3"/>
          </w:tcPr>
          <w:p w14:paraId="07F3EE40"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Λ</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2"/>
                <w:position w:val="-1"/>
                <w:sz w:val="20"/>
                <w:szCs w:val="20"/>
              </w:rPr>
              <w:t>τ</w:t>
            </w:r>
            <w:r w:rsidRPr="00243BF7">
              <w:rPr>
                <w:rFonts w:ascii="Tahoma" w:hAnsi="Tahoma" w:cs="Tahoma"/>
                <w:b/>
                <w:bCs/>
                <w:spacing w:val="-1"/>
                <w:position w:val="-1"/>
                <w:sz w:val="20"/>
                <w:szCs w:val="20"/>
              </w:rPr>
              <w:t>ο</w:t>
            </w:r>
            <w:r w:rsidRPr="00243BF7">
              <w:rPr>
                <w:rFonts w:ascii="Tahoma" w:hAnsi="Tahoma" w:cs="Tahoma"/>
                <w:b/>
                <w:bCs/>
                <w:spacing w:val="1"/>
                <w:position w:val="-1"/>
                <w:sz w:val="20"/>
                <w:szCs w:val="20"/>
              </w:rPr>
              <w:t>υ</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position w:val="-1"/>
                <w:sz w:val="20"/>
                <w:szCs w:val="20"/>
              </w:rPr>
              <w:t>ία</w:t>
            </w:r>
          </w:p>
        </w:tc>
        <w:tc>
          <w:tcPr>
            <w:tcW w:w="1661" w:type="dxa"/>
            <w:tcBorders>
              <w:top w:val="single" w:sz="4" w:space="0" w:color="000000"/>
              <w:left w:val="single" w:sz="4" w:space="0" w:color="000000"/>
              <w:bottom w:val="single" w:sz="4" w:space="0" w:color="000000"/>
              <w:right w:val="single" w:sz="4" w:space="0" w:color="000000"/>
            </w:tcBorders>
            <w:shd w:val="clear" w:color="auto" w:fill="B3B3B3"/>
          </w:tcPr>
          <w:p w14:paraId="3407C333" w14:textId="77777777" w:rsidR="00715A5C" w:rsidRPr="00243BF7" w:rsidRDefault="00715A5C" w:rsidP="00715A5C">
            <w:pPr>
              <w:widowControl w:val="0"/>
              <w:autoSpaceDE w:val="0"/>
              <w:autoSpaceDN w:val="0"/>
              <w:adjustRightInd w:val="0"/>
              <w:spacing w:after="0" w:line="240" w:lineRule="exact"/>
              <w:ind w:left="100"/>
              <w:rPr>
                <w:rFonts w:ascii="Tahoma" w:hAnsi="Tahoma" w:cs="Tahoma"/>
                <w:sz w:val="20"/>
                <w:szCs w:val="20"/>
              </w:rPr>
            </w:pPr>
            <w:r w:rsidRPr="00243BF7">
              <w:rPr>
                <w:rFonts w:ascii="Tahoma" w:hAnsi="Tahoma" w:cs="Tahoma"/>
                <w:b/>
                <w:bCs/>
                <w:position w:val="-1"/>
                <w:sz w:val="20"/>
                <w:szCs w:val="20"/>
              </w:rPr>
              <w:t>Ώ</w:t>
            </w:r>
            <w:r w:rsidRPr="00243BF7">
              <w:rPr>
                <w:rFonts w:ascii="Tahoma" w:hAnsi="Tahoma" w:cs="Tahoma"/>
                <w:b/>
                <w:bCs/>
                <w:spacing w:val="-1"/>
                <w:position w:val="-1"/>
                <w:sz w:val="20"/>
                <w:szCs w:val="20"/>
              </w:rPr>
              <w:t>ρε</w:t>
            </w:r>
            <w:r w:rsidRPr="00243BF7">
              <w:rPr>
                <w:rFonts w:ascii="Tahoma" w:hAnsi="Tahoma" w:cs="Tahoma"/>
                <w:b/>
                <w:bCs/>
                <w:position w:val="-1"/>
                <w:sz w:val="20"/>
                <w:szCs w:val="20"/>
              </w:rPr>
              <w:t>ς</w:t>
            </w:r>
          </w:p>
          <w:p w14:paraId="28D84CFA"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0D0DD74F"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pacing w:val="1"/>
                <w:sz w:val="20"/>
                <w:szCs w:val="20"/>
              </w:rPr>
              <w:t>Υπ</w:t>
            </w:r>
            <w:r w:rsidRPr="00243BF7">
              <w:rPr>
                <w:rFonts w:ascii="Tahoma" w:hAnsi="Tahoma" w:cs="Tahoma"/>
                <w:b/>
                <w:bCs/>
                <w:sz w:val="20"/>
                <w:szCs w:val="20"/>
              </w:rPr>
              <w:t>η</w:t>
            </w:r>
            <w:r w:rsidRPr="00243BF7">
              <w:rPr>
                <w:rFonts w:ascii="Tahoma" w:hAnsi="Tahoma" w:cs="Tahoma"/>
                <w:b/>
                <w:bCs/>
                <w:spacing w:val="-1"/>
                <w:sz w:val="20"/>
                <w:szCs w:val="20"/>
              </w:rPr>
              <w:t>ρ</w:t>
            </w:r>
            <w:r w:rsidRPr="00243BF7">
              <w:rPr>
                <w:rFonts w:ascii="Tahoma" w:hAnsi="Tahoma" w:cs="Tahoma"/>
                <w:b/>
                <w:bCs/>
                <w:spacing w:val="1"/>
                <w:sz w:val="20"/>
                <w:szCs w:val="20"/>
              </w:rPr>
              <w:t>ε</w:t>
            </w:r>
            <w:r w:rsidRPr="00243BF7">
              <w:rPr>
                <w:rFonts w:ascii="Tahoma" w:hAnsi="Tahoma" w:cs="Tahoma"/>
                <w:b/>
                <w:bCs/>
                <w:spacing w:val="-1"/>
                <w:sz w:val="20"/>
                <w:szCs w:val="20"/>
              </w:rPr>
              <w:t>σ</w:t>
            </w:r>
            <w:r w:rsidRPr="00243BF7">
              <w:rPr>
                <w:rFonts w:ascii="Tahoma" w:hAnsi="Tahoma" w:cs="Tahoma"/>
                <w:b/>
                <w:bCs/>
                <w:sz w:val="20"/>
                <w:szCs w:val="20"/>
              </w:rPr>
              <w:t>ί</w:t>
            </w:r>
            <w:r w:rsidRPr="00243BF7">
              <w:rPr>
                <w:rFonts w:ascii="Tahoma" w:hAnsi="Tahoma" w:cs="Tahoma"/>
                <w:b/>
                <w:bCs/>
                <w:spacing w:val="-1"/>
                <w:sz w:val="20"/>
                <w:szCs w:val="20"/>
              </w:rPr>
              <w:t>α</w:t>
            </w:r>
            <w:r w:rsidRPr="00243BF7">
              <w:rPr>
                <w:rFonts w:ascii="Tahoma" w:hAnsi="Tahoma" w:cs="Tahoma"/>
                <w:b/>
                <w:bCs/>
                <w:sz w:val="20"/>
                <w:szCs w:val="20"/>
              </w:rPr>
              <w:t>ς</w:t>
            </w:r>
          </w:p>
        </w:tc>
      </w:tr>
      <w:tr w:rsidR="00715A5C" w:rsidRPr="00243BF7" w14:paraId="10758B64" w14:textId="77777777" w:rsidTr="00715A5C">
        <w:trPr>
          <w:trHeight w:hRule="exact" w:val="372"/>
        </w:trPr>
        <w:tc>
          <w:tcPr>
            <w:tcW w:w="1985" w:type="dxa"/>
            <w:tcBorders>
              <w:top w:val="single" w:sz="4" w:space="0" w:color="000000"/>
              <w:left w:val="single" w:sz="4" w:space="0" w:color="000000"/>
              <w:bottom w:val="single" w:sz="4" w:space="0" w:color="000000"/>
              <w:right w:val="single" w:sz="4" w:space="0" w:color="000000"/>
            </w:tcBorders>
          </w:tcPr>
          <w:p w14:paraId="782F3FB9"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985" w:type="dxa"/>
            <w:tcBorders>
              <w:top w:val="single" w:sz="4" w:space="0" w:color="000000"/>
              <w:left w:val="single" w:sz="4" w:space="0" w:color="000000"/>
              <w:bottom w:val="single" w:sz="4" w:space="0" w:color="000000"/>
              <w:right w:val="single" w:sz="4" w:space="0" w:color="000000"/>
            </w:tcBorders>
          </w:tcPr>
          <w:p w14:paraId="47AC991D"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298" w:type="dxa"/>
            <w:tcBorders>
              <w:top w:val="single" w:sz="4" w:space="0" w:color="000000"/>
              <w:left w:val="single" w:sz="4" w:space="0" w:color="000000"/>
              <w:bottom w:val="single" w:sz="4" w:space="0" w:color="000000"/>
              <w:right w:val="single" w:sz="4" w:space="0" w:color="000000"/>
            </w:tcBorders>
          </w:tcPr>
          <w:p w14:paraId="437ABF95"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14:paraId="57148CFF"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14:paraId="4A71F29F" w14:textId="77777777" w:rsidR="00715A5C" w:rsidRPr="00243BF7" w:rsidRDefault="00715A5C" w:rsidP="00715A5C">
            <w:pPr>
              <w:widowControl w:val="0"/>
              <w:autoSpaceDE w:val="0"/>
              <w:autoSpaceDN w:val="0"/>
              <w:adjustRightInd w:val="0"/>
              <w:spacing w:after="0"/>
              <w:rPr>
                <w:rFonts w:ascii="Times New Roman" w:hAnsi="Times New Roman"/>
                <w:sz w:val="24"/>
              </w:rPr>
            </w:pPr>
          </w:p>
        </w:tc>
      </w:tr>
      <w:tr w:rsidR="00715A5C" w:rsidRPr="00243BF7" w14:paraId="5D8E06FF" w14:textId="77777777" w:rsidTr="00715A5C">
        <w:trPr>
          <w:trHeight w:hRule="exact" w:val="372"/>
        </w:trPr>
        <w:tc>
          <w:tcPr>
            <w:tcW w:w="1985" w:type="dxa"/>
            <w:tcBorders>
              <w:top w:val="single" w:sz="4" w:space="0" w:color="000000"/>
              <w:left w:val="single" w:sz="4" w:space="0" w:color="000000"/>
              <w:bottom w:val="single" w:sz="4" w:space="0" w:color="000000"/>
              <w:right w:val="single" w:sz="4" w:space="0" w:color="000000"/>
            </w:tcBorders>
          </w:tcPr>
          <w:p w14:paraId="087135B3"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985" w:type="dxa"/>
            <w:tcBorders>
              <w:top w:val="single" w:sz="4" w:space="0" w:color="000000"/>
              <w:left w:val="single" w:sz="4" w:space="0" w:color="000000"/>
              <w:bottom w:val="single" w:sz="4" w:space="0" w:color="000000"/>
              <w:right w:val="single" w:sz="4" w:space="0" w:color="000000"/>
            </w:tcBorders>
          </w:tcPr>
          <w:p w14:paraId="7A25DA9B"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298" w:type="dxa"/>
            <w:tcBorders>
              <w:top w:val="single" w:sz="4" w:space="0" w:color="000000"/>
              <w:left w:val="single" w:sz="4" w:space="0" w:color="000000"/>
              <w:bottom w:val="single" w:sz="4" w:space="0" w:color="000000"/>
              <w:right w:val="single" w:sz="4" w:space="0" w:color="000000"/>
            </w:tcBorders>
          </w:tcPr>
          <w:p w14:paraId="1940708F"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14:paraId="582AE85A" w14:textId="77777777" w:rsidR="00715A5C" w:rsidRPr="00243BF7" w:rsidRDefault="00715A5C" w:rsidP="00715A5C">
            <w:pPr>
              <w:widowControl w:val="0"/>
              <w:autoSpaceDE w:val="0"/>
              <w:autoSpaceDN w:val="0"/>
              <w:adjustRightInd w:val="0"/>
              <w:spacing w:after="0"/>
              <w:rPr>
                <w:rFonts w:ascii="Times New Roman" w:hAnsi="Times New Roman"/>
                <w:sz w:val="24"/>
              </w:rPr>
            </w:pPr>
          </w:p>
        </w:tc>
        <w:tc>
          <w:tcPr>
            <w:tcW w:w="1661" w:type="dxa"/>
            <w:tcBorders>
              <w:top w:val="single" w:sz="4" w:space="0" w:color="000000"/>
              <w:left w:val="single" w:sz="4" w:space="0" w:color="000000"/>
              <w:bottom w:val="single" w:sz="4" w:space="0" w:color="000000"/>
              <w:right w:val="single" w:sz="4" w:space="0" w:color="000000"/>
            </w:tcBorders>
          </w:tcPr>
          <w:p w14:paraId="0120ACB3" w14:textId="77777777" w:rsidR="00715A5C" w:rsidRPr="00243BF7" w:rsidRDefault="00715A5C" w:rsidP="00715A5C">
            <w:pPr>
              <w:widowControl w:val="0"/>
              <w:autoSpaceDE w:val="0"/>
              <w:autoSpaceDN w:val="0"/>
              <w:adjustRightInd w:val="0"/>
              <w:spacing w:after="0"/>
              <w:rPr>
                <w:rFonts w:ascii="Times New Roman" w:hAnsi="Times New Roman"/>
                <w:sz w:val="24"/>
              </w:rPr>
            </w:pPr>
          </w:p>
        </w:tc>
      </w:tr>
    </w:tbl>
    <w:p w14:paraId="2CAF58C7" w14:textId="77777777" w:rsidR="00715A5C" w:rsidRDefault="00715A5C" w:rsidP="00715A5C">
      <w:pPr>
        <w:widowControl w:val="0"/>
        <w:autoSpaceDE w:val="0"/>
        <w:autoSpaceDN w:val="0"/>
        <w:adjustRightInd w:val="0"/>
        <w:spacing w:after="0" w:line="240" w:lineRule="exact"/>
        <w:ind w:left="168" w:right="5355"/>
        <w:rPr>
          <w:rFonts w:ascii="Tahoma" w:hAnsi="Tahoma" w:cs="Tahoma"/>
          <w:sz w:val="20"/>
          <w:szCs w:val="20"/>
        </w:rPr>
      </w:pPr>
      <w:r>
        <w:rPr>
          <w:rFonts w:ascii="Tahoma" w:hAnsi="Tahoma" w:cs="Tahoma"/>
          <w:position w:val="-1"/>
          <w:sz w:val="20"/>
          <w:szCs w:val="20"/>
        </w:rPr>
        <w:t>Πί</w:t>
      </w:r>
      <w:r>
        <w:rPr>
          <w:rFonts w:ascii="Tahoma" w:hAnsi="Tahoma" w:cs="Tahoma"/>
          <w:spacing w:val="-1"/>
          <w:position w:val="-1"/>
          <w:sz w:val="20"/>
          <w:szCs w:val="20"/>
        </w:rPr>
        <w:t>ν</w:t>
      </w:r>
      <w:r>
        <w:rPr>
          <w:rFonts w:ascii="Tahoma" w:hAnsi="Tahoma" w:cs="Tahoma"/>
          <w:spacing w:val="2"/>
          <w:position w:val="-1"/>
          <w:sz w:val="20"/>
          <w:szCs w:val="20"/>
        </w:rPr>
        <w:t>α</w:t>
      </w:r>
      <w:r>
        <w:rPr>
          <w:rFonts w:ascii="Tahoma" w:hAnsi="Tahoma" w:cs="Tahoma"/>
          <w:spacing w:val="-1"/>
          <w:position w:val="-1"/>
          <w:sz w:val="20"/>
          <w:szCs w:val="20"/>
        </w:rPr>
        <w:t>κ</w:t>
      </w:r>
      <w:r>
        <w:rPr>
          <w:rFonts w:ascii="Tahoma" w:hAnsi="Tahoma" w:cs="Tahoma"/>
          <w:position w:val="-1"/>
          <w:sz w:val="20"/>
          <w:szCs w:val="20"/>
        </w:rPr>
        <w:t>ας</w:t>
      </w:r>
      <w:r>
        <w:rPr>
          <w:rFonts w:ascii="Tahoma" w:hAnsi="Tahoma" w:cs="Tahoma"/>
          <w:spacing w:val="-6"/>
          <w:position w:val="-1"/>
          <w:sz w:val="20"/>
          <w:szCs w:val="20"/>
        </w:rPr>
        <w:t xml:space="preserve"> </w:t>
      </w:r>
      <w:r>
        <w:rPr>
          <w:rFonts w:ascii="Tahoma" w:hAnsi="Tahoma" w:cs="Tahoma"/>
          <w:spacing w:val="2"/>
          <w:position w:val="-1"/>
          <w:sz w:val="20"/>
          <w:szCs w:val="20"/>
        </w:rPr>
        <w:t>4</w:t>
      </w:r>
      <w:r>
        <w:rPr>
          <w:rFonts w:ascii="Tahoma" w:hAnsi="Tahoma" w:cs="Tahoma"/>
          <w:position w:val="-1"/>
          <w:sz w:val="20"/>
          <w:szCs w:val="20"/>
        </w:rPr>
        <w:t>:</w:t>
      </w:r>
      <w:r>
        <w:rPr>
          <w:rFonts w:ascii="Tahoma" w:hAnsi="Tahoma" w:cs="Tahoma"/>
          <w:spacing w:val="-3"/>
          <w:position w:val="-1"/>
          <w:sz w:val="20"/>
          <w:szCs w:val="20"/>
        </w:rPr>
        <w:t xml:space="preserve"> </w:t>
      </w:r>
      <w:r>
        <w:rPr>
          <w:rFonts w:ascii="Tahoma" w:hAnsi="Tahoma" w:cs="Tahoma"/>
          <w:spacing w:val="1"/>
          <w:position w:val="-1"/>
          <w:sz w:val="20"/>
          <w:szCs w:val="20"/>
        </w:rPr>
        <w:t>Λ</w:t>
      </w:r>
      <w:r>
        <w:rPr>
          <w:rFonts w:ascii="Tahoma" w:hAnsi="Tahoma" w:cs="Tahoma"/>
          <w:position w:val="-1"/>
          <w:sz w:val="20"/>
          <w:szCs w:val="20"/>
        </w:rPr>
        <w:t>ει</w:t>
      </w:r>
      <w:r>
        <w:rPr>
          <w:rFonts w:ascii="Tahoma" w:hAnsi="Tahoma" w:cs="Tahoma"/>
          <w:spacing w:val="1"/>
          <w:position w:val="-1"/>
          <w:sz w:val="20"/>
          <w:szCs w:val="20"/>
        </w:rPr>
        <w:t>τ</w:t>
      </w:r>
      <w:r>
        <w:rPr>
          <w:rFonts w:ascii="Tahoma" w:hAnsi="Tahoma" w:cs="Tahoma"/>
          <w:position w:val="-1"/>
          <w:sz w:val="20"/>
          <w:szCs w:val="20"/>
        </w:rPr>
        <w:t>ουρ</w:t>
      </w:r>
      <w:r>
        <w:rPr>
          <w:rFonts w:ascii="Tahoma" w:hAnsi="Tahoma" w:cs="Tahoma"/>
          <w:spacing w:val="-1"/>
          <w:position w:val="-1"/>
          <w:sz w:val="20"/>
          <w:szCs w:val="20"/>
        </w:rPr>
        <w:t>γ</w:t>
      </w:r>
      <w:r>
        <w:rPr>
          <w:rFonts w:ascii="Tahoma" w:hAnsi="Tahoma" w:cs="Tahoma"/>
          <w:spacing w:val="3"/>
          <w:position w:val="-1"/>
          <w:sz w:val="20"/>
          <w:szCs w:val="20"/>
        </w:rPr>
        <w:t>ί</w:t>
      </w:r>
      <w:r>
        <w:rPr>
          <w:rFonts w:ascii="Tahoma" w:hAnsi="Tahoma" w:cs="Tahoma"/>
          <w:position w:val="-1"/>
          <w:sz w:val="20"/>
          <w:szCs w:val="20"/>
        </w:rPr>
        <w:t>α</w:t>
      </w:r>
      <w:r>
        <w:rPr>
          <w:rFonts w:ascii="Tahoma" w:hAnsi="Tahoma" w:cs="Tahoma"/>
          <w:spacing w:val="-9"/>
          <w:position w:val="-1"/>
          <w:sz w:val="20"/>
          <w:szCs w:val="20"/>
        </w:rPr>
        <w:t xml:space="preserve"> </w:t>
      </w:r>
      <w:r>
        <w:rPr>
          <w:rFonts w:ascii="Tahoma" w:hAnsi="Tahoma" w:cs="Tahoma"/>
          <w:spacing w:val="-1"/>
          <w:position w:val="-1"/>
          <w:sz w:val="20"/>
          <w:szCs w:val="20"/>
        </w:rPr>
        <w:t>Τ</w:t>
      </w:r>
      <w:r>
        <w:rPr>
          <w:rFonts w:ascii="Tahoma" w:hAnsi="Tahoma" w:cs="Tahoma"/>
          <w:spacing w:val="3"/>
          <w:position w:val="-1"/>
          <w:sz w:val="20"/>
          <w:szCs w:val="20"/>
        </w:rPr>
        <w:t>ε</w:t>
      </w:r>
      <w:r>
        <w:rPr>
          <w:rFonts w:ascii="Tahoma" w:hAnsi="Tahoma" w:cs="Tahoma"/>
          <w:spacing w:val="-1"/>
          <w:position w:val="-1"/>
          <w:sz w:val="20"/>
          <w:szCs w:val="20"/>
        </w:rPr>
        <w:t>χν</w:t>
      </w:r>
      <w:r>
        <w:rPr>
          <w:rFonts w:ascii="Tahoma" w:hAnsi="Tahoma" w:cs="Tahoma"/>
          <w:spacing w:val="3"/>
          <w:position w:val="-1"/>
          <w:sz w:val="20"/>
          <w:szCs w:val="20"/>
        </w:rPr>
        <w:t>ι</w:t>
      </w:r>
      <w:r>
        <w:rPr>
          <w:rFonts w:ascii="Tahoma" w:hAnsi="Tahoma" w:cs="Tahoma"/>
          <w:spacing w:val="-1"/>
          <w:position w:val="-1"/>
          <w:sz w:val="20"/>
          <w:szCs w:val="20"/>
        </w:rPr>
        <w:t>κή</w:t>
      </w:r>
      <w:r>
        <w:rPr>
          <w:rFonts w:ascii="Tahoma" w:hAnsi="Tahoma" w:cs="Tahoma"/>
          <w:position w:val="-1"/>
          <w:sz w:val="20"/>
          <w:szCs w:val="20"/>
        </w:rPr>
        <w:t>ς</w:t>
      </w:r>
      <w:r>
        <w:rPr>
          <w:rFonts w:ascii="Tahoma" w:hAnsi="Tahoma" w:cs="Tahoma"/>
          <w:spacing w:val="-6"/>
          <w:position w:val="-1"/>
          <w:sz w:val="20"/>
          <w:szCs w:val="20"/>
        </w:rPr>
        <w:t xml:space="preserve"> </w:t>
      </w:r>
      <w:r>
        <w:rPr>
          <w:rFonts w:ascii="Tahoma" w:hAnsi="Tahoma" w:cs="Tahoma"/>
          <w:spacing w:val="1"/>
          <w:position w:val="-1"/>
          <w:sz w:val="20"/>
          <w:szCs w:val="20"/>
        </w:rPr>
        <w:t>Ο</w:t>
      </w:r>
      <w:r>
        <w:rPr>
          <w:rFonts w:ascii="Tahoma" w:hAnsi="Tahoma" w:cs="Tahoma"/>
          <w:position w:val="-1"/>
          <w:sz w:val="20"/>
          <w:szCs w:val="20"/>
        </w:rPr>
        <w:t>µ</w:t>
      </w:r>
      <w:r>
        <w:rPr>
          <w:rFonts w:ascii="Tahoma" w:hAnsi="Tahoma" w:cs="Tahoma"/>
          <w:spacing w:val="2"/>
          <w:position w:val="-1"/>
          <w:sz w:val="20"/>
          <w:szCs w:val="20"/>
        </w:rPr>
        <w:t>ά</w:t>
      </w:r>
      <w:r>
        <w:rPr>
          <w:rFonts w:ascii="Tahoma" w:hAnsi="Tahoma" w:cs="Tahoma"/>
          <w:position w:val="-1"/>
          <w:sz w:val="20"/>
          <w:szCs w:val="20"/>
        </w:rPr>
        <w:t>δας</w:t>
      </w:r>
      <w:r>
        <w:rPr>
          <w:rFonts w:ascii="Tahoma" w:hAnsi="Tahoma" w:cs="Tahoma"/>
          <w:spacing w:val="-6"/>
          <w:position w:val="-1"/>
          <w:sz w:val="20"/>
          <w:szCs w:val="20"/>
        </w:rPr>
        <w:t xml:space="preserve"> </w:t>
      </w:r>
      <w:r>
        <w:rPr>
          <w:rFonts w:ascii="Tahoma" w:hAnsi="Tahoma" w:cs="Tahoma"/>
          <w:position w:val="-1"/>
          <w:sz w:val="20"/>
          <w:szCs w:val="20"/>
        </w:rPr>
        <w:t>Υπο</w:t>
      </w:r>
      <w:r>
        <w:rPr>
          <w:rFonts w:ascii="Tahoma" w:hAnsi="Tahoma" w:cs="Tahoma"/>
          <w:spacing w:val="-1"/>
          <w:position w:val="-1"/>
          <w:sz w:val="20"/>
          <w:szCs w:val="20"/>
        </w:rPr>
        <w:t>σ</w:t>
      </w:r>
      <w:r>
        <w:rPr>
          <w:rFonts w:ascii="Tahoma" w:hAnsi="Tahoma" w:cs="Tahoma"/>
          <w:spacing w:val="3"/>
          <w:position w:val="-1"/>
          <w:sz w:val="20"/>
          <w:szCs w:val="20"/>
        </w:rPr>
        <w:t>τ</w:t>
      </w:r>
      <w:r>
        <w:rPr>
          <w:rFonts w:ascii="Tahoma" w:hAnsi="Tahoma" w:cs="Tahoma"/>
          <w:spacing w:val="-1"/>
          <w:position w:val="-1"/>
          <w:sz w:val="20"/>
          <w:szCs w:val="20"/>
        </w:rPr>
        <w:t>ή</w:t>
      </w:r>
      <w:r>
        <w:rPr>
          <w:rFonts w:ascii="Tahoma" w:hAnsi="Tahoma" w:cs="Tahoma"/>
          <w:position w:val="-1"/>
          <w:sz w:val="20"/>
          <w:szCs w:val="20"/>
        </w:rPr>
        <w:t>ριξ</w:t>
      </w:r>
      <w:r>
        <w:rPr>
          <w:rFonts w:ascii="Tahoma" w:hAnsi="Tahoma" w:cs="Tahoma"/>
          <w:spacing w:val="-1"/>
          <w:position w:val="-1"/>
          <w:sz w:val="20"/>
          <w:szCs w:val="20"/>
        </w:rPr>
        <w:t>η</w:t>
      </w:r>
      <w:r>
        <w:rPr>
          <w:rFonts w:ascii="Tahoma" w:hAnsi="Tahoma" w:cs="Tahoma"/>
          <w:position w:val="-1"/>
          <w:sz w:val="20"/>
          <w:szCs w:val="20"/>
        </w:rPr>
        <w:t>ς</w:t>
      </w:r>
    </w:p>
    <w:p w14:paraId="5DED9E10" w14:textId="77777777" w:rsidR="00715A5C" w:rsidRDefault="00715A5C" w:rsidP="00715A5C">
      <w:pPr>
        <w:widowControl w:val="0"/>
        <w:autoSpaceDE w:val="0"/>
        <w:autoSpaceDN w:val="0"/>
        <w:adjustRightInd w:val="0"/>
        <w:spacing w:after="0" w:line="360" w:lineRule="auto"/>
        <w:ind w:left="168" w:right="61"/>
        <w:rPr>
          <w:rFonts w:ascii="Tahoma" w:hAnsi="Tahoma" w:cs="Tahoma"/>
          <w:sz w:val="20"/>
          <w:szCs w:val="20"/>
        </w:rPr>
      </w:pPr>
    </w:p>
    <w:p w14:paraId="7FD5A87F" w14:textId="77777777" w:rsidR="00715A5C" w:rsidRPr="00715A5C" w:rsidRDefault="00715A5C" w:rsidP="00715A5C">
      <w:pPr>
        <w:widowControl w:val="0"/>
        <w:autoSpaceDE w:val="0"/>
        <w:autoSpaceDN w:val="0"/>
        <w:adjustRightInd w:val="0"/>
        <w:spacing w:after="0" w:line="360" w:lineRule="auto"/>
        <w:ind w:left="168" w:right="61"/>
        <w:rPr>
          <w:rFonts w:ascii="Tahoma" w:hAnsi="Tahoma" w:cs="Tahoma"/>
          <w:sz w:val="20"/>
          <w:szCs w:val="20"/>
          <w:lang w:val="el-GR"/>
        </w:rPr>
      </w:pPr>
      <w:r w:rsidRPr="00715A5C">
        <w:rPr>
          <w:rFonts w:ascii="Tahoma" w:hAnsi="Tahoma" w:cs="Tahoma"/>
          <w:spacing w:val="1"/>
          <w:sz w:val="20"/>
          <w:szCs w:val="20"/>
          <w:lang w:val="el-GR"/>
        </w:rPr>
        <w:t>Ο</w:t>
      </w:r>
      <w:r w:rsidRPr="00715A5C">
        <w:rPr>
          <w:rFonts w:ascii="Tahoma" w:hAnsi="Tahoma" w:cs="Tahoma"/>
          <w:sz w:val="20"/>
          <w:szCs w:val="20"/>
          <w:lang w:val="el-GR"/>
        </w:rPr>
        <w:t>ι</w:t>
      </w:r>
      <w:r w:rsidRPr="00715A5C">
        <w:rPr>
          <w:rFonts w:ascii="Tahoma" w:hAnsi="Tahoma" w:cs="Tahoma"/>
          <w:spacing w:val="13"/>
          <w:sz w:val="20"/>
          <w:szCs w:val="20"/>
          <w:lang w:val="el-GR"/>
        </w:rPr>
        <w:t xml:space="preserve"> </w:t>
      </w:r>
      <w:r w:rsidRPr="00715A5C">
        <w:rPr>
          <w:rFonts w:ascii="Tahoma" w:hAnsi="Tahoma" w:cs="Tahoma"/>
          <w:sz w:val="20"/>
          <w:szCs w:val="20"/>
          <w:lang w:val="el-GR"/>
        </w:rPr>
        <w:t>Πί</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ες</w:t>
      </w:r>
      <w:r w:rsidRPr="00715A5C">
        <w:rPr>
          <w:rFonts w:ascii="Tahoma" w:hAnsi="Tahoma" w:cs="Tahoma"/>
          <w:spacing w:val="8"/>
          <w:sz w:val="20"/>
          <w:szCs w:val="20"/>
          <w:lang w:val="el-GR"/>
        </w:rPr>
        <w:t xml:space="preserve"> </w:t>
      </w:r>
      <w:r w:rsidRPr="00715A5C">
        <w:rPr>
          <w:rFonts w:ascii="Tahoma" w:hAnsi="Tahoma" w:cs="Tahoma"/>
          <w:sz w:val="20"/>
          <w:szCs w:val="20"/>
          <w:lang w:val="el-GR"/>
        </w:rPr>
        <w:t>µε</w:t>
      </w:r>
      <w:r w:rsidRPr="00715A5C">
        <w:rPr>
          <w:rFonts w:ascii="Tahoma" w:hAnsi="Tahoma" w:cs="Tahoma"/>
          <w:spacing w:val="13"/>
          <w:sz w:val="20"/>
          <w:szCs w:val="20"/>
          <w:lang w:val="el-GR"/>
        </w:rPr>
        <w:t xml:space="preserve"> </w:t>
      </w:r>
      <w:r w:rsidRPr="00715A5C">
        <w:rPr>
          <w:rFonts w:ascii="Tahoma" w:hAnsi="Tahoma" w:cs="Tahoma"/>
          <w:sz w:val="20"/>
          <w:szCs w:val="20"/>
          <w:lang w:val="el-GR"/>
        </w:rPr>
        <w:t>ευθ</w:t>
      </w:r>
      <w:r w:rsidRPr="00715A5C">
        <w:rPr>
          <w:rFonts w:ascii="Tahoma" w:hAnsi="Tahoma" w:cs="Tahoma"/>
          <w:spacing w:val="2"/>
          <w:sz w:val="20"/>
          <w:szCs w:val="20"/>
          <w:lang w:val="el-GR"/>
        </w:rPr>
        <w:t>ύ</w:t>
      </w:r>
      <w:r w:rsidRPr="00715A5C">
        <w:rPr>
          <w:rFonts w:ascii="Tahoma" w:hAnsi="Tahoma" w:cs="Tahoma"/>
          <w:spacing w:val="-1"/>
          <w:sz w:val="20"/>
          <w:szCs w:val="20"/>
          <w:lang w:val="el-GR"/>
        </w:rPr>
        <w:t>ν</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3"/>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αδ</w:t>
      </w:r>
      <w:r w:rsidRPr="00715A5C">
        <w:rPr>
          <w:rFonts w:ascii="Tahoma" w:hAnsi="Tahoma" w:cs="Tahoma"/>
          <w:spacing w:val="2"/>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z w:val="20"/>
          <w:szCs w:val="20"/>
          <w:lang w:val="el-GR"/>
        </w:rPr>
        <w:t>θα</w:t>
      </w:r>
      <w:r w:rsidRPr="00715A5C">
        <w:rPr>
          <w:rFonts w:ascii="Tahoma" w:hAnsi="Tahoma" w:cs="Tahoma"/>
          <w:spacing w:val="12"/>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έ</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τ</w:t>
      </w:r>
      <w:r w:rsidRPr="00715A5C">
        <w:rPr>
          <w:rFonts w:ascii="Tahoma" w:hAnsi="Tahoma" w:cs="Tahoma"/>
          <w:sz w:val="20"/>
          <w:szCs w:val="20"/>
          <w:lang w:val="el-GR"/>
        </w:rPr>
        <w:t xml:space="preserve">αι </w:t>
      </w:r>
      <w:r w:rsidRPr="00715A5C">
        <w:rPr>
          <w:rFonts w:ascii="Tahoma" w:hAnsi="Tahoma" w:cs="Tahoma"/>
          <w:spacing w:val="-1"/>
          <w:sz w:val="20"/>
          <w:szCs w:val="20"/>
          <w:lang w:val="el-GR"/>
        </w:rPr>
        <w:t>ηλ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3"/>
          <w:sz w:val="20"/>
          <w:szCs w:val="20"/>
          <w:lang w:val="el-GR"/>
        </w:rPr>
        <w:t xml:space="preserve"> </w:t>
      </w:r>
      <w:r w:rsidRPr="00715A5C">
        <w:rPr>
          <w:rFonts w:ascii="Tahoma" w:hAnsi="Tahoma" w:cs="Tahoma"/>
          <w:sz w:val="20"/>
          <w:szCs w:val="20"/>
          <w:lang w:val="el-GR"/>
        </w:rPr>
        <w:t>ό</w:t>
      </w:r>
      <w:r w:rsidRPr="00715A5C">
        <w:rPr>
          <w:rFonts w:ascii="Tahoma" w:hAnsi="Tahoma" w:cs="Tahoma"/>
          <w:spacing w:val="-1"/>
          <w:sz w:val="20"/>
          <w:szCs w:val="20"/>
          <w:lang w:val="el-GR"/>
        </w:rPr>
        <w:t>λ</w:t>
      </w:r>
      <w:r w:rsidRPr="00715A5C">
        <w:rPr>
          <w:rFonts w:ascii="Tahoma" w:hAnsi="Tahoma" w:cs="Tahoma"/>
          <w:sz w:val="20"/>
          <w:szCs w:val="20"/>
          <w:lang w:val="el-GR"/>
        </w:rPr>
        <w:t>ους</w:t>
      </w:r>
      <w:r w:rsidRPr="00715A5C">
        <w:rPr>
          <w:rFonts w:ascii="Tahoma" w:hAnsi="Tahoma" w:cs="Tahoma"/>
          <w:spacing w:val="10"/>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pacing w:val="8"/>
          <w:sz w:val="20"/>
          <w:szCs w:val="20"/>
          <w:lang w:val="el-GR"/>
        </w:rPr>
        <w:t xml:space="preserve"> </w:t>
      </w:r>
      <w:r w:rsidRPr="00715A5C">
        <w:rPr>
          <w:rFonts w:ascii="Tahoma" w:hAnsi="Tahoma" w:cs="Tahoma"/>
          <w:sz w:val="20"/>
          <w:szCs w:val="20"/>
          <w:lang w:val="el-GR"/>
        </w:rPr>
        <w:t>µε</w:t>
      </w:r>
      <w:r w:rsidRPr="00715A5C">
        <w:rPr>
          <w:rFonts w:ascii="Tahoma" w:hAnsi="Tahoma" w:cs="Tahoma"/>
          <w:spacing w:val="13"/>
          <w:sz w:val="20"/>
          <w:szCs w:val="20"/>
          <w:lang w:val="el-GR"/>
        </w:rPr>
        <w:t xml:space="preserve"> </w:t>
      </w:r>
      <w:r w:rsidRPr="00715A5C">
        <w:rPr>
          <w:rFonts w:ascii="Tahoma" w:hAnsi="Tahoma" w:cs="Tahoma"/>
          <w:sz w:val="20"/>
          <w:szCs w:val="20"/>
          <w:lang w:val="el-GR"/>
        </w:rPr>
        <w:t>πρό</w:t>
      </w:r>
      <w:r w:rsidRPr="00715A5C">
        <w:rPr>
          <w:rFonts w:ascii="Tahoma" w:hAnsi="Tahoma" w:cs="Tahoma"/>
          <w:spacing w:val="-1"/>
          <w:sz w:val="20"/>
          <w:szCs w:val="20"/>
          <w:lang w:val="el-GR"/>
        </w:rPr>
        <w:t>σ</w:t>
      </w:r>
      <w:r w:rsidRPr="00715A5C">
        <w:rPr>
          <w:rFonts w:ascii="Tahoma" w:hAnsi="Tahoma" w:cs="Tahoma"/>
          <w:sz w:val="20"/>
          <w:szCs w:val="20"/>
          <w:lang w:val="el-GR"/>
        </w:rPr>
        <w:t>β</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 xml:space="preserve">ε </w:t>
      </w:r>
      <w:r w:rsidRPr="00715A5C">
        <w:rPr>
          <w:rFonts w:ascii="Tahoma" w:hAnsi="Tahoma" w:cs="Tahoma"/>
          <w:spacing w:val="-1"/>
          <w:sz w:val="20"/>
          <w:szCs w:val="20"/>
          <w:lang w:val="el-GR"/>
        </w:rPr>
        <w:t>ηλ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pacing w:val="3"/>
          <w:sz w:val="20"/>
          <w:szCs w:val="20"/>
          <w:lang w:val="el-GR"/>
        </w:rPr>
        <w:t>ρ</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χ</w:t>
      </w:r>
      <w:r w:rsidRPr="00715A5C">
        <w:rPr>
          <w:rFonts w:ascii="Tahoma" w:hAnsi="Tahoma" w:cs="Tahoma"/>
          <w:sz w:val="20"/>
          <w:szCs w:val="20"/>
          <w:lang w:val="el-GR"/>
        </w:rPr>
        <w:t>υδρ</w:t>
      </w:r>
      <w:r w:rsidRPr="00715A5C">
        <w:rPr>
          <w:rFonts w:ascii="Tahoma" w:hAnsi="Tahoma" w:cs="Tahoma"/>
          <w:spacing w:val="2"/>
          <w:sz w:val="20"/>
          <w:szCs w:val="20"/>
          <w:lang w:val="el-GR"/>
        </w:rPr>
        <w:t>ο</w:t>
      </w:r>
      <w:r w:rsidRPr="00715A5C">
        <w:rPr>
          <w:rFonts w:ascii="Tahoma" w:hAnsi="Tahoma" w:cs="Tahoma"/>
          <w:sz w:val="20"/>
          <w:szCs w:val="20"/>
          <w:lang w:val="el-GR"/>
        </w:rPr>
        <w:t>µείο.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Θ</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δε,</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αθ’</w:t>
      </w:r>
      <w:r w:rsidRPr="00715A5C">
        <w:rPr>
          <w:rFonts w:ascii="Tahoma" w:hAnsi="Tahoma" w:cs="Tahoma"/>
          <w:spacing w:val="-2"/>
          <w:sz w:val="20"/>
          <w:szCs w:val="20"/>
          <w:lang w:val="el-GR"/>
        </w:rPr>
        <w:t xml:space="preserve"> </w:t>
      </w:r>
      <w:r w:rsidRPr="00715A5C">
        <w:rPr>
          <w:rFonts w:ascii="Tahoma" w:hAnsi="Tahoma" w:cs="Tahoma"/>
          <w:sz w:val="20"/>
          <w:szCs w:val="20"/>
          <w:lang w:val="el-GR"/>
        </w:rPr>
        <w:t>ό</w:t>
      </w:r>
      <w:r w:rsidRPr="00715A5C">
        <w:rPr>
          <w:rFonts w:ascii="Tahoma" w:hAnsi="Tahoma" w:cs="Tahoma"/>
          <w:spacing w:val="-1"/>
          <w:sz w:val="20"/>
          <w:szCs w:val="20"/>
          <w:lang w:val="el-GR"/>
        </w:rPr>
        <w:t>λ</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η διάρ</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Συ</w:t>
      </w:r>
      <w:r w:rsidRPr="00715A5C">
        <w:rPr>
          <w:rFonts w:ascii="Tahoma" w:hAnsi="Tahoma" w:cs="Tahoma"/>
          <w:spacing w:val="2"/>
          <w:sz w:val="20"/>
          <w:szCs w:val="20"/>
          <w:lang w:val="el-GR"/>
        </w:rPr>
        <w:t>µ</w:t>
      </w:r>
      <w:r w:rsidRPr="00715A5C">
        <w:rPr>
          <w:rFonts w:ascii="Tahoma" w:hAnsi="Tahoma" w:cs="Tahoma"/>
          <w:sz w:val="20"/>
          <w:szCs w:val="20"/>
          <w:lang w:val="el-GR"/>
        </w:rPr>
        <w:t>βο</w:t>
      </w:r>
      <w:r w:rsidRPr="00715A5C">
        <w:rPr>
          <w:rFonts w:ascii="Tahoma" w:hAnsi="Tahoma" w:cs="Tahoma"/>
          <w:spacing w:val="2"/>
          <w:sz w:val="20"/>
          <w:szCs w:val="20"/>
          <w:lang w:val="el-GR"/>
        </w:rPr>
        <w:t>λ</w:t>
      </w:r>
      <w:r w:rsidRPr="00715A5C">
        <w:rPr>
          <w:rFonts w:ascii="Tahoma" w:hAnsi="Tahoma" w:cs="Tahoma"/>
          <w:sz w:val="20"/>
          <w:szCs w:val="20"/>
          <w:lang w:val="el-GR"/>
        </w:rPr>
        <w:t>αίου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12"/>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ρί</w:t>
      </w:r>
      <w:r w:rsidRPr="00715A5C">
        <w:rPr>
          <w:rFonts w:ascii="Tahoma" w:hAnsi="Tahoma" w:cs="Tahoma"/>
          <w:spacing w:val="2"/>
          <w:sz w:val="20"/>
          <w:szCs w:val="20"/>
          <w:lang w:val="el-GR"/>
        </w:rPr>
        <w:t>µ</w:t>
      </w:r>
      <w:r w:rsidRPr="00715A5C">
        <w:rPr>
          <w:rFonts w:ascii="Tahoma" w:hAnsi="Tahoma" w:cs="Tahoma"/>
          <w:spacing w:val="-1"/>
          <w:sz w:val="20"/>
          <w:szCs w:val="20"/>
          <w:lang w:val="el-GR"/>
        </w:rPr>
        <w:t>ην</w:t>
      </w:r>
      <w:r w:rsidRPr="00715A5C">
        <w:rPr>
          <w:rFonts w:ascii="Tahoma" w:hAnsi="Tahoma" w:cs="Tahoma"/>
          <w:sz w:val="20"/>
          <w:szCs w:val="20"/>
          <w:lang w:val="el-GR"/>
        </w:rPr>
        <w:t xml:space="preserve">ο. </w:t>
      </w:r>
    </w:p>
    <w:p w14:paraId="42AE046D" w14:textId="77777777" w:rsidR="00715A5C" w:rsidRPr="00715A5C" w:rsidRDefault="00715A5C" w:rsidP="00715A5C">
      <w:pPr>
        <w:widowControl w:val="0"/>
        <w:autoSpaceDE w:val="0"/>
        <w:autoSpaceDN w:val="0"/>
        <w:adjustRightInd w:val="0"/>
        <w:spacing w:after="0" w:line="360" w:lineRule="auto"/>
        <w:ind w:right="61"/>
        <w:rPr>
          <w:rFonts w:ascii="Tahoma" w:hAnsi="Tahoma" w:cs="Tahoma"/>
          <w:color w:val="000000"/>
          <w:sz w:val="24"/>
          <w:lang w:val="el-GR"/>
        </w:rPr>
      </w:pPr>
      <w:r>
        <w:rPr>
          <w:rFonts w:ascii="Tahoma" w:hAnsi="Tahoma" w:cs="Tahoma"/>
          <w:b/>
          <w:bCs/>
          <w:color w:val="000009"/>
          <w:spacing w:val="-1"/>
          <w:sz w:val="24"/>
        </w:rPr>
        <w:t>H</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3</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ξ</w:t>
      </w:r>
      <w:r w:rsidRPr="00715A5C">
        <w:rPr>
          <w:rFonts w:ascii="Tahoma" w:hAnsi="Tahoma" w:cs="Tahoma"/>
          <w:b/>
          <w:bCs/>
          <w:color w:val="000009"/>
          <w:sz w:val="24"/>
          <w:lang w:val="el-GR"/>
        </w:rPr>
        <w:t>αιρ</w:t>
      </w:r>
      <w:r w:rsidRPr="00715A5C">
        <w:rPr>
          <w:rFonts w:ascii="Tahoma" w:hAnsi="Tahoma" w:cs="Tahoma"/>
          <w:b/>
          <w:bCs/>
          <w:color w:val="000009"/>
          <w:spacing w:val="-1"/>
          <w:sz w:val="24"/>
          <w:lang w:val="el-GR"/>
        </w:rPr>
        <w:t>έ</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ις</w:t>
      </w:r>
      <w:r w:rsidRPr="00715A5C">
        <w:rPr>
          <w:rFonts w:ascii="Tahoma" w:hAnsi="Tahoma" w:cs="Tahoma"/>
          <w:b/>
          <w:bCs/>
          <w:color w:val="000009"/>
          <w:spacing w:val="1"/>
          <w:sz w:val="24"/>
          <w:lang w:val="el-GR"/>
        </w:rPr>
        <w:t xml:space="preserve"> σ</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ν</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δ</w:t>
      </w:r>
      <w:r w:rsidRPr="00715A5C">
        <w:rPr>
          <w:rFonts w:ascii="Tahoma" w:hAnsi="Tahoma" w:cs="Tahoma"/>
          <w:b/>
          <w:bCs/>
          <w:color w:val="000009"/>
          <w:sz w:val="24"/>
          <w:lang w:val="el-GR"/>
        </w:rPr>
        <w:t>ιαθ</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pacing w:val="2"/>
          <w:sz w:val="24"/>
          <w:lang w:val="el-GR"/>
        </w:rPr>
        <w:t>ι</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τητας</w:t>
      </w:r>
    </w:p>
    <w:p w14:paraId="28EC9FD8" w14:textId="77777777" w:rsidR="00715A5C" w:rsidRPr="00715A5C" w:rsidRDefault="00715A5C" w:rsidP="00715A5C">
      <w:pPr>
        <w:widowControl w:val="0"/>
        <w:autoSpaceDE w:val="0"/>
        <w:autoSpaceDN w:val="0"/>
        <w:adjustRightInd w:val="0"/>
        <w:spacing w:after="0" w:line="240" w:lineRule="exact"/>
        <w:ind w:left="168" w:right="78"/>
        <w:rPr>
          <w:rFonts w:ascii="Tahoma" w:hAnsi="Tahoma" w:cs="Tahoma"/>
          <w:color w:val="000000"/>
          <w:sz w:val="20"/>
          <w:szCs w:val="20"/>
          <w:lang w:val="el-GR"/>
        </w:rPr>
      </w:pPr>
      <w:r w:rsidRPr="00715A5C">
        <w:rPr>
          <w:rFonts w:ascii="Tahoma" w:hAnsi="Tahoma" w:cs="Tahoma"/>
          <w:color w:val="000000"/>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 xml:space="preserve"> χ</w:t>
      </w:r>
      <w:r w:rsidRPr="00715A5C">
        <w:rPr>
          <w:rFonts w:ascii="Tahoma" w:hAnsi="Tahoma" w:cs="Tahoma"/>
          <w:color w:val="000000"/>
          <w:position w:val="-1"/>
          <w:sz w:val="20"/>
          <w:szCs w:val="20"/>
          <w:lang w:val="el-GR"/>
        </w:rPr>
        <w:t>ρ</w:t>
      </w:r>
      <w:r w:rsidRPr="00715A5C">
        <w:rPr>
          <w:rFonts w:ascii="Tahoma" w:hAnsi="Tahoma" w:cs="Tahoma"/>
          <w:color w:val="000000"/>
          <w:spacing w:val="2"/>
          <w:position w:val="-1"/>
          <w:sz w:val="20"/>
          <w:szCs w:val="20"/>
          <w:lang w:val="el-GR"/>
        </w:rPr>
        <w:t>ό</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position w:val="-1"/>
          <w:sz w:val="20"/>
          <w:szCs w:val="20"/>
          <w:lang w:val="el-GR"/>
        </w:rPr>
        <w:t>ε</w:t>
      </w:r>
      <w:r w:rsidRPr="00715A5C">
        <w:rPr>
          <w:rFonts w:ascii="Tahoma" w:hAnsi="Tahoma" w:cs="Tahoma"/>
          <w:color w:val="000000"/>
          <w:spacing w:val="-1"/>
          <w:position w:val="-1"/>
          <w:sz w:val="20"/>
          <w:szCs w:val="20"/>
          <w:lang w:val="el-GR"/>
        </w:rPr>
        <w:t>κ</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ός</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spacing w:val="1"/>
          <w:position w:val="-1"/>
          <w:sz w:val="20"/>
          <w:szCs w:val="20"/>
          <w:lang w:val="el-GR"/>
        </w:rPr>
        <w:t>(</w:t>
      </w:r>
      <w:r>
        <w:rPr>
          <w:rFonts w:ascii="Tahoma" w:hAnsi="Tahoma" w:cs="Tahoma"/>
          <w:color w:val="000000"/>
          <w:position w:val="-1"/>
          <w:sz w:val="20"/>
          <w:szCs w:val="20"/>
        </w:rPr>
        <w:t>do</w:t>
      </w:r>
      <w:r>
        <w:rPr>
          <w:rFonts w:ascii="Tahoma" w:hAnsi="Tahoma" w:cs="Tahoma"/>
          <w:color w:val="000000"/>
          <w:spacing w:val="1"/>
          <w:position w:val="-1"/>
          <w:sz w:val="20"/>
          <w:szCs w:val="20"/>
        </w:rPr>
        <w:t>w</w:t>
      </w:r>
      <w:r>
        <w:rPr>
          <w:rFonts w:ascii="Tahoma" w:hAnsi="Tahoma" w:cs="Tahoma"/>
          <w:color w:val="000000"/>
          <w:spacing w:val="-1"/>
          <w:position w:val="-1"/>
          <w:sz w:val="20"/>
          <w:szCs w:val="20"/>
        </w:rPr>
        <w:t>n</w:t>
      </w:r>
      <w:r>
        <w:rPr>
          <w:rFonts w:ascii="Tahoma" w:hAnsi="Tahoma" w:cs="Tahoma"/>
          <w:color w:val="000000"/>
          <w:position w:val="-1"/>
          <w:sz w:val="20"/>
          <w:szCs w:val="20"/>
        </w:rPr>
        <w:t>ti</w:t>
      </w:r>
      <w:r>
        <w:rPr>
          <w:rFonts w:ascii="Tahoma" w:hAnsi="Tahoma" w:cs="Tahoma"/>
          <w:color w:val="000000"/>
          <w:spacing w:val="1"/>
          <w:position w:val="-1"/>
          <w:sz w:val="20"/>
          <w:szCs w:val="20"/>
        </w:rPr>
        <w:t>me</w:t>
      </w:r>
      <w:r w:rsidRPr="00715A5C">
        <w:rPr>
          <w:rFonts w:ascii="Tahoma" w:hAnsi="Tahoma" w:cs="Tahoma"/>
          <w:color w:val="000000"/>
          <w:position w:val="-1"/>
          <w:sz w:val="20"/>
          <w:szCs w:val="20"/>
          <w:lang w:val="el-GR"/>
        </w:rPr>
        <w:t>)</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δεν</w:t>
      </w:r>
      <w:r w:rsidRPr="00715A5C">
        <w:rPr>
          <w:rFonts w:ascii="Tahoma" w:hAnsi="Tahoma" w:cs="Tahoma"/>
          <w:color w:val="000000"/>
          <w:spacing w:val="-1"/>
          <w:position w:val="-1"/>
          <w:sz w:val="20"/>
          <w:szCs w:val="20"/>
          <w:lang w:val="el-GR"/>
        </w:rPr>
        <w:t xml:space="preserve"> λ</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µβ</w:t>
      </w:r>
      <w:r w:rsidRPr="00715A5C">
        <w:rPr>
          <w:rFonts w:ascii="Tahoma" w:hAnsi="Tahoma" w:cs="Tahoma"/>
          <w:color w:val="000000"/>
          <w:spacing w:val="2"/>
          <w:position w:val="-1"/>
          <w:sz w:val="20"/>
          <w:szCs w:val="20"/>
          <w:lang w:val="el-GR"/>
        </w:rPr>
        <w:t>ά</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ον</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αι</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2"/>
          <w:position w:val="-1"/>
          <w:sz w:val="20"/>
          <w:szCs w:val="20"/>
          <w:lang w:val="el-GR"/>
        </w:rPr>
        <w:t xml:space="preserve"> </w:t>
      </w:r>
      <w:r w:rsidRPr="00715A5C">
        <w:rPr>
          <w:rFonts w:ascii="Tahoma" w:hAnsi="Tahoma" w:cs="Tahoma"/>
          <w:color w:val="000000"/>
          <w:position w:val="-1"/>
          <w:sz w:val="20"/>
          <w:szCs w:val="20"/>
          <w:lang w:val="el-GR"/>
        </w:rPr>
        <w:t>ό</w:t>
      </w:r>
      <w:r w:rsidRPr="00715A5C">
        <w:rPr>
          <w:rFonts w:ascii="Tahoma" w:hAnsi="Tahoma" w:cs="Tahoma"/>
          <w:color w:val="000000"/>
          <w:spacing w:val="-1"/>
          <w:position w:val="-1"/>
          <w:sz w:val="20"/>
          <w:szCs w:val="20"/>
          <w:lang w:val="el-GR"/>
        </w:rPr>
        <w:t>ψ</w:t>
      </w:r>
      <w:r w:rsidRPr="00715A5C">
        <w:rPr>
          <w:rFonts w:ascii="Tahoma" w:hAnsi="Tahoma" w:cs="Tahoma"/>
          <w:color w:val="000000"/>
          <w:position w:val="-1"/>
          <w:sz w:val="20"/>
          <w:szCs w:val="20"/>
          <w:lang w:val="el-GR"/>
        </w:rPr>
        <w:t>ιν οι</w:t>
      </w:r>
      <w:r w:rsidRPr="00715A5C">
        <w:rPr>
          <w:rFonts w:ascii="Tahoma" w:hAnsi="Tahoma" w:cs="Tahoma"/>
          <w:color w:val="000000"/>
          <w:spacing w:val="1"/>
          <w:position w:val="-1"/>
          <w:sz w:val="20"/>
          <w:szCs w:val="20"/>
          <w:lang w:val="el-GR"/>
        </w:rPr>
        <w:t xml:space="preserve"> </w:t>
      </w:r>
      <w:r w:rsidRPr="00715A5C">
        <w:rPr>
          <w:rFonts w:ascii="Tahoma" w:hAnsi="Tahoma" w:cs="Tahoma"/>
          <w:color w:val="000000"/>
          <w:position w:val="-1"/>
          <w:sz w:val="20"/>
          <w:szCs w:val="20"/>
          <w:lang w:val="el-GR"/>
        </w:rPr>
        <w:t>προ</w:t>
      </w:r>
      <w:r w:rsidRPr="00715A5C">
        <w:rPr>
          <w:rFonts w:ascii="Tahoma" w:hAnsi="Tahoma" w:cs="Tahoma"/>
          <w:color w:val="000000"/>
          <w:spacing w:val="2"/>
          <w:position w:val="-1"/>
          <w:sz w:val="20"/>
          <w:szCs w:val="20"/>
          <w:lang w:val="el-GR"/>
        </w:rPr>
        <w:t>β</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επόµ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ες</w:t>
      </w:r>
      <w:r w:rsidRPr="00715A5C">
        <w:rPr>
          <w:rFonts w:ascii="Tahoma" w:hAnsi="Tahoma" w:cs="Tahoma"/>
          <w:color w:val="000000"/>
          <w:spacing w:val="-10"/>
          <w:position w:val="-1"/>
          <w:sz w:val="20"/>
          <w:szCs w:val="20"/>
          <w:lang w:val="el-GR"/>
        </w:rPr>
        <w:t xml:space="preserve"> </w:t>
      </w:r>
      <w:r w:rsidRPr="00715A5C">
        <w:rPr>
          <w:rFonts w:ascii="Tahoma" w:hAnsi="Tahoma" w:cs="Tahoma"/>
          <w:color w:val="000000"/>
          <w:position w:val="-1"/>
          <w:sz w:val="20"/>
          <w:szCs w:val="20"/>
          <w:lang w:val="el-GR"/>
        </w:rPr>
        <w:t>δια</w:t>
      </w:r>
      <w:r w:rsidRPr="00715A5C">
        <w:rPr>
          <w:rFonts w:ascii="Tahoma" w:hAnsi="Tahoma" w:cs="Tahoma"/>
          <w:color w:val="000000"/>
          <w:spacing w:val="2"/>
          <w:position w:val="-1"/>
          <w:sz w:val="20"/>
          <w:szCs w:val="20"/>
          <w:lang w:val="el-GR"/>
        </w:rPr>
        <w:t>κ</w:t>
      </w:r>
      <w:r w:rsidRPr="00715A5C">
        <w:rPr>
          <w:rFonts w:ascii="Tahoma" w:hAnsi="Tahoma" w:cs="Tahoma"/>
          <w:color w:val="000000"/>
          <w:position w:val="-1"/>
          <w:sz w:val="20"/>
          <w:szCs w:val="20"/>
          <w:lang w:val="el-GR"/>
        </w:rPr>
        <w:t>οπές</w:t>
      </w:r>
      <w:r w:rsidRPr="00715A5C">
        <w:rPr>
          <w:rFonts w:ascii="Tahoma" w:hAnsi="Tahoma" w:cs="Tahoma"/>
          <w:color w:val="000000"/>
          <w:spacing w:val="-5"/>
          <w:position w:val="-1"/>
          <w:sz w:val="20"/>
          <w:szCs w:val="20"/>
          <w:lang w:val="el-GR"/>
        </w:rPr>
        <w:t xml:space="preserve"> </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γ</w:t>
      </w:r>
      <w:r w:rsidRPr="00715A5C">
        <w:rPr>
          <w:rFonts w:ascii="Tahoma" w:hAnsi="Tahoma" w:cs="Tahoma"/>
          <w:color w:val="000000"/>
          <w:position w:val="-1"/>
          <w:sz w:val="20"/>
          <w:szCs w:val="20"/>
          <w:lang w:val="el-GR"/>
        </w:rPr>
        <w:t>ίας</w:t>
      </w:r>
      <w:r w:rsidRPr="00715A5C">
        <w:rPr>
          <w:rFonts w:ascii="Tahoma" w:hAnsi="Tahoma" w:cs="Tahoma"/>
          <w:color w:val="000000"/>
          <w:spacing w:val="-8"/>
          <w:position w:val="-1"/>
          <w:sz w:val="20"/>
          <w:szCs w:val="20"/>
          <w:lang w:val="el-GR"/>
        </w:rPr>
        <w:t xml:space="preserve"> </w:t>
      </w:r>
      <w:r w:rsidRPr="00715A5C">
        <w:rPr>
          <w:rFonts w:ascii="Tahoma" w:hAnsi="Tahoma" w:cs="Tahoma"/>
          <w:color w:val="000000"/>
          <w:spacing w:val="1"/>
          <w:position w:val="-1"/>
          <w:sz w:val="20"/>
          <w:szCs w:val="20"/>
          <w:lang w:val="el-GR"/>
        </w:rPr>
        <w:t>(</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w:t>
      </w:r>
    </w:p>
    <w:p w14:paraId="18BCD79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FA6B510" w14:textId="77777777"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ή</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ωραρίου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οι</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οπές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ω προ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απαι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κο</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ές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2"/>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άθµ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 xml:space="preserve"> π</w:t>
      </w:r>
      <w:r w:rsidRPr="00715A5C">
        <w:rPr>
          <w:rFonts w:ascii="Tahoma" w:hAnsi="Tahoma" w:cs="Tahoma"/>
          <w:color w:val="000000"/>
          <w:sz w:val="20"/>
          <w:szCs w:val="20"/>
          <w:lang w:val="el-GR"/>
        </w:rPr>
        <w:t>ου δεν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ξαιρέ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 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ωθ</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14:paraId="597CE30E" w14:textId="77777777" w:rsidR="00715A5C" w:rsidRPr="00715A5C" w:rsidRDefault="00715A5C" w:rsidP="00715A5C">
      <w:pPr>
        <w:widowControl w:val="0"/>
        <w:tabs>
          <w:tab w:val="left" w:pos="880"/>
        </w:tabs>
        <w:autoSpaceDE w:val="0"/>
        <w:autoSpaceDN w:val="0"/>
        <w:adjustRightInd w:val="0"/>
        <w:spacing w:before="2" w:after="0" w:line="354" w:lineRule="auto"/>
        <w:ind w:left="888" w:right="561"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οποία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επόµ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 διαδι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71F6B6D" w14:textId="77777777" w:rsidR="00715A5C" w:rsidRPr="00715A5C" w:rsidRDefault="00715A5C" w:rsidP="00715A5C">
      <w:pPr>
        <w:widowControl w:val="0"/>
        <w:tabs>
          <w:tab w:val="left" w:pos="880"/>
        </w:tabs>
        <w:autoSpaceDE w:val="0"/>
        <w:autoSpaceDN w:val="0"/>
        <w:adjustRightInd w:val="0"/>
        <w:spacing w:before="7" w:after="0" w:line="354" w:lineRule="auto"/>
        <w:ind w:left="888" w:right="752"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αµά</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άβη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εξυπ</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υρίου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Έ</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7B68F82E" w14:textId="77777777"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βία</w:t>
      </w:r>
    </w:p>
    <w:p w14:paraId="0505F6C6"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50D8B95C" w14:textId="77777777" w:rsidR="00715A5C" w:rsidRPr="00715A5C" w:rsidRDefault="00715A5C" w:rsidP="00715A5C">
      <w:pPr>
        <w:widowControl w:val="0"/>
        <w:autoSpaceDE w:val="0"/>
        <w:autoSpaceDN w:val="0"/>
        <w:adjustRightInd w:val="0"/>
        <w:spacing w:after="0"/>
        <w:ind w:left="168" w:right="1939"/>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ιθέ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ψ</w:t>
      </w:r>
      <w:r w:rsidRPr="00715A5C">
        <w:rPr>
          <w:rFonts w:ascii="Tahoma" w:hAnsi="Tahoma" w:cs="Tahoma"/>
          <w:color w:val="000000"/>
          <w:sz w:val="20"/>
          <w:szCs w:val="20"/>
          <w:lang w:val="el-GR"/>
        </w:rPr>
        <w:t>ιν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οπές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2"/>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σκ</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254BD770" w14:textId="77777777" w:rsidR="00715A5C" w:rsidRPr="00715A5C" w:rsidRDefault="00715A5C" w:rsidP="00715A5C">
      <w:pPr>
        <w:widowControl w:val="0"/>
        <w:autoSpaceDE w:val="0"/>
        <w:autoSpaceDN w:val="0"/>
        <w:adjustRightInd w:val="0"/>
        <w:spacing w:before="14" w:after="0" w:line="260" w:lineRule="exact"/>
        <w:rPr>
          <w:rFonts w:ascii="Tahoma" w:hAnsi="Tahoma" w:cs="Tahoma"/>
          <w:color w:val="000000"/>
          <w:sz w:val="26"/>
          <w:szCs w:val="26"/>
          <w:lang w:val="el-GR"/>
        </w:rPr>
      </w:pPr>
    </w:p>
    <w:p w14:paraId="6994B56F" w14:textId="77777777" w:rsidR="00715A5C" w:rsidRPr="00715A5C" w:rsidRDefault="00715A5C" w:rsidP="00715A5C">
      <w:pPr>
        <w:widowControl w:val="0"/>
        <w:autoSpaceDE w:val="0"/>
        <w:autoSpaceDN w:val="0"/>
        <w:adjustRightInd w:val="0"/>
        <w:spacing w:after="0" w:line="345" w:lineRule="auto"/>
        <w:ind w:left="744" w:right="619" w:hanging="576"/>
        <w:rPr>
          <w:rFonts w:ascii="Tahoma" w:hAnsi="Tahoma" w:cs="Tahoma"/>
          <w:color w:val="000000"/>
          <w:sz w:val="25"/>
          <w:szCs w:val="25"/>
          <w:lang w:val="el-GR"/>
        </w:rPr>
      </w:pPr>
      <w:r w:rsidRPr="00715A5C">
        <w:rPr>
          <w:rFonts w:ascii="Tahoma" w:hAnsi="Tahoma" w:cs="Tahoma"/>
          <w:b/>
          <w:bCs/>
          <w:color w:val="000009"/>
          <w:spacing w:val="-1"/>
          <w:sz w:val="25"/>
          <w:szCs w:val="25"/>
          <w:lang w:val="el-GR"/>
        </w:rPr>
        <w:t>Η.</w:t>
      </w:r>
      <w:r w:rsidRPr="00715A5C">
        <w:rPr>
          <w:rFonts w:ascii="Tahoma" w:hAnsi="Tahoma" w:cs="Tahoma"/>
          <w:b/>
          <w:bCs/>
          <w:color w:val="000009"/>
          <w:sz w:val="25"/>
          <w:szCs w:val="25"/>
          <w:lang w:val="el-GR"/>
        </w:rPr>
        <w:t>4</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ναβάθµι</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2"/>
          <w:w w:val="96"/>
          <w:sz w:val="25"/>
          <w:szCs w:val="25"/>
          <w:lang w:val="el-GR"/>
        </w:rPr>
        <w:t>Σ</w:t>
      </w:r>
      <w:r w:rsidRPr="00715A5C">
        <w:rPr>
          <w:rFonts w:ascii="Tahoma" w:hAnsi="Tahoma" w:cs="Tahoma"/>
          <w:b/>
          <w:bCs/>
          <w:color w:val="000009"/>
          <w:spacing w:val="1"/>
          <w:w w:val="96"/>
          <w:sz w:val="25"/>
          <w:szCs w:val="25"/>
          <w:lang w:val="el-GR"/>
        </w:rPr>
        <w:t>υσ</w:t>
      </w:r>
      <w:r w:rsidRPr="00715A5C">
        <w:rPr>
          <w:rFonts w:ascii="Tahoma" w:hAnsi="Tahoma" w:cs="Tahoma"/>
          <w:b/>
          <w:bCs/>
          <w:color w:val="000009"/>
          <w:w w:val="96"/>
          <w:sz w:val="25"/>
          <w:szCs w:val="25"/>
          <w:lang w:val="el-GR"/>
        </w:rPr>
        <w:t>τήµατ</w:t>
      </w:r>
      <w:r w:rsidRPr="00715A5C">
        <w:rPr>
          <w:rFonts w:ascii="Tahoma" w:hAnsi="Tahoma" w:cs="Tahoma"/>
          <w:b/>
          <w:bCs/>
          <w:color w:val="000009"/>
          <w:spacing w:val="1"/>
          <w:w w:val="96"/>
          <w:sz w:val="25"/>
          <w:szCs w:val="25"/>
          <w:lang w:val="el-GR"/>
        </w:rPr>
        <w:t>ο</w:t>
      </w:r>
      <w:r w:rsidRPr="00715A5C">
        <w:rPr>
          <w:rFonts w:ascii="Tahoma" w:hAnsi="Tahoma" w:cs="Tahoma"/>
          <w:b/>
          <w:bCs/>
          <w:color w:val="000009"/>
          <w:spacing w:val="-1"/>
          <w:w w:val="96"/>
          <w:sz w:val="25"/>
          <w:szCs w:val="25"/>
          <w:lang w:val="el-GR"/>
        </w:rPr>
        <w:t>ς</w:t>
      </w:r>
      <w:r w:rsidRPr="00715A5C">
        <w:rPr>
          <w:rFonts w:ascii="Tahoma" w:hAnsi="Tahoma" w:cs="Tahoma"/>
          <w:b/>
          <w:bCs/>
          <w:color w:val="000009"/>
          <w:w w:val="96"/>
          <w:sz w:val="25"/>
          <w:szCs w:val="25"/>
          <w:lang w:val="el-GR"/>
        </w:rPr>
        <w:t>,</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w w:val="96"/>
          <w:sz w:val="25"/>
          <w:szCs w:val="25"/>
          <w:lang w:val="el-GR"/>
        </w:rPr>
        <w:t>Σ</w:t>
      </w:r>
      <w:r w:rsidRPr="00715A5C">
        <w:rPr>
          <w:rFonts w:ascii="Tahoma" w:hAnsi="Tahoma" w:cs="Tahoma"/>
          <w:b/>
          <w:bCs/>
          <w:color w:val="000009"/>
          <w:spacing w:val="-1"/>
          <w:w w:val="96"/>
          <w:sz w:val="25"/>
          <w:szCs w:val="25"/>
          <w:lang w:val="el-GR"/>
        </w:rPr>
        <w:t>υ</w:t>
      </w:r>
      <w:r w:rsidRPr="00715A5C">
        <w:rPr>
          <w:rFonts w:ascii="Tahoma" w:hAnsi="Tahoma" w:cs="Tahoma"/>
          <w:b/>
          <w:bCs/>
          <w:color w:val="000009"/>
          <w:w w:val="96"/>
          <w:sz w:val="25"/>
          <w:szCs w:val="25"/>
          <w:lang w:val="el-GR"/>
        </w:rPr>
        <w:t>ντήρ</w:t>
      </w:r>
      <w:r w:rsidRPr="00715A5C">
        <w:rPr>
          <w:rFonts w:ascii="Tahoma" w:hAnsi="Tahoma" w:cs="Tahoma"/>
          <w:b/>
          <w:bCs/>
          <w:color w:val="000009"/>
          <w:spacing w:val="2"/>
          <w:w w:val="96"/>
          <w:sz w:val="25"/>
          <w:szCs w:val="25"/>
          <w:lang w:val="el-GR"/>
        </w:rPr>
        <w:t>η</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η Σ</w:t>
      </w:r>
      <w:r w:rsidRPr="00715A5C">
        <w:rPr>
          <w:rFonts w:ascii="Tahoma" w:hAnsi="Tahoma" w:cs="Tahoma"/>
          <w:b/>
          <w:bCs/>
          <w:color w:val="000009"/>
          <w:spacing w:val="-1"/>
          <w:w w:val="96"/>
          <w:sz w:val="25"/>
          <w:szCs w:val="25"/>
          <w:lang w:val="el-GR"/>
        </w:rPr>
        <w:t>υ</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τήµατ</w:t>
      </w:r>
      <w:r w:rsidRPr="00715A5C">
        <w:rPr>
          <w:rFonts w:ascii="Tahoma" w:hAnsi="Tahoma" w:cs="Tahoma"/>
          <w:b/>
          <w:bCs/>
          <w:color w:val="000009"/>
          <w:spacing w:val="1"/>
          <w:w w:val="96"/>
          <w:sz w:val="25"/>
          <w:szCs w:val="25"/>
          <w:lang w:val="el-GR"/>
        </w:rPr>
        <w:t>ο</w:t>
      </w:r>
      <w:r w:rsidRPr="00715A5C">
        <w:rPr>
          <w:rFonts w:ascii="Tahoma" w:hAnsi="Tahoma" w:cs="Tahoma"/>
          <w:b/>
          <w:bCs/>
          <w:color w:val="000009"/>
          <w:spacing w:val="-1"/>
          <w:w w:val="96"/>
          <w:sz w:val="25"/>
          <w:szCs w:val="25"/>
          <w:lang w:val="el-GR"/>
        </w:rPr>
        <w:t>ς</w:t>
      </w:r>
      <w:r w:rsidRPr="00715A5C">
        <w:rPr>
          <w:rFonts w:ascii="Tahoma" w:hAnsi="Tahoma" w:cs="Tahoma"/>
          <w:b/>
          <w:bCs/>
          <w:color w:val="000009"/>
          <w:w w:val="96"/>
          <w:sz w:val="25"/>
          <w:szCs w:val="25"/>
          <w:lang w:val="el-GR"/>
        </w:rPr>
        <w:t>,</w:t>
      </w:r>
      <w:r w:rsidRPr="00715A5C">
        <w:rPr>
          <w:rFonts w:ascii="Tahoma" w:hAnsi="Tahoma" w:cs="Tahoma"/>
          <w:b/>
          <w:bCs/>
          <w:color w:val="000009"/>
          <w:spacing w:val="-1"/>
          <w:w w:val="96"/>
          <w:sz w:val="25"/>
          <w:szCs w:val="25"/>
          <w:lang w:val="el-GR"/>
        </w:rPr>
        <w:t xml:space="preserve"> ∆ι</w:t>
      </w:r>
      <w:r w:rsidRPr="00715A5C">
        <w:rPr>
          <w:rFonts w:ascii="Tahoma" w:hAnsi="Tahoma" w:cs="Tahoma"/>
          <w:b/>
          <w:bCs/>
          <w:color w:val="000009"/>
          <w:spacing w:val="2"/>
          <w:w w:val="96"/>
          <w:sz w:val="25"/>
          <w:szCs w:val="25"/>
          <w:lang w:val="el-GR"/>
        </w:rPr>
        <w:t>α</w:t>
      </w:r>
      <w:r w:rsidRPr="00715A5C">
        <w:rPr>
          <w:rFonts w:ascii="Tahoma" w:hAnsi="Tahoma" w:cs="Tahoma"/>
          <w:b/>
          <w:bCs/>
          <w:color w:val="000009"/>
          <w:spacing w:val="-1"/>
          <w:w w:val="96"/>
          <w:sz w:val="25"/>
          <w:szCs w:val="25"/>
          <w:lang w:val="el-GR"/>
        </w:rPr>
        <w:t>χε</w:t>
      </w:r>
      <w:r w:rsidRPr="00715A5C">
        <w:rPr>
          <w:rFonts w:ascii="Tahoma" w:hAnsi="Tahoma" w:cs="Tahoma"/>
          <w:b/>
          <w:bCs/>
          <w:color w:val="000009"/>
          <w:w w:val="96"/>
          <w:sz w:val="25"/>
          <w:szCs w:val="25"/>
          <w:lang w:val="el-GR"/>
        </w:rPr>
        <w:t>ίρι</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1"/>
          <w:w w:val="96"/>
          <w:sz w:val="25"/>
          <w:szCs w:val="25"/>
          <w:lang w:val="el-GR"/>
        </w:rPr>
        <w:t>Α</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οόπ</w:t>
      </w:r>
      <w:r w:rsidRPr="00715A5C">
        <w:rPr>
          <w:rFonts w:ascii="Tahoma" w:hAnsi="Tahoma" w:cs="Tahoma"/>
          <w:b/>
          <w:bCs/>
          <w:color w:val="000009"/>
          <w:w w:val="96"/>
          <w:sz w:val="25"/>
          <w:szCs w:val="25"/>
          <w:lang w:val="el-GR"/>
        </w:rPr>
        <w:t xml:space="preserve">των, </w:t>
      </w:r>
      <w:r w:rsidRPr="00715A5C">
        <w:rPr>
          <w:rFonts w:ascii="Tahoma" w:hAnsi="Tahoma" w:cs="Tahoma"/>
          <w:b/>
          <w:bCs/>
          <w:color w:val="000009"/>
          <w:spacing w:val="1"/>
          <w:w w:val="96"/>
          <w:sz w:val="25"/>
          <w:szCs w:val="25"/>
          <w:lang w:val="el-GR"/>
        </w:rPr>
        <w:t>Εφ</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δ</w:t>
      </w:r>
      <w:r w:rsidRPr="00715A5C">
        <w:rPr>
          <w:rFonts w:ascii="Tahoma" w:hAnsi="Tahoma" w:cs="Tahoma"/>
          <w:b/>
          <w:bCs/>
          <w:color w:val="000009"/>
          <w:w w:val="96"/>
          <w:sz w:val="25"/>
          <w:szCs w:val="25"/>
          <w:lang w:val="el-GR"/>
        </w:rPr>
        <w:t>ρικά Σ</w:t>
      </w:r>
      <w:r w:rsidRPr="00715A5C">
        <w:rPr>
          <w:rFonts w:ascii="Tahoma" w:hAnsi="Tahoma" w:cs="Tahoma"/>
          <w:b/>
          <w:bCs/>
          <w:color w:val="000009"/>
          <w:spacing w:val="-1"/>
          <w:w w:val="96"/>
          <w:sz w:val="25"/>
          <w:szCs w:val="25"/>
          <w:lang w:val="el-GR"/>
        </w:rPr>
        <w:t>υ</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τήµατα,</w:t>
      </w:r>
      <w:r w:rsidRPr="00715A5C">
        <w:rPr>
          <w:rFonts w:ascii="Tahoma" w:hAnsi="Tahoma" w:cs="Tahoma"/>
          <w:b/>
          <w:bCs/>
          <w:color w:val="000009"/>
          <w:spacing w:val="-1"/>
          <w:w w:val="96"/>
          <w:sz w:val="25"/>
          <w:szCs w:val="25"/>
          <w:lang w:val="el-GR"/>
        </w:rPr>
        <w:t xml:space="preserve"> Α</w:t>
      </w:r>
      <w:r w:rsidRPr="00715A5C">
        <w:rPr>
          <w:rFonts w:ascii="Tahoma" w:hAnsi="Tahoma" w:cs="Tahoma"/>
          <w:b/>
          <w:bCs/>
          <w:color w:val="000009"/>
          <w:w w:val="96"/>
          <w:sz w:val="25"/>
          <w:szCs w:val="25"/>
          <w:lang w:val="el-GR"/>
        </w:rPr>
        <w:t>νάκτη</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 xml:space="preserve">η </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δο</w:t>
      </w:r>
      <w:r w:rsidRPr="00715A5C">
        <w:rPr>
          <w:rFonts w:ascii="Tahoma" w:hAnsi="Tahoma" w:cs="Tahoma"/>
          <w:b/>
          <w:bCs/>
          <w:color w:val="000009"/>
          <w:w w:val="96"/>
          <w:sz w:val="25"/>
          <w:szCs w:val="25"/>
          <w:lang w:val="el-GR"/>
        </w:rPr>
        <w:t>µ</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 xml:space="preserve">νων </w:t>
      </w:r>
      <w:r w:rsidRPr="00715A5C">
        <w:rPr>
          <w:rFonts w:ascii="Tahoma" w:hAnsi="Tahoma" w:cs="Tahoma"/>
          <w:b/>
          <w:bCs/>
          <w:color w:val="000009"/>
          <w:sz w:val="25"/>
          <w:szCs w:val="25"/>
          <w:lang w:val="el-GR"/>
        </w:rPr>
        <w:t>α</w:t>
      </w:r>
      <w:r w:rsidRPr="00715A5C">
        <w:rPr>
          <w:rFonts w:ascii="Tahoma" w:hAnsi="Tahoma" w:cs="Tahoma"/>
          <w:b/>
          <w:bCs/>
          <w:color w:val="000009"/>
          <w:spacing w:val="1"/>
          <w:sz w:val="25"/>
          <w:szCs w:val="25"/>
          <w:lang w:val="el-GR"/>
        </w:rPr>
        <w:t>π</w:t>
      </w:r>
      <w:r w:rsidRPr="00715A5C">
        <w:rPr>
          <w:rFonts w:ascii="Tahoma" w:hAnsi="Tahoma" w:cs="Tahoma"/>
          <w:b/>
          <w:bCs/>
          <w:color w:val="000009"/>
          <w:sz w:val="25"/>
          <w:szCs w:val="25"/>
          <w:lang w:val="el-GR"/>
        </w:rPr>
        <w:t>ό</w:t>
      </w:r>
      <w:r w:rsidRPr="00715A5C">
        <w:rPr>
          <w:rFonts w:ascii="Tahoma" w:hAnsi="Tahoma" w:cs="Tahoma"/>
          <w:b/>
          <w:bCs/>
          <w:color w:val="000009"/>
          <w:spacing w:val="-22"/>
          <w:sz w:val="25"/>
          <w:szCs w:val="25"/>
          <w:lang w:val="el-GR"/>
        </w:rPr>
        <w:t xml:space="preserve"> </w:t>
      </w:r>
      <w:r w:rsidRPr="00715A5C">
        <w:rPr>
          <w:rFonts w:ascii="Tahoma" w:hAnsi="Tahoma" w:cs="Tahoma"/>
          <w:b/>
          <w:bCs/>
          <w:color w:val="000009"/>
          <w:spacing w:val="1"/>
          <w:sz w:val="25"/>
          <w:szCs w:val="25"/>
          <w:lang w:val="el-GR"/>
        </w:rPr>
        <w:t>Κ</w:t>
      </w:r>
      <w:r w:rsidRPr="00715A5C">
        <w:rPr>
          <w:rFonts w:ascii="Tahoma" w:hAnsi="Tahoma" w:cs="Tahoma"/>
          <w:b/>
          <w:bCs/>
          <w:color w:val="000009"/>
          <w:sz w:val="25"/>
          <w:szCs w:val="25"/>
          <w:lang w:val="el-GR"/>
        </w:rPr>
        <w:t>ατα</w:t>
      </w:r>
      <w:r w:rsidRPr="00715A5C">
        <w:rPr>
          <w:rFonts w:ascii="Tahoma" w:hAnsi="Tahoma" w:cs="Tahoma"/>
          <w:b/>
          <w:bCs/>
          <w:color w:val="000009"/>
          <w:spacing w:val="1"/>
          <w:sz w:val="25"/>
          <w:szCs w:val="25"/>
          <w:lang w:val="el-GR"/>
        </w:rPr>
        <w:t>σ</w:t>
      </w:r>
      <w:r w:rsidRPr="00715A5C">
        <w:rPr>
          <w:rFonts w:ascii="Tahoma" w:hAnsi="Tahoma" w:cs="Tahoma"/>
          <w:b/>
          <w:bCs/>
          <w:color w:val="000009"/>
          <w:sz w:val="25"/>
          <w:szCs w:val="25"/>
          <w:lang w:val="el-GR"/>
        </w:rPr>
        <w:t>τρ</w:t>
      </w:r>
      <w:r w:rsidRPr="00715A5C">
        <w:rPr>
          <w:rFonts w:ascii="Tahoma" w:hAnsi="Tahoma" w:cs="Tahoma"/>
          <w:b/>
          <w:bCs/>
          <w:color w:val="000009"/>
          <w:spacing w:val="-2"/>
          <w:sz w:val="25"/>
          <w:szCs w:val="25"/>
          <w:lang w:val="el-GR"/>
        </w:rPr>
        <w:t>ο</w:t>
      </w:r>
      <w:r w:rsidRPr="00715A5C">
        <w:rPr>
          <w:rFonts w:ascii="Tahoma" w:hAnsi="Tahoma" w:cs="Tahoma"/>
          <w:b/>
          <w:bCs/>
          <w:color w:val="000009"/>
          <w:spacing w:val="-1"/>
          <w:sz w:val="25"/>
          <w:szCs w:val="25"/>
          <w:lang w:val="el-GR"/>
        </w:rPr>
        <w:t>φ</w:t>
      </w:r>
      <w:r w:rsidRPr="00715A5C">
        <w:rPr>
          <w:rFonts w:ascii="Tahoma" w:hAnsi="Tahoma" w:cs="Tahoma"/>
          <w:b/>
          <w:bCs/>
          <w:color w:val="000009"/>
          <w:sz w:val="25"/>
          <w:szCs w:val="25"/>
          <w:lang w:val="el-GR"/>
        </w:rPr>
        <w:t>ή.</w:t>
      </w:r>
    </w:p>
    <w:p w14:paraId="090143B0" w14:textId="77777777" w:rsidR="00715A5C" w:rsidRPr="00715A5C" w:rsidRDefault="00715A5C" w:rsidP="00715A5C">
      <w:pPr>
        <w:widowControl w:val="0"/>
        <w:autoSpaceDE w:val="0"/>
        <w:autoSpaceDN w:val="0"/>
        <w:adjustRightInd w:val="0"/>
        <w:spacing w:before="10" w:after="0"/>
        <w:ind w:left="168" w:right="4475"/>
        <w:rPr>
          <w:rFonts w:ascii="Tahoma" w:hAnsi="Tahoma" w:cs="Tahoma"/>
          <w:b/>
          <w:bCs/>
          <w:color w:val="000009"/>
          <w:spacing w:val="-1"/>
          <w:sz w:val="24"/>
          <w:lang w:val="el-GR"/>
        </w:rPr>
      </w:pPr>
    </w:p>
    <w:p w14:paraId="108E5AAE" w14:textId="77777777" w:rsidR="00715A5C" w:rsidRPr="00715A5C" w:rsidRDefault="00715A5C" w:rsidP="00715A5C">
      <w:pPr>
        <w:widowControl w:val="0"/>
        <w:autoSpaceDE w:val="0"/>
        <w:autoSpaceDN w:val="0"/>
        <w:adjustRightInd w:val="0"/>
        <w:spacing w:before="10" w:after="0"/>
        <w:ind w:left="168" w:right="4475"/>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1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ναβάθµι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η </w:t>
      </w:r>
      <w:r w:rsidRPr="00715A5C">
        <w:rPr>
          <w:rFonts w:ascii="Tahoma" w:hAnsi="Tahoma" w:cs="Tahoma"/>
          <w:b/>
          <w:bCs/>
          <w:color w:val="000009"/>
          <w:spacing w:val="3"/>
          <w:sz w:val="24"/>
          <w:lang w:val="el-GR"/>
        </w:rPr>
        <w:t>κ</w:t>
      </w:r>
      <w:r w:rsidRPr="00715A5C">
        <w:rPr>
          <w:rFonts w:ascii="Tahoma" w:hAnsi="Tahoma" w:cs="Tahoma"/>
          <w:b/>
          <w:bCs/>
          <w:color w:val="000009"/>
          <w:sz w:val="24"/>
          <w:lang w:val="el-GR"/>
        </w:rPr>
        <w:t>αι</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z w:val="24"/>
          <w:lang w:val="el-GR"/>
        </w:rPr>
        <w:t>ντήρη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 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w:t>
      </w:r>
      <w:r w:rsidRPr="00715A5C">
        <w:rPr>
          <w:rFonts w:ascii="Tahoma" w:hAnsi="Tahoma" w:cs="Tahoma"/>
          <w:b/>
          <w:bCs/>
          <w:color w:val="000009"/>
          <w:spacing w:val="2"/>
          <w:sz w:val="24"/>
          <w:lang w:val="el-GR"/>
        </w:rPr>
        <w:t>ή</w:t>
      </w:r>
      <w:r w:rsidRPr="00715A5C">
        <w:rPr>
          <w:rFonts w:ascii="Tahoma" w:hAnsi="Tahoma" w:cs="Tahoma"/>
          <w:b/>
          <w:bCs/>
          <w:color w:val="000009"/>
          <w:sz w:val="24"/>
          <w:lang w:val="el-GR"/>
        </w:rPr>
        <w:t>µατ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p>
    <w:p w14:paraId="40399157" w14:textId="77777777" w:rsidR="00715A5C" w:rsidRPr="00715A5C" w:rsidRDefault="00715A5C" w:rsidP="00715A5C">
      <w:pPr>
        <w:widowControl w:val="0"/>
        <w:autoSpaceDE w:val="0"/>
        <w:autoSpaceDN w:val="0"/>
        <w:adjustRightInd w:val="0"/>
        <w:spacing w:before="25" w:after="0" w:line="360" w:lineRule="atLeast"/>
        <w:ind w:left="168" w:right="66"/>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z w:val="20"/>
          <w:szCs w:val="20"/>
          <w:u w:val="single"/>
          <w:lang w:val="el-GR"/>
        </w:rPr>
        <w:t>αβ</w:t>
      </w:r>
      <w:r w:rsidRPr="00715A5C">
        <w:rPr>
          <w:rFonts w:ascii="Tahoma" w:hAnsi="Tahoma" w:cs="Tahoma"/>
          <w:color w:val="000000"/>
          <w:spacing w:val="2"/>
          <w:sz w:val="20"/>
          <w:szCs w:val="20"/>
          <w:u w:val="single"/>
          <w:lang w:val="el-GR"/>
        </w:rPr>
        <w:t>ά</w:t>
      </w:r>
      <w:r w:rsidRPr="00715A5C">
        <w:rPr>
          <w:rFonts w:ascii="Tahoma" w:hAnsi="Tahoma" w:cs="Tahoma"/>
          <w:color w:val="000000"/>
          <w:sz w:val="20"/>
          <w:szCs w:val="20"/>
          <w:u w:val="single"/>
          <w:lang w:val="el-GR"/>
        </w:rPr>
        <w:t>θµι</w:t>
      </w:r>
      <w:r w:rsidRPr="00715A5C">
        <w:rPr>
          <w:rFonts w:ascii="Tahoma" w:hAnsi="Tahoma" w:cs="Tahoma"/>
          <w:color w:val="000000"/>
          <w:spacing w:val="2"/>
          <w:sz w:val="20"/>
          <w:szCs w:val="20"/>
          <w:u w:val="single"/>
          <w:lang w:val="el-GR"/>
        </w:rPr>
        <w:t>σ</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ς</w:t>
      </w:r>
      <w:r w:rsidRPr="00715A5C">
        <w:rPr>
          <w:rFonts w:ascii="Tahoma" w:hAnsi="Tahoma" w:cs="Tahoma"/>
          <w:color w:val="000000"/>
          <w:spacing w:val="1"/>
          <w:sz w:val="20"/>
          <w:szCs w:val="20"/>
          <w:u w:val="single"/>
          <w:lang w:val="el-GR"/>
        </w:rPr>
        <w:t xml:space="preserve"> </w:t>
      </w:r>
      <w:r w:rsidRPr="00715A5C">
        <w:rPr>
          <w:rFonts w:ascii="Tahoma" w:hAnsi="Tahoma" w:cs="Tahoma"/>
          <w:color w:val="000000"/>
          <w:spacing w:val="2"/>
          <w:sz w:val="20"/>
          <w:szCs w:val="20"/>
          <w:u w:val="single"/>
          <w:lang w:val="el-GR"/>
        </w:rPr>
        <w:t>κ</w:t>
      </w:r>
      <w:r w:rsidRPr="00715A5C">
        <w:rPr>
          <w:rFonts w:ascii="Tahoma" w:hAnsi="Tahoma" w:cs="Tahoma"/>
          <w:color w:val="000000"/>
          <w:sz w:val="20"/>
          <w:szCs w:val="20"/>
          <w:u w:val="single"/>
          <w:lang w:val="el-GR"/>
        </w:rPr>
        <w:t>αι</w:t>
      </w:r>
      <w:r w:rsidRPr="00715A5C">
        <w:rPr>
          <w:rFonts w:ascii="Tahoma" w:hAnsi="Tahoma" w:cs="Tahoma"/>
          <w:color w:val="000000"/>
          <w:spacing w:val="9"/>
          <w:sz w:val="20"/>
          <w:szCs w:val="20"/>
          <w:u w:val="single"/>
          <w:lang w:val="el-GR"/>
        </w:rPr>
        <w:t xml:space="preserve"> </w:t>
      </w:r>
      <w:r w:rsidRPr="00715A5C">
        <w:rPr>
          <w:rFonts w:ascii="Tahoma" w:hAnsi="Tahoma" w:cs="Tahoma"/>
          <w:color w:val="000000"/>
          <w:spacing w:val="-1"/>
          <w:sz w:val="20"/>
          <w:szCs w:val="20"/>
          <w:u w:val="single"/>
          <w:lang w:val="el-GR"/>
        </w:rPr>
        <w:t>σ</w:t>
      </w:r>
      <w:r w:rsidRPr="00715A5C">
        <w:rPr>
          <w:rFonts w:ascii="Tahoma" w:hAnsi="Tahoma" w:cs="Tahoma"/>
          <w:color w:val="000000"/>
          <w:spacing w:val="-3"/>
          <w:sz w:val="20"/>
          <w:szCs w:val="20"/>
          <w:u w:val="single"/>
          <w:lang w:val="el-GR"/>
        </w:rPr>
        <w:t>υ</w:t>
      </w:r>
      <w:r w:rsidRPr="00715A5C">
        <w:rPr>
          <w:rFonts w:ascii="Tahoma" w:hAnsi="Tahoma" w:cs="Tahoma"/>
          <w:color w:val="000000"/>
          <w:spacing w:val="-1"/>
          <w:sz w:val="20"/>
          <w:szCs w:val="20"/>
          <w:u w:val="single"/>
          <w:lang w:val="el-GR"/>
        </w:rPr>
        <w:t>ν</w:t>
      </w:r>
      <w:r w:rsidRPr="00715A5C">
        <w:rPr>
          <w:rFonts w:ascii="Tahoma" w:hAnsi="Tahoma" w:cs="Tahoma"/>
          <w:color w:val="000000"/>
          <w:spacing w:val="3"/>
          <w:sz w:val="20"/>
          <w:szCs w:val="20"/>
          <w:u w:val="single"/>
          <w:lang w:val="el-GR"/>
        </w:rPr>
        <w:t>τ</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ρ</w:t>
      </w:r>
      <w:r w:rsidRPr="00715A5C">
        <w:rPr>
          <w:rFonts w:ascii="Tahoma" w:hAnsi="Tahoma" w:cs="Tahoma"/>
          <w:color w:val="000000"/>
          <w:spacing w:val="-1"/>
          <w:sz w:val="20"/>
          <w:szCs w:val="20"/>
          <w:u w:val="single"/>
          <w:lang w:val="el-GR"/>
        </w:rPr>
        <w:t>η</w:t>
      </w:r>
      <w:r w:rsidRPr="00715A5C">
        <w:rPr>
          <w:rFonts w:ascii="Tahoma" w:hAnsi="Tahoma" w:cs="Tahoma"/>
          <w:color w:val="000000"/>
          <w:spacing w:val="2"/>
          <w:sz w:val="20"/>
          <w:szCs w:val="20"/>
          <w:u w:val="single"/>
          <w:lang w:val="el-GR"/>
        </w:rPr>
        <w:t>σ</w:t>
      </w:r>
      <w:r w:rsidRPr="00715A5C">
        <w:rPr>
          <w:rFonts w:ascii="Tahoma" w:hAnsi="Tahoma" w:cs="Tahoma"/>
          <w:color w:val="000000"/>
          <w:spacing w:val="-1"/>
          <w:sz w:val="20"/>
          <w:szCs w:val="20"/>
          <w:u w:val="single"/>
          <w:lang w:val="el-GR"/>
        </w:rPr>
        <w:t>η</w:t>
      </w:r>
      <w:r w:rsidRPr="00715A5C">
        <w:rPr>
          <w:rFonts w:ascii="Tahoma" w:hAnsi="Tahoma" w:cs="Tahoma"/>
          <w:color w:val="000000"/>
          <w:sz w:val="20"/>
          <w:szCs w:val="20"/>
          <w:u w:val="single"/>
          <w:lang w:val="el-GR"/>
        </w:rPr>
        <w:t>ς</w:t>
      </w:r>
      <w:r w:rsidRPr="00715A5C">
        <w:rPr>
          <w:rFonts w:ascii="Tahoma" w:hAnsi="Tahoma" w:cs="Tahoma"/>
          <w:color w:val="000000"/>
          <w:spacing w:val="2"/>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ου</w:t>
      </w:r>
      <w:r w:rsidRPr="00715A5C">
        <w:rPr>
          <w:rFonts w:ascii="Tahoma" w:hAnsi="Tahoma" w:cs="Tahoma"/>
          <w:color w:val="000000"/>
          <w:spacing w:val="8"/>
          <w:sz w:val="20"/>
          <w:szCs w:val="20"/>
          <w:u w:val="single"/>
          <w:lang w:val="el-GR"/>
        </w:rPr>
        <w:t xml:space="preserve"> </w:t>
      </w:r>
      <w:r w:rsidRPr="00715A5C">
        <w:rPr>
          <w:rFonts w:ascii="Tahoma" w:hAnsi="Tahoma" w:cs="Tahoma"/>
          <w:color w:val="000000"/>
          <w:spacing w:val="-1"/>
          <w:sz w:val="20"/>
          <w:szCs w:val="20"/>
          <w:u w:val="single"/>
          <w:lang w:val="el-GR"/>
        </w:rPr>
        <w:t>λ</w:t>
      </w:r>
      <w:r w:rsidRPr="00715A5C">
        <w:rPr>
          <w:rFonts w:ascii="Tahoma" w:hAnsi="Tahoma" w:cs="Tahoma"/>
          <w:color w:val="000000"/>
          <w:sz w:val="20"/>
          <w:szCs w:val="20"/>
          <w:u w:val="single"/>
          <w:lang w:val="el-GR"/>
        </w:rPr>
        <w:t>ει</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υρ</w:t>
      </w:r>
      <w:r w:rsidRPr="00715A5C">
        <w:rPr>
          <w:rFonts w:ascii="Tahoma" w:hAnsi="Tahoma" w:cs="Tahoma"/>
          <w:color w:val="000000"/>
          <w:spacing w:val="-1"/>
          <w:sz w:val="20"/>
          <w:szCs w:val="20"/>
          <w:u w:val="single"/>
          <w:lang w:val="el-GR"/>
        </w:rPr>
        <w:t>γ</w:t>
      </w:r>
      <w:r w:rsidRPr="00715A5C">
        <w:rPr>
          <w:rFonts w:ascii="Tahoma" w:hAnsi="Tahoma" w:cs="Tahoma"/>
          <w:color w:val="000000"/>
          <w:sz w:val="20"/>
          <w:szCs w:val="20"/>
          <w:u w:val="single"/>
          <w:lang w:val="el-GR"/>
        </w:rPr>
        <w:t>ι</w:t>
      </w:r>
      <w:r w:rsidRPr="00715A5C">
        <w:rPr>
          <w:rFonts w:ascii="Tahoma" w:hAnsi="Tahoma" w:cs="Tahoma"/>
          <w:color w:val="000000"/>
          <w:spacing w:val="2"/>
          <w:sz w:val="20"/>
          <w:szCs w:val="20"/>
          <w:u w:val="single"/>
          <w:lang w:val="el-GR"/>
        </w:rPr>
        <w:t>κ</w:t>
      </w:r>
      <w:r w:rsidRPr="00715A5C">
        <w:rPr>
          <w:rFonts w:ascii="Tahoma" w:hAnsi="Tahoma" w:cs="Tahoma"/>
          <w:color w:val="000000"/>
          <w:sz w:val="20"/>
          <w:szCs w:val="20"/>
          <w:u w:val="single"/>
          <w:lang w:val="el-GR"/>
        </w:rPr>
        <w:t xml:space="preserve">ού </w:t>
      </w:r>
      <w:r w:rsidRPr="00715A5C">
        <w:rPr>
          <w:rFonts w:ascii="Tahoma" w:hAnsi="Tahoma" w:cs="Tahoma"/>
          <w:color w:val="000000"/>
          <w:spacing w:val="-1"/>
          <w:sz w:val="20"/>
          <w:szCs w:val="20"/>
          <w:u w:val="single"/>
          <w:lang w:val="el-GR"/>
        </w:rPr>
        <w:t>σ</w:t>
      </w:r>
      <w:r w:rsidRPr="00715A5C">
        <w:rPr>
          <w:rFonts w:ascii="Tahoma" w:hAnsi="Tahoma" w:cs="Tahoma"/>
          <w:color w:val="000000"/>
          <w:spacing w:val="2"/>
          <w:sz w:val="20"/>
          <w:szCs w:val="20"/>
          <w:u w:val="single"/>
          <w:lang w:val="el-GR"/>
        </w:rPr>
        <w:t>υ</w:t>
      </w:r>
      <w:r w:rsidRPr="00715A5C">
        <w:rPr>
          <w:rFonts w:ascii="Tahoma" w:hAnsi="Tahoma" w:cs="Tahoma"/>
          <w:color w:val="000000"/>
          <w:spacing w:val="-1"/>
          <w:sz w:val="20"/>
          <w:szCs w:val="20"/>
          <w:u w:val="single"/>
          <w:lang w:val="el-GR"/>
        </w:rPr>
        <w:t>σ</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ή</w:t>
      </w:r>
      <w:r w:rsidRPr="00715A5C">
        <w:rPr>
          <w:rFonts w:ascii="Tahoma" w:hAnsi="Tahoma" w:cs="Tahoma"/>
          <w:color w:val="000000"/>
          <w:sz w:val="20"/>
          <w:szCs w:val="20"/>
          <w:u w:val="single"/>
          <w:lang w:val="el-GR"/>
        </w:rPr>
        <w:t>µα</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ος</w:t>
      </w:r>
      <w:r w:rsidRPr="00715A5C">
        <w:rPr>
          <w:rFonts w:ascii="Tahoma" w:hAnsi="Tahoma" w:cs="Tahoma"/>
          <w:color w:val="000000"/>
          <w:spacing w:val="2"/>
          <w:sz w:val="20"/>
          <w:szCs w:val="20"/>
          <w:u w:val="single"/>
          <w:lang w:val="el-GR"/>
        </w:rPr>
        <w:t xml:space="preserve"> </w:t>
      </w:r>
      <w:r w:rsidRPr="00715A5C">
        <w:rPr>
          <w:rFonts w:ascii="Tahoma" w:hAnsi="Tahoma" w:cs="Tahoma"/>
          <w:color w:val="000000"/>
          <w:spacing w:val="-1"/>
          <w:sz w:val="20"/>
          <w:szCs w:val="20"/>
          <w:u w:val="single"/>
          <w:lang w:val="el-GR"/>
        </w:rPr>
        <w:t>κ</w:t>
      </w:r>
      <w:r w:rsidRPr="00715A5C">
        <w:rPr>
          <w:rFonts w:ascii="Tahoma" w:hAnsi="Tahoma" w:cs="Tahoma"/>
          <w:color w:val="000000"/>
          <w:sz w:val="20"/>
          <w:szCs w:val="20"/>
          <w:u w:val="single"/>
          <w:lang w:val="el-GR"/>
        </w:rPr>
        <w:t>αι</w:t>
      </w:r>
      <w:r w:rsidRPr="00715A5C">
        <w:rPr>
          <w:rFonts w:ascii="Tahoma" w:hAnsi="Tahoma" w:cs="Tahoma"/>
          <w:color w:val="000000"/>
          <w:spacing w:val="12"/>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ων</w:t>
      </w:r>
      <w:r w:rsidRPr="00715A5C">
        <w:rPr>
          <w:rFonts w:ascii="Tahoma" w:hAnsi="Tahoma" w:cs="Tahoma"/>
          <w:color w:val="000000"/>
          <w:sz w:val="20"/>
          <w:szCs w:val="20"/>
          <w:lang w:val="el-GR"/>
        </w:rPr>
        <w:t xml:space="preserve"> </w:t>
      </w:r>
      <w:r w:rsidRPr="00715A5C">
        <w:rPr>
          <w:rFonts w:ascii="Tahoma" w:hAnsi="Tahoma" w:cs="Tahoma"/>
          <w:color w:val="000000"/>
          <w:sz w:val="20"/>
          <w:szCs w:val="20"/>
          <w:u w:val="single"/>
          <w:lang w:val="el-GR"/>
        </w:rPr>
        <w:t>ε</w:t>
      </w:r>
      <w:r w:rsidRPr="00715A5C">
        <w:rPr>
          <w:rFonts w:ascii="Tahoma" w:hAnsi="Tahoma" w:cs="Tahoma"/>
          <w:color w:val="000000"/>
          <w:spacing w:val="1"/>
          <w:sz w:val="20"/>
          <w:szCs w:val="20"/>
          <w:u w:val="single"/>
          <w:lang w:val="el-GR"/>
        </w:rPr>
        <w:t>φ</w:t>
      </w:r>
      <w:r w:rsidRPr="00715A5C">
        <w:rPr>
          <w:rFonts w:ascii="Tahoma" w:hAnsi="Tahoma" w:cs="Tahoma"/>
          <w:color w:val="000000"/>
          <w:sz w:val="20"/>
          <w:szCs w:val="20"/>
          <w:u w:val="single"/>
          <w:lang w:val="el-GR"/>
        </w:rPr>
        <w:t>αρµο</w:t>
      </w:r>
      <w:r w:rsidRPr="00715A5C">
        <w:rPr>
          <w:rFonts w:ascii="Tahoma" w:hAnsi="Tahoma" w:cs="Tahoma"/>
          <w:color w:val="000000"/>
          <w:spacing w:val="-1"/>
          <w:sz w:val="20"/>
          <w:szCs w:val="20"/>
          <w:u w:val="single"/>
          <w:lang w:val="el-GR"/>
        </w:rPr>
        <w:t>γ</w:t>
      </w:r>
      <w:r w:rsidRPr="00715A5C">
        <w:rPr>
          <w:rFonts w:ascii="Tahoma" w:hAnsi="Tahoma" w:cs="Tahoma"/>
          <w:color w:val="000000"/>
          <w:spacing w:val="2"/>
          <w:sz w:val="20"/>
          <w:szCs w:val="20"/>
          <w:u w:val="single"/>
          <w:lang w:val="el-GR"/>
        </w:rPr>
        <w:t>ώ</w:t>
      </w:r>
      <w:r w:rsidRPr="00715A5C">
        <w:rPr>
          <w:rFonts w:ascii="Tahoma" w:hAnsi="Tahoma" w:cs="Tahoma"/>
          <w:color w:val="000000"/>
          <w:sz w:val="20"/>
          <w:szCs w:val="20"/>
          <w:u w:val="single"/>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α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ωθ</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14:paraId="7B897F0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tbl>
      <w:tblPr>
        <w:tblW w:w="0" w:type="auto"/>
        <w:tblInd w:w="162" w:type="dxa"/>
        <w:tblLayout w:type="fixed"/>
        <w:tblCellMar>
          <w:left w:w="0" w:type="dxa"/>
          <w:right w:w="0" w:type="dxa"/>
        </w:tblCellMar>
        <w:tblLook w:val="0000" w:firstRow="0" w:lastRow="0" w:firstColumn="0" w:lastColumn="0" w:noHBand="0" w:noVBand="0"/>
      </w:tblPr>
      <w:tblGrid>
        <w:gridCol w:w="2768"/>
        <w:gridCol w:w="2196"/>
        <w:gridCol w:w="3892"/>
      </w:tblGrid>
      <w:tr w:rsidR="00715A5C" w:rsidRPr="00243BF7" w14:paraId="43D92210" w14:textId="77777777" w:rsidTr="00715A5C">
        <w:trPr>
          <w:trHeight w:hRule="exact" w:val="734"/>
        </w:trPr>
        <w:tc>
          <w:tcPr>
            <w:tcW w:w="2768" w:type="dxa"/>
            <w:tcBorders>
              <w:top w:val="single" w:sz="4" w:space="0" w:color="000000"/>
              <w:left w:val="single" w:sz="4" w:space="0" w:color="000000"/>
              <w:bottom w:val="single" w:sz="4" w:space="0" w:color="000000"/>
              <w:right w:val="single" w:sz="4" w:space="0" w:color="000000"/>
            </w:tcBorders>
            <w:shd w:val="clear" w:color="auto" w:fill="C0C0C0"/>
          </w:tcPr>
          <w:p w14:paraId="64DC5516"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b/>
                <w:bCs/>
                <w:position w:val="-1"/>
                <w:sz w:val="20"/>
                <w:szCs w:val="20"/>
              </w:rPr>
              <w:t>Εί</w:t>
            </w:r>
            <w:r w:rsidRPr="00243BF7">
              <w:rPr>
                <w:rFonts w:ascii="Tahoma" w:hAnsi="Tahoma" w:cs="Tahoma"/>
                <w:b/>
                <w:bCs/>
                <w:spacing w:val="-1"/>
                <w:position w:val="-1"/>
                <w:sz w:val="20"/>
                <w:szCs w:val="20"/>
              </w:rPr>
              <w:t>δο</w:t>
            </w:r>
            <w:r w:rsidRPr="00243BF7">
              <w:rPr>
                <w:rFonts w:ascii="Tahoma" w:hAnsi="Tahoma" w:cs="Tahoma"/>
                <w:b/>
                <w:bCs/>
                <w:position w:val="-1"/>
                <w:sz w:val="20"/>
                <w:szCs w:val="20"/>
              </w:rPr>
              <w:t>ς</w:t>
            </w:r>
            <w:r w:rsidRPr="00243BF7">
              <w:rPr>
                <w:rFonts w:ascii="Tahoma" w:hAnsi="Tahoma" w:cs="Tahoma"/>
                <w:b/>
                <w:bCs/>
                <w:spacing w:val="-3"/>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2"/>
                <w:position w:val="-1"/>
                <w:sz w:val="20"/>
                <w:szCs w:val="20"/>
              </w:rPr>
              <w:t>ρ</w:t>
            </w:r>
            <w:r w:rsidRPr="00243BF7">
              <w:rPr>
                <w:rFonts w:ascii="Tahoma" w:hAnsi="Tahoma" w:cs="Tahoma"/>
                <w:b/>
                <w:bCs/>
                <w:position w:val="-1"/>
                <w:sz w:val="20"/>
                <w:szCs w:val="20"/>
              </w:rPr>
              <w:t>γ</w:t>
            </w:r>
            <w:r w:rsidRPr="00243BF7">
              <w:rPr>
                <w:rFonts w:ascii="Tahoma" w:hAnsi="Tahoma" w:cs="Tahoma"/>
                <w:b/>
                <w:bCs/>
                <w:spacing w:val="2"/>
                <w:position w:val="-1"/>
                <w:sz w:val="20"/>
                <w:szCs w:val="20"/>
              </w:rPr>
              <w:t>α</w:t>
            </w:r>
            <w:r w:rsidRPr="00243BF7">
              <w:rPr>
                <w:rFonts w:ascii="Tahoma" w:hAnsi="Tahoma" w:cs="Tahoma"/>
                <w:b/>
                <w:bCs/>
                <w:spacing w:val="-1"/>
                <w:position w:val="-1"/>
                <w:sz w:val="20"/>
                <w:szCs w:val="20"/>
              </w:rPr>
              <w:t>σ</w:t>
            </w:r>
            <w:r w:rsidRPr="00243BF7">
              <w:rPr>
                <w:rFonts w:ascii="Tahoma" w:hAnsi="Tahoma" w:cs="Tahoma"/>
                <w:b/>
                <w:bCs/>
                <w:position w:val="-1"/>
                <w:sz w:val="20"/>
                <w:szCs w:val="20"/>
              </w:rPr>
              <w:t>ί</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p>
        </w:tc>
        <w:tc>
          <w:tcPr>
            <w:tcW w:w="2196" w:type="dxa"/>
            <w:tcBorders>
              <w:top w:val="single" w:sz="4" w:space="0" w:color="000000"/>
              <w:left w:val="single" w:sz="4" w:space="0" w:color="000000"/>
              <w:bottom w:val="single" w:sz="4" w:space="0" w:color="000000"/>
              <w:right w:val="single" w:sz="4" w:space="0" w:color="000000"/>
            </w:tcBorders>
            <w:shd w:val="clear" w:color="auto" w:fill="C0C0C0"/>
          </w:tcPr>
          <w:p w14:paraId="73B929E5" w14:textId="6C799CFE" w:rsidR="00715A5C" w:rsidRPr="00243BF7" w:rsidRDefault="00715A5C" w:rsidP="00715A5C">
            <w:pPr>
              <w:widowControl w:val="0"/>
              <w:autoSpaceDE w:val="0"/>
              <w:autoSpaceDN w:val="0"/>
              <w:adjustRightInd w:val="0"/>
              <w:spacing w:after="0" w:line="240" w:lineRule="exact"/>
              <w:ind w:left="100"/>
              <w:rPr>
                <w:rFonts w:ascii="Tahoma" w:hAnsi="Tahoma" w:cs="Tahoma"/>
                <w:sz w:val="20"/>
                <w:szCs w:val="20"/>
              </w:rPr>
            </w:pPr>
            <w:r w:rsidRPr="00243BF7">
              <w:rPr>
                <w:rFonts w:ascii="Tahoma" w:hAnsi="Tahoma" w:cs="Tahoma"/>
                <w:b/>
                <w:bCs/>
                <w:spacing w:val="-1"/>
                <w:position w:val="-1"/>
                <w:sz w:val="20"/>
                <w:szCs w:val="20"/>
              </w:rPr>
              <w:t>Η</w:t>
            </w:r>
            <w:r w:rsidRPr="00243BF7">
              <w:rPr>
                <w:rFonts w:ascii="Tahoma" w:hAnsi="Tahoma" w:cs="Tahoma"/>
                <w:b/>
                <w:bCs/>
                <w:spacing w:val="2"/>
                <w:position w:val="-1"/>
                <w:sz w:val="20"/>
                <w:szCs w:val="20"/>
              </w:rPr>
              <w:t>µ</w:t>
            </w:r>
            <w:r w:rsidRPr="00243BF7">
              <w:rPr>
                <w:rFonts w:ascii="Tahoma" w:hAnsi="Tahoma" w:cs="Tahoma"/>
                <w:b/>
                <w:bCs/>
                <w:spacing w:val="-1"/>
                <w:position w:val="-1"/>
                <w:sz w:val="20"/>
                <w:szCs w:val="20"/>
              </w:rPr>
              <w:t>έρ</w:t>
            </w:r>
            <w:r w:rsidRPr="00243BF7">
              <w:rPr>
                <w:rFonts w:ascii="Tahoma" w:hAnsi="Tahoma" w:cs="Tahoma"/>
                <w:b/>
                <w:bCs/>
                <w:position w:val="-1"/>
                <w:sz w:val="20"/>
                <w:szCs w:val="20"/>
              </w:rPr>
              <w:t>α</w:t>
            </w:r>
            <w:r w:rsidR="00F450B4">
              <w:rPr>
                <w:rFonts w:ascii="Tahoma" w:hAnsi="Tahoma" w:cs="Tahoma"/>
                <w:b/>
                <w:bCs/>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position w:val="-1"/>
                <w:sz w:val="20"/>
                <w:szCs w:val="20"/>
              </w:rPr>
              <w:t>ι</w:t>
            </w:r>
            <w:r w:rsidRPr="00243BF7">
              <w:rPr>
                <w:rFonts w:ascii="Tahoma" w:hAnsi="Tahoma" w:cs="Tahoma"/>
                <w:b/>
                <w:bCs/>
                <w:spacing w:val="1"/>
                <w:position w:val="-1"/>
                <w:sz w:val="20"/>
                <w:szCs w:val="20"/>
              </w:rPr>
              <w:t>ε</w:t>
            </w:r>
            <w:r w:rsidRPr="00243BF7">
              <w:rPr>
                <w:rFonts w:ascii="Tahoma" w:hAnsi="Tahoma" w:cs="Tahoma"/>
                <w:b/>
                <w:bCs/>
                <w:position w:val="-1"/>
                <w:sz w:val="20"/>
                <w:szCs w:val="20"/>
              </w:rPr>
              <w:t>ν</w:t>
            </w:r>
            <w:r w:rsidRPr="00243BF7">
              <w:rPr>
                <w:rFonts w:ascii="Tahoma" w:hAnsi="Tahoma" w:cs="Tahoma"/>
                <w:b/>
                <w:bCs/>
                <w:spacing w:val="1"/>
                <w:position w:val="-1"/>
                <w:sz w:val="20"/>
                <w:szCs w:val="20"/>
              </w:rPr>
              <w:t>έ</w:t>
            </w:r>
            <w:r w:rsidRPr="00243BF7">
              <w:rPr>
                <w:rFonts w:ascii="Tahoma" w:hAnsi="Tahoma" w:cs="Tahoma"/>
                <w:b/>
                <w:bCs/>
                <w:spacing w:val="-1"/>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ε</w:t>
            </w:r>
            <w:r w:rsidRPr="00243BF7">
              <w:rPr>
                <w:rFonts w:ascii="Tahoma" w:hAnsi="Tahoma" w:cs="Tahoma"/>
                <w:b/>
                <w:bCs/>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p>
          <w:p w14:paraId="21892E87" w14:textId="77777777" w:rsidR="00715A5C" w:rsidRPr="00243BF7" w:rsidRDefault="00715A5C" w:rsidP="00715A5C">
            <w:pPr>
              <w:widowControl w:val="0"/>
              <w:autoSpaceDE w:val="0"/>
              <w:autoSpaceDN w:val="0"/>
              <w:adjustRightInd w:val="0"/>
              <w:spacing w:before="1" w:after="0" w:line="120" w:lineRule="exact"/>
              <w:rPr>
                <w:rFonts w:ascii="Times New Roman" w:hAnsi="Times New Roman"/>
                <w:sz w:val="12"/>
                <w:szCs w:val="12"/>
              </w:rPr>
            </w:pPr>
          </w:p>
          <w:p w14:paraId="26CAC018" w14:textId="77777777" w:rsidR="00715A5C" w:rsidRPr="00243BF7" w:rsidRDefault="00715A5C" w:rsidP="00715A5C">
            <w:pPr>
              <w:widowControl w:val="0"/>
              <w:autoSpaceDE w:val="0"/>
              <w:autoSpaceDN w:val="0"/>
              <w:adjustRightInd w:val="0"/>
              <w:spacing w:after="0"/>
              <w:ind w:left="100"/>
              <w:rPr>
                <w:rFonts w:ascii="Times New Roman" w:hAnsi="Times New Roman"/>
                <w:sz w:val="24"/>
              </w:rPr>
            </w:pPr>
            <w:r w:rsidRPr="00243BF7">
              <w:rPr>
                <w:rFonts w:ascii="Tahoma" w:hAnsi="Tahoma" w:cs="Tahoma"/>
                <w:b/>
                <w:bCs/>
                <w:sz w:val="20"/>
                <w:szCs w:val="20"/>
              </w:rPr>
              <w:t>Ε</w:t>
            </w:r>
            <w:r w:rsidRPr="00243BF7">
              <w:rPr>
                <w:rFonts w:ascii="Tahoma" w:hAnsi="Tahoma" w:cs="Tahoma"/>
                <w:b/>
                <w:bCs/>
                <w:spacing w:val="-1"/>
                <w:sz w:val="20"/>
                <w:szCs w:val="20"/>
              </w:rPr>
              <w:t>ρ</w:t>
            </w:r>
            <w:r w:rsidRPr="00243BF7">
              <w:rPr>
                <w:rFonts w:ascii="Tahoma" w:hAnsi="Tahoma" w:cs="Tahoma"/>
                <w:b/>
                <w:bCs/>
                <w:sz w:val="20"/>
                <w:szCs w:val="20"/>
              </w:rPr>
              <w:t>γ</w:t>
            </w:r>
            <w:r w:rsidRPr="00243BF7">
              <w:rPr>
                <w:rFonts w:ascii="Tahoma" w:hAnsi="Tahoma" w:cs="Tahoma"/>
                <w:b/>
                <w:bCs/>
                <w:spacing w:val="2"/>
                <w:sz w:val="20"/>
                <w:szCs w:val="20"/>
              </w:rPr>
              <w:t>α</w:t>
            </w:r>
            <w:r w:rsidRPr="00243BF7">
              <w:rPr>
                <w:rFonts w:ascii="Tahoma" w:hAnsi="Tahoma" w:cs="Tahoma"/>
                <w:b/>
                <w:bCs/>
                <w:spacing w:val="-1"/>
                <w:sz w:val="20"/>
                <w:szCs w:val="20"/>
              </w:rPr>
              <w:t>σ</w:t>
            </w:r>
            <w:r w:rsidRPr="00243BF7">
              <w:rPr>
                <w:rFonts w:ascii="Tahoma" w:hAnsi="Tahoma" w:cs="Tahoma"/>
                <w:b/>
                <w:bCs/>
                <w:spacing w:val="2"/>
                <w:sz w:val="20"/>
                <w:szCs w:val="20"/>
              </w:rPr>
              <w:t>ι</w:t>
            </w:r>
            <w:r w:rsidRPr="00243BF7">
              <w:rPr>
                <w:rFonts w:ascii="Tahoma" w:hAnsi="Tahoma" w:cs="Tahoma"/>
                <w:b/>
                <w:bCs/>
                <w:sz w:val="20"/>
                <w:szCs w:val="20"/>
              </w:rPr>
              <w:t>ών</w:t>
            </w:r>
          </w:p>
        </w:tc>
        <w:tc>
          <w:tcPr>
            <w:tcW w:w="3892" w:type="dxa"/>
            <w:tcBorders>
              <w:top w:val="single" w:sz="4" w:space="0" w:color="000000"/>
              <w:left w:val="single" w:sz="4" w:space="0" w:color="000000"/>
              <w:bottom w:val="single" w:sz="4" w:space="0" w:color="000000"/>
              <w:right w:val="single" w:sz="4" w:space="0" w:color="000000"/>
            </w:tcBorders>
            <w:shd w:val="clear" w:color="auto" w:fill="C0C0C0"/>
          </w:tcPr>
          <w:p w14:paraId="4B382465"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b/>
                <w:bCs/>
                <w:position w:val="-1"/>
                <w:sz w:val="20"/>
                <w:szCs w:val="20"/>
              </w:rPr>
              <w:t>Ώ</w:t>
            </w:r>
            <w:r w:rsidRPr="00243BF7">
              <w:rPr>
                <w:rFonts w:ascii="Tahoma" w:hAnsi="Tahoma" w:cs="Tahoma"/>
                <w:b/>
                <w:bCs/>
                <w:spacing w:val="-1"/>
                <w:position w:val="-1"/>
                <w:sz w:val="20"/>
                <w:szCs w:val="20"/>
              </w:rPr>
              <w:t>ρε</w:t>
            </w:r>
            <w:r w:rsidRPr="00243BF7">
              <w:rPr>
                <w:rFonts w:ascii="Tahoma" w:hAnsi="Tahoma" w:cs="Tahoma"/>
                <w:b/>
                <w:bCs/>
                <w:position w:val="-1"/>
                <w:sz w:val="20"/>
                <w:szCs w:val="20"/>
              </w:rPr>
              <w:t>ς</w:t>
            </w:r>
            <w:r w:rsidRPr="00243BF7">
              <w:rPr>
                <w:rFonts w:ascii="Tahoma" w:hAnsi="Tahoma" w:cs="Tahoma"/>
                <w:b/>
                <w:bCs/>
                <w:spacing w:val="-3"/>
                <w:position w:val="-1"/>
                <w:sz w:val="20"/>
                <w:szCs w:val="20"/>
              </w:rPr>
              <w:t xml:space="preserve"> </w:t>
            </w:r>
            <w:r w:rsidRPr="00243BF7">
              <w:rPr>
                <w:rFonts w:ascii="Tahoma" w:hAnsi="Tahoma" w:cs="Tahoma"/>
                <w:b/>
                <w:bCs/>
                <w:spacing w:val="1"/>
                <w:position w:val="-1"/>
                <w:sz w:val="20"/>
                <w:szCs w:val="20"/>
              </w:rPr>
              <w:t>∆</w:t>
            </w:r>
            <w:r w:rsidRPr="00243BF7">
              <w:rPr>
                <w:rFonts w:ascii="Tahoma" w:hAnsi="Tahoma" w:cs="Tahoma"/>
                <w:b/>
                <w:bCs/>
                <w:position w:val="-1"/>
                <w:sz w:val="20"/>
                <w:szCs w:val="20"/>
              </w:rPr>
              <w:t>ι</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ν</w:t>
            </w:r>
            <w:r w:rsidRPr="00243BF7">
              <w:rPr>
                <w:rFonts w:ascii="Tahoma" w:hAnsi="Tahoma" w:cs="Tahoma"/>
                <w:b/>
                <w:bCs/>
                <w:spacing w:val="-1"/>
                <w:position w:val="-1"/>
                <w:sz w:val="20"/>
                <w:szCs w:val="20"/>
              </w:rPr>
              <w:t>έ</w:t>
            </w:r>
            <w:r w:rsidRPr="00243BF7">
              <w:rPr>
                <w:rFonts w:ascii="Tahoma" w:hAnsi="Tahoma" w:cs="Tahoma"/>
                <w:b/>
                <w:bCs/>
                <w:spacing w:val="2"/>
                <w:position w:val="-1"/>
                <w:sz w:val="20"/>
                <w:szCs w:val="20"/>
              </w:rPr>
              <w:t>ρ</w:t>
            </w:r>
            <w:r w:rsidRPr="00243BF7">
              <w:rPr>
                <w:rFonts w:ascii="Tahoma" w:hAnsi="Tahoma" w:cs="Tahoma"/>
                <w:b/>
                <w:bCs/>
                <w:position w:val="-1"/>
                <w:sz w:val="20"/>
                <w:szCs w:val="20"/>
              </w:rPr>
              <w:t>γ</w:t>
            </w:r>
            <w:r w:rsidRPr="00243BF7">
              <w:rPr>
                <w:rFonts w:ascii="Tahoma" w:hAnsi="Tahoma" w:cs="Tahoma"/>
                <w:b/>
                <w:bCs/>
                <w:spacing w:val="-1"/>
                <w:position w:val="-1"/>
                <w:sz w:val="20"/>
                <w:szCs w:val="20"/>
              </w:rPr>
              <w:t>ε</w:t>
            </w:r>
            <w:r w:rsidRPr="00243BF7">
              <w:rPr>
                <w:rFonts w:ascii="Tahoma" w:hAnsi="Tahoma" w:cs="Tahoma"/>
                <w:b/>
                <w:bCs/>
                <w:spacing w:val="2"/>
                <w:position w:val="-1"/>
                <w:sz w:val="20"/>
                <w:szCs w:val="20"/>
              </w:rPr>
              <w:t>ι</w:t>
            </w:r>
            <w:r w:rsidRPr="00243BF7">
              <w:rPr>
                <w:rFonts w:ascii="Tahoma" w:hAnsi="Tahoma" w:cs="Tahoma"/>
                <w:b/>
                <w:bCs/>
                <w:spacing w:val="-1"/>
                <w:position w:val="-1"/>
                <w:sz w:val="20"/>
                <w:szCs w:val="20"/>
              </w:rPr>
              <w:t>α</w:t>
            </w:r>
            <w:r w:rsidRPr="00243BF7">
              <w:rPr>
                <w:rFonts w:ascii="Tahoma" w:hAnsi="Tahoma" w:cs="Tahoma"/>
                <w:b/>
                <w:bCs/>
                <w:position w:val="-1"/>
                <w:sz w:val="20"/>
                <w:szCs w:val="20"/>
              </w:rPr>
              <w:t>ς</w:t>
            </w:r>
            <w:r w:rsidRPr="00243BF7">
              <w:rPr>
                <w:rFonts w:ascii="Tahoma" w:hAnsi="Tahoma" w:cs="Tahoma"/>
                <w:b/>
                <w:bCs/>
                <w:spacing w:val="-10"/>
                <w:position w:val="-1"/>
                <w:sz w:val="20"/>
                <w:szCs w:val="20"/>
              </w:rPr>
              <w:t xml:space="preserve"> </w:t>
            </w:r>
            <w:r w:rsidRPr="00243BF7">
              <w:rPr>
                <w:rFonts w:ascii="Tahoma" w:hAnsi="Tahoma" w:cs="Tahoma"/>
                <w:b/>
                <w:bCs/>
                <w:position w:val="-1"/>
                <w:sz w:val="20"/>
                <w:szCs w:val="20"/>
              </w:rPr>
              <w:t>Ε</w:t>
            </w:r>
            <w:r w:rsidRPr="00243BF7">
              <w:rPr>
                <w:rFonts w:ascii="Tahoma" w:hAnsi="Tahoma" w:cs="Tahoma"/>
                <w:b/>
                <w:bCs/>
                <w:spacing w:val="-1"/>
                <w:position w:val="-1"/>
                <w:sz w:val="20"/>
                <w:szCs w:val="20"/>
              </w:rPr>
              <w:t>ρ</w:t>
            </w:r>
            <w:r w:rsidRPr="00243BF7">
              <w:rPr>
                <w:rFonts w:ascii="Tahoma" w:hAnsi="Tahoma" w:cs="Tahoma"/>
                <w:b/>
                <w:bCs/>
                <w:spacing w:val="2"/>
                <w:position w:val="-1"/>
                <w:sz w:val="20"/>
                <w:szCs w:val="20"/>
              </w:rPr>
              <w:t>γ</w:t>
            </w:r>
            <w:r w:rsidRPr="00243BF7">
              <w:rPr>
                <w:rFonts w:ascii="Tahoma" w:hAnsi="Tahoma" w:cs="Tahoma"/>
                <w:b/>
                <w:bCs/>
                <w:spacing w:val="-1"/>
                <w:position w:val="-1"/>
                <w:sz w:val="20"/>
                <w:szCs w:val="20"/>
              </w:rPr>
              <w:t>α</w:t>
            </w:r>
            <w:r w:rsidRPr="00243BF7">
              <w:rPr>
                <w:rFonts w:ascii="Tahoma" w:hAnsi="Tahoma" w:cs="Tahoma"/>
                <w:b/>
                <w:bCs/>
                <w:spacing w:val="1"/>
                <w:position w:val="-1"/>
                <w:sz w:val="20"/>
                <w:szCs w:val="20"/>
              </w:rPr>
              <w:t>σ</w:t>
            </w:r>
            <w:r w:rsidRPr="00243BF7">
              <w:rPr>
                <w:rFonts w:ascii="Tahoma" w:hAnsi="Tahoma" w:cs="Tahoma"/>
                <w:b/>
                <w:bCs/>
                <w:position w:val="-1"/>
                <w:sz w:val="20"/>
                <w:szCs w:val="20"/>
              </w:rPr>
              <w:t>ιών</w:t>
            </w:r>
          </w:p>
        </w:tc>
      </w:tr>
      <w:tr w:rsidR="00715A5C" w:rsidRPr="00243BF7" w14:paraId="7E3941F1" w14:textId="77777777" w:rsidTr="00715A5C">
        <w:trPr>
          <w:trHeight w:hRule="exact" w:val="372"/>
        </w:trPr>
        <w:tc>
          <w:tcPr>
            <w:tcW w:w="2768" w:type="dxa"/>
            <w:tcBorders>
              <w:top w:val="single" w:sz="4" w:space="0" w:color="000000"/>
              <w:left w:val="single" w:sz="4" w:space="0" w:color="000000"/>
              <w:bottom w:val="single" w:sz="4" w:space="0" w:color="000000"/>
              <w:right w:val="single" w:sz="4" w:space="0" w:color="000000"/>
            </w:tcBorders>
          </w:tcPr>
          <w:p w14:paraId="7BFCA4D0"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Α</w:t>
            </w:r>
            <w:r w:rsidRPr="00243BF7">
              <w:rPr>
                <w:rFonts w:ascii="Tahoma" w:hAnsi="Tahoma" w:cs="Tahoma"/>
                <w:spacing w:val="-1"/>
                <w:position w:val="-1"/>
                <w:sz w:val="20"/>
                <w:szCs w:val="20"/>
              </w:rPr>
              <w:t>ν</w:t>
            </w:r>
            <w:r w:rsidRPr="00243BF7">
              <w:rPr>
                <w:rFonts w:ascii="Tahoma" w:hAnsi="Tahoma" w:cs="Tahoma"/>
                <w:position w:val="-1"/>
                <w:sz w:val="20"/>
                <w:szCs w:val="20"/>
              </w:rPr>
              <w:t>αβά</w:t>
            </w:r>
            <w:r w:rsidRPr="00243BF7">
              <w:rPr>
                <w:rFonts w:ascii="Tahoma" w:hAnsi="Tahoma" w:cs="Tahoma"/>
                <w:spacing w:val="2"/>
                <w:position w:val="-1"/>
                <w:sz w:val="20"/>
                <w:szCs w:val="20"/>
              </w:rPr>
              <w:t>θ</w:t>
            </w:r>
            <w:r w:rsidRPr="00243BF7">
              <w:rPr>
                <w:rFonts w:ascii="Tahoma" w:hAnsi="Tahoma" w:cs="Tahoma"/>
                <w:position w:val="-1"/>
                <w:sz w:val="20"/>
                <w:szCs w:val="20"/>
              </w:rPr>
              <w:t>µι</w:t>
            </w:r>
            <w:r w:rsidRPr="00243BF7">
              <w:rPr>
                <w:rFonts w:ascii="Tahoma" w:hAnsi="Tahoma" w:cs="Tahoma"/>
                <w:spacing w:val="2"/>
                <w:position w:val="-1"/>
                <w:sz w:val="20"/>
                <w:szCs w:val="20"/>
              </w:rPr>
              <w:t>σ</w:t>
            </w:r>
            <w:r w:rsidRPr="00243BF7">
              <w:rPr>
                <w:rFonts w:ascii="Tahoma" w:hAnsi="Tahoma" w:cs="Tahoma"/>
                <w:spacing w:val="-1"/>
                <w:position w:val="-1"/>
                <w:sz w:val="20"/>
                <w:szCs w:val="20"/>
              </w:rPr>
              <w:t>η</w:t>
            </w:r>
            <w:r w:rsidRPr="00243BF7">
              <w:rPr>
                <w:rFonts w:ascii="Tahoma" w:hAnsi="Tahoma" w:cs="Tahoma"/>
                <w:position w:val="-1"/>
                <w:sz w:val="20"/>
                <w:szCs w:val="20"/>
              </w:rPr>
              <w:t>/</w:t>
            </w:r>
            <w:r w:rsidRPr="00243BF7">
              <w:rPr>
                <w:rFonts w:ascii="Tahoma" w:hAnsi="Tahoma" w:cs="Tahoma"/>
                <w:spacing w:val="-10"/>
                <w:position w:val="-1"/>
                <w:sz w:val="20"/>
                <w:szCs w:val="20"/>
              </w:rPr>
              <w:t xml:space="preserve"> </w:t>
            </w:r>
            <w:r w:rsidRPr="00243BF7">
              <w:rPr>
                <w:rFonts w:ascii="Tahoma" w:hAnsi="Tahoma" w:cs="Tahoma"/>
                <w:position w:val="-1"/>
                <w:sz w:val="20"/>
                <w:szCs w:val="20"/>
              </w:rPr>
              <w:t>Σ</w:t>
            </w:r>
            <w:r w:rsidRPr="00243BF7">
              <w:rPr>
                <w:rFonts w:ascii="Tahoma" w:hAnsi="Tahoma" w:cs="Tahoma"/>
                <w:spacing w:val="2"/>
                <w:position w:val="-1"/>
                <w:sz w:val="20"/>
                <w:szCs w:val="20"/>
              </w:rPr>
              <w:t>υ</w:t>
            </w:r>
            <w:r w:rsidRPr="00243BF7">
              <w:rPr>
                <w:rFonts w:ascii="Tahoma" w:hAnsi="Tahoma" w:cs="Tahoma"/>
                <w:spacing w:val="-1"/>
                <w:position w:val="-1"/>
                <w:sz w:val="20"/>
                <w:szCs w:val="20"/>
              </w:rPr>
              <w:t>ν</w:t>
            </w:r>
            <w:r w:rsidRPr="00243BF7">
              <w:rPr>
                <w:rFonts w:ascii="Tahoma" w:hAnsi="Tahoma" w:cs="Tahoma"/>
                <w:spacing w:val="1"/>
                <w:position w:val="-1"/>
                <w:sz w:val="20"/>
                <w:szCs w:val="20"/>
              </w:rPr>
              <w:t>τ</w:t>
            </w:r>
            <w:r w:rsidRPr="00243BF7">
              <w:rPr>
                <w:rFonts w:ascii="Tahoma" w:hAnsi="Tahoma" w:cs="Tahoma"/>
                <w:spacing w:val="-1"/>
                <w:position w:val="-1"/>
                <w:sz w:val="20"/>
                <w:szCs w:val="20"/>
              </w:rPr>
              <w:t>ή</w:t>
            </w:r>
            <w:r w:rsidRPr="00243BF7">
              <w:rPr>
                <w:rFonts w:ascii="Tahoma" w:hAnsi="Tahoma" w:cs="Tahoma"/>
                <w:spacing w:val="3"/>
                <w:position w:val="-1"/>
                <w:sz w:val="20"/>
                <w:szCs w:val="20"/>
              </w:rPr>
              <w:t>ρ</w:t>
            </w:r>
            <w:r w:rsidRPr="00243BF7">
              <w:rPr>
                <w:rFonts w:ascii="Tahoma" w:hAnsi="Tahoma" w:cs="Tahoma"/>
                <w:spacing w:val="-1"/>
                <w:position w:val="-1"/>
                <w:sz w:val="20"/>
                <w:szCs w:val="20"/>
              </w:rPr>
              <w:t>η</w:t>
            </w:r>
            <w:r w:rsidRPr="00243BF7">
              <w:rPr>
                <w:rFonts w:ascii="Tahoma" w:hAnsi="Tahoma" w:cs="Tahoma"/>
                <w:spacing w:val="2"/>
                <w:position w:val="-1"/>
                <w:sz w:val="20"/>
                <w:szCs w:val="20"/>
              </w:rPr>
              <w:t>σ</w:t>
            </w:r>
            <w:r w:rsidRPr="00243BF7">
              <w:rPr>
                <w:rFonts w:ascii="Tahoma" w:hAnsi="Tahoma" w:cs="Tahoma"/>
                <w:position w:val="-1"/>
                <w:sz w:val="20"/>
                <w:szCs w:val="20"/>
              </w:rPr>
              <w:t>η</w:t>
            </w:r>
          </w:p>
        </w:tc>
        <w:tc>
          <w:tcPr>
            <w:tcW w:w="2196" w:type="dxa"/>
            <w:tcBorders>
              <w:top w:val="single" w:sz="4" w:space="0" w:color="000000"/>
              <w:left w:val="single" w:sz="4" w:space="0" w:color="000000"/>
              <w:bottom w:val="single" w:sz="4" w:space="0" w:color="000000"/>
              <w:right w:val="single" w:sz="4" w:space="0" w:color="000000"/>
            </w:tcBorders>
          </w:tcPr>
          <w:p w14:paraId="264BBA12"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Σάββα</w:t>
            </w:r>
            <w:r w:rsidRPr="00243BF7">
              <w:rPr>
                <w:rFonts w:ascii="Tahoma" w:hAnsi="Tahoma" w:cs="Tahoma"/>
                <w:spacing w:val="1"/>
                <w:position w:val="-1"/>
                <w:sz w:val="20"/>
                <w:szCs w:val="20"/>
              </w:rPr>
              <w:t>τ</w:t>
            </w:r>
            <w:r w:rsidRPr="00243BF7">
              <w:rPr>
                <w:rFonts w:ascii="Tahoma" w:hAnsi="Tahoma" w:cs="Tahoma"/>
                <w:position w:val="-1"/>
                <w:sz w:val="20"/>
                <w:szCs w:val="20"/>
              </w:rPr>
              <w:t>ο</w:t>
            </w:r>
            <w:r w:rsidRPr="00243BF7">
              <w:rPr>
                <w:rFonts w:ascii="Tahoma" w:hAnsi="Tahoma" w:cs="Tahoma"/>
                <w:spacing w:val="-6"/>
                <w:position w:val="-1"/>
                <w:sz w:val="20"/>
                <w:szCs w:val="20"/>
              </w:rPr>
              <w:t xml:space="preserve"> </w:t>
            </w:r>
            <w:r w:rsidRPr="00243BF7">
              <w:rPr>
                <w:rFonts w:ascii="Tahoma" w:hAnsi="Tahoma" w:cs="Tahoma"/>
                <w:position w:val="-1"/>
                <w:sz w:val="20"/>
                <w:szCs w:val="20"/>
              </w:rPr>
              <w:t>-</w:t>
            </w:r>
            <w:r w:rsidRPr="00243BF7">
              <w:rPr>
                <w:rFonts w:ascii="Tahoma" w:hAnsi="Tahoma" w:cs="Tahoma"/>
                <w:spacing w:val="-1"/>
                <w:position w:val="-1"/>
                <w:sz w:val="20"/>
                <w:szCs w:val="20"/>
              </w:rPr>
              <w:t xml:space="preserve"> </w:t>
            </w:r>
            <w:r w:rsidRPr="00243BF7">
              <w:rPr>
                <w:rFonts w:ascii="Tahoma" w:hAnsi="Tahoma" w:cs="Tahoma"/>
                <w:position w:val="-1"/>
                <w:sz w:val="20"/>
                <w:szCs w:val="20"/>
              </w:rPr>
              <w:t>Κυρι</w:t>
            </w:r>
            <w:r w:rsidRPr="00243BF7">
              <w:rPr>
                <w:rFonts w:ascii="Tahoma" w:hAnsi="Tahoma" w:cs="Tahoma"/>
                <w:spacing w:val="2"/>
                <w:position w:val="-1"/>
                <w:sz w:val="20"/>
                <w:szCs w:val="20"/>
              </w:rPr>
              <w:t>α</w:t>
            </w:r>
            <w:r w:rsidRPr="00243BF7">
              <w:rPr>
                <w:rFonts w:ascii="Tahoma" w:hAnsi="Tahoma" w:cs="Tahoma"/>
                <w:spacing w:val="-1"/>
                <w:position w:val="-1"/>
                <w:sz w:val="20"/>
                <w:szCs w:val="20"/>
              </w:rPr>
              <w:t>κ</w:t>
            </w:r>
            <w:r w:rsidRPr="00243BF7">
              <w:rPr>
                <w:rFonts w:ascii="Tahoma" w:hAnsi="Tahoma" w:cs="Tahoma"/>
                <w:position w:val="-1"/>
                <w:sz w:val="20"/>
                <w:szCs w:val="20"/>
              </w:rPr>
              <w:t>ή</w:t>
            </w:r>
          </w:p>
        </w:tc>
        <w:tc>
          <w:tcPr>
            <w:tcW w:w="3892" w:type="dxa"/>
            <w:tcBorders>
              <w:top w:val="single" w:sz="4" w:space="0" w:color="000000"/>
              <w:left w:val="single" w:sz="4" w:space="0" w:color="000000"/>
              <w:bottom w:val="single" w:sz="4" w:space="0" w:color="000000"/>
              <w:right w:val="single" w:sz="4" w:space="0" w:color="000000"/>
            </w:tcBorders>
          </w:tcPr>
          <w:p w14:paraId="422E1DC7"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00</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r w:rsidRPr="00243BF7">
              <w:rPr>
                <w:rFonts w:ascii="Tahoma" w:hAnsi="Tahoma" w:cs="Tahoma"/>
                <w:spacing w:val="-3"/>
                <w:position w:val="-1"/>
                <w:sz w:val="20"/>
                <w:szCs w:val="20"/>
              </w:rPr>
              <w:t xml:space="preserve"> </w:t>
            </w:r>
            <w:r w:rsidRPr="00243BF7">
              <w:rPr>
                <w:rFonts w:ascii="Tahoma" w:hAnsi="Tahoma" w:cs="Tahoma"/>
                <w:position w:val="-1"/>
                <w:sz w:val="20"/>
                <w:szCs w:val="20"/>
              </w:rPr>
              <w:t>–</w:t>
            </w:r>
            <w:r w:rsidRPr="00243BF7">
              <w:rPr>
                <w:rFonts w:ascii="Tahoma" w:hAnsi="Tahoma" w:cs="Tahoma"/>
                <w:spacing w:val="1"/>
                <w:position w:val="-1"/>
                <w:sz w:val="20"/>
                <w:szCs w:val="20"/>
              </w:rPr>
              <w:t xml:space="preserve"> </w:t>
            </w:r>
            <w:r w:rsidRPr="00243BF7">
              <w:rPr>
                <w:rFonts w:ascii="Tahoma" w:hAnsi="Tahoma" w:cs="Tahoma"/>
                <w:spacing w:val="-1"/>
                <w:position w:val="-1"/>
                <w:sz w:val="20"/>
                <w:szCs w:val="20"/>
              </w:rPr>
              <w:t>23</w:t>
            </w:r>
            <w:r w:rsidRPr="00243BF7">
              <w:rPr>
                <w:rFonts w:ascii="Tahoma" w:hAnsi="Tahoma" w:cs="Tahoma"/>
                <w:spacing w:val="2"/>
                <w:position w:val="-1"/>
                <w:sz w:val="20"/>
                <w:szCs w:val="20"/>
              </w:rPr>
              <w:t>:</w:t>
            </w:r>
            <w:r w:rsidRPr="00243BF7">
              <w:rPr>
                <w:rFonts w:ascii="Tahoma" w:hAnsi="Tahoma" w:cs="Tahoma"/>
                <w:spacing w:val="-1"/>
                <w:position w:val="-1"/>
                <w:sz w:val="20"/>
                <w:szCs w:val="20"/>
              </w:rPr>
              <w:t>5</w:t>
            </w:r>
            <w:r w:rsidRPr="00243BF7">
              <w:rPr>
                <w:rFonts w:ascii="Tahoma" w:hAnsi="Tahoma" w:cs="Tahoma"/>
                <w:spacing w:val="2"/>
                <w:position w:val="-1"/>
                <w:sz w:val="20"/>
                <w:szCs w:val="20"/>
              </w:rPr>
              <w:t>9</w:t>
            </w:r>
            <w:r w:rsidRPr="00243BF7">
              <w:rPr>
                <w:rFonts w:ascii="Tahoma" w:hAnsi="Tahoma" w:cs="Tahoma"/>
                <w:spacing w:val="-1"/>
                <w:position w:val="-1"/>
                <w:sz w:val="20"/>
                <w:szCs w:val="20"/>
              </w:rPr>
              <w:t>:</w:t>
            </w:r>
            <w:r w:rsidRPr="00243BF7">
              <w:rPr>
                <w:rFonts w:ascii="Tahoma" w:hAnsi="Tahoma" w:cs="Tahoma"/>
                <w:spacing w:val="2"/>
                <w:position w:val="-1"/>
                <w:sz w:val="20"/>
                <w:szCs w:val="20"/>
              </w:rPr>
              <w:t>5</w:t>
            </w:r>
            <w:r w:rsidRPr="00243BF7">
              <w:rPr>
                <w:rFonts w:ascii="Tahoma" w:hAnsi="Tahoma" w:cs="Tahoma"/>
                <w:position w:val="-1"/>
                <w:sz w:val="20"/>
                <w:szCs w:val="20"/>
              </w:rPr>
              <w:t>9</w:t>
            </w:r>
          </w:p>
        </w:tc>
      </w:tr>
    </w:tbl>
    <w:p w14:paraId="72628350" w14:textId="6E0ADB9F" w:rsidR="00715A5C" w:rsidRPr="00F57BE1" w:rsidRDefault="00715A5C" w:rsidP="00F57BE1">
      <w:pPr>
        <w:widowControl w:val="0"/>
        <w:autoSpaceDE w:val="0"/>
        <w:autoSpaceDN w:val="0"/>
        <w:adjustRightInd w:val="0"/>
        <w:spacing w:after="0" w:line="240" w:lineRule="exact"/>
        <w:ind w:left="168"/>
        <w:rPr>
          <w:rFonts w:ascii="Tahoma" w:hAnsi="Tahoma" w:cs="Tahoma"/>
          <w:sz w:val="20"/>
          <w:szCs w:val="20"/>
          <w:lang w:val="el-GR"/>
        </w:rPr>
      </w:pPr>
      <w:r w:rsidRPr="00715A5C">
        <w:rPr>
          <w:rFonts w:ascii="Tahoma" w:hAnsi="Tahoma" w:cs="Tahoma"/>
          <w:position w:val="-1"/>
          <w:sz w:val="20"/>
          <w:szCs w:val="20"/>
          <w:lang w:val="el-GR"/>
        </w:rPr>
        <w:lastRenderedPageBreak/>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6"/>
          <w:position w:val="-1"/>
          <w:sz w:val="20"/>
          <w:szCs w:val="20"/>
          <w:lang w:val="el-GR"/>
        </w:rPr>
        <w:t xml:space="preserve"> </w:t>
      </w:r>
      <w:r w:rsidRPr="00715A5C">
        <w:rPr>
          <w:rFonts w:ascii="Tahoma" w:hAnsi="Tahoma" w:cs="Tahoma"/>
          <w:spacing w:val="2"/>
          <w:position w:val="-1"/>
          <w:sz w:val="20"/>
          <w:szCs w:val="20"/>
          <w:lang w:val="el-GR"/>
        </w:rPr>
        <w:t>7</w:t>
      </w:r>
      <w:r w:rsidRPr="00715A5C">
        <w:rPr>
          <w:rFonts w:ascii="Tahoma" w:hAnsi="Tahoma" w:cs="Tahoma"/>
          <w:position w:val="-1"/>
          <w:sz w:val="20"/>
          <w:szCs w:val="20"/>
          <w:lang w:val="el-GR"/>
        </w:rPr>
        <w:t>:</w:t>
      </w:r>
      <w:r w:rsidRPr="00715A5C">
        <w:rPr>
          <w:rFonts w:ascii="Tahoma" w:hAnsi="Tahoma" w:cs="Tahoma"/>
          <w:spacing w:val="-3"/>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έρ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εια</w:t>
      </w:r>
      <w:r w:rsidRPr="00715A5C">
        <w:rPr>
          <w:rFonts w:ascii="Tahoma" w:hAnsi="Tahoma" w:cs="Tahoma"/>
          <w:spacing w:val="-9"/>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ιών</w:t>
      </w:r>
      <w:r w:rsidRPr="00715A5C">
        <w:rPr>
          <w:rFonts w:ascii="Tahoma" w:hAnsi="Tahoma" w:cs="Tahoma"/>
          <w:spacing w:val="-9"/>
          <w:position w:val="-1"/>
          <w:sz w:val="20"/>
          <w:szCs w:val="20"/>
          <w:lang w:val="el-GR"/>
        </w:rPr>
        <w:t xml:space="preserve"> </w:t>
      </w:r>
      <w:r w:rsidRPr="00715A5C">
        <w:rPr>
          <w:rFonts w:ascii="Tahoma" w:hAnsi="Tahoma" w:cs="Tahoma"/>
          <w:spacing w:val="3"/>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β</w:t>
      </w:r>
      <w:r w:rsidRPr="00715A5C">
        <w:rPr>
          <w:rFonts w:ascii="Tahoma" w:hAnsi="Tahoma" w:cs="Tahoma"/>
          <w:position w:val="-1"/>
          <w:sz w:val="20"/>
          <w:szCs w:val="20"/>
          <w:lang w:val="el-GR"/>
        </w:rPr>
        <w:t>άθµ</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3"/>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2"/>
          <w:position w:val="-1"/>
          <w:sz w:val="20"/>
          <w:szCs w:val="20"/>
          <w:lang w:val="el-GR"/>
        </w:rPr>
        <w:t>σ</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µ</w:t>
      </w:r>
      <w:r w:rsidRPr="00715A5C">
        <w:rPr>
          <w:rFonts w:ascii="Tahoma" w:hAnsi="Tahoma" w:cs="Tahoma"/>
          <w:spacing w:val="3"/>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ού</w:t>
      </w:r>
    </w:p>
    <w:p w14:paraId="48548893" w14:textId="77777777"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14:paraId="6E085A9F" w14:textId="77777777" w:rsidR="00715A5C" w:rsidRPr="00715A5C" w:rsidRDefault="00715A5C" w:rsidP="00715A5C">
      <w:pPr>
        <w:widowControl w:val="0"/>
        <w:autoSpaceDE w:val="0"/>
        <w:autoSpaceDN w:val="0"/>
        <w:adjustRightInd w:val="0"/>
        <w:spacing w:after="0"/>
        <w:ind w:left="168"/>
        <w:rPr>
          <w:rFonts w:ascii="Tahoma" w:hAnsi="Tahoma" w:cs="Tahoma"/>
          <w:sz w:val="20"/>
          <w:szCs w:val="20"/>
          <w:lang w:val="el-GR"/>
        </w:rPr>
      </w:pPr>
      <w:r w:rsidRPr="00715A5C">
        <w:rPr>
          <w:rFonts w:ascii="Tahoma" w:hAnsi="Tahoma" w:cs="Tahoma"/>
          <w:sz w:val="20"/>
          <w:szCs w:val="20"/>
          <w:u w:val="single"/>
          <w:lang w:val="el-GR"/>
        </w:rPr>
        <w:t>Παρα</w:t>
      </w:r>
      <w:r w:rsidRPr="00715A5C">
        <w:rPr>
          <w:rFonts w:ascii="Tahoma" w:hAnsi="Tahoma" w:cs="Tahoma"/>
          <w:spacing w:val="1"/>
          <w:sz w:val="20"/>
          <w:szCs w:val="20"/>
          <w:u w:val="single"/>
          <w:lang w:val="el-GR"/>
        </w:rPr>
        <w:t>τ</w:t>
      </w:r>
      <w:r w:rsidRPr="00715A5C">
        <w:rPr>
          <w:rFonts w:ascii="Tahoma" w:hAnsi="Tahoma" w:cs="Tahoma"/>
          <w:spacing w:val="-1"/>
          <w:sz w:val="20"/>
          <w:szCs w:val="20"/>
          <w:u w:val="single"/>
          <w:lang w:val="el-GR"/>
        </w:rPr>
        <w:t>η</w:t>
      </w:r>
      <w:r w:rsidRPr="00715A5C">
        <w:rPr>
          <w:rFonts w:ascii="Tahoma" w:hAnsi="Tahoma" w:cs="Tahoma"/>
          <w:spacing w:val="3"/>
          <w:sz w:val="20"/>
          <w:szCs w:val="20"/>
          <w:u w:val="single"/>
          <w:lang w:val="el-GR"/>
        </w:rPr>
        <w:t>ρ</w:t>
      </w:r>
      <w:r w:rsidRPr="00715A5C">
        <w:rPr>
          <w:rFonts w:ascii="Tahoma" w:hAnsi="Tahoma" w:cs="Tahoma"/>
          <w:spacing w:val="-1"/>
          <w:sz w:val="20"/>
          <w:szCs w:val="20"/>
          <w:u w:val="single"/>
          <w:lang w:val="el-GR"/>
        </w:rPr>
        <w:t>ήσ</w:t>
      </w:r>
      <w:r w:rsidRPr="00715A5C">
        <w:rPr>
          <w:rFonts w:ascii="Tahoma" w:hAnsi="Tahoma" w:cs="Tahoma"/>
          <w:sz w:val="20"/>
          <w:szCs w:val="20"/>
          <w:u w:val="single"/>
          <w:lang w:val="el-GR"/>
        </w:rPr>
        <w:t>ει</w:t>
      </w:r>
      <w:r w:rsidRPr="00715A5C">
        <w:rPr>
          <w:rFonts w:ascii="Tahoma" w:hAnsi="Tahoma" w:cs="Tahoma"/>
          <w:spacing w:val="1"/>
          <w:sz w:val="20"/>
          <w:szCs w:val="20"/>
          <w:u w:val="single"/>
          <w:lang w:val="el-GR"/>
        </w:rPr>
        <w:t>ς</w:t>
      </w:r>
      <w:r w:rsidRPr="00715A5C">
        <w:rPr>
          <w:rFonts w:ascii="Tahoma" w:hAnsi="Tahoma" w:cs="Tahoma"/>
          <w:sz w:val="20"/>
          <w:szCs w:val="20"/>
          <w:u w:val="single"/>
          <w:lang w:val="el-GR"/>
        </w:rPr>
        <w:t>:</w:t>
      </w:r>
    </w:p>
    <w:p w14:paraId="51898331"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237ACB57" w14:textId="679F727B" w:rsidR="00715A5C" w:rsidRPr="00715A5C" w:rsidRDefault="00715A5C" w:rsidP="00715A5C">
      <w:pPr>
        <w:widowControl w:val="0"/>
        <w:autoSpaceDE w:val="0"/>
        <w:autoSpaceDN w:val="0"/>
        <w:adjustRightInd w:val="0"/>
        <w:spacing w:after="0" w:line="360" w:lineRule="auto"/>
        <w:ind w:left="888" w:right="1305" w:hanging="360"/>
        <w:rPr>
          <w:rFonts w:ascii="Tahoma" w:hAnsi="Tahoma" w:cs="Tahoma"/>
          <w:sz w:val="20"/>
          <w:szCs w:val="20"/>
          <w:lang w:val="el-GR"/>
        </w:rPr>
      </w:pPr>
      <w:r w:rsidRPr="00715A5C">
        <w:rPr>
          <w:rFonts w:ascii="Tahoma" w:hAnsi="Tahoma" w:cs="Tahoma"/>
          <w:spacing w:val="-1"/>
          <w:sz w:val="20"/>
          <w:szCs w:val="20"/>
          <w:lang w:val="el-GR"/>
        </w:rPr>
        <w:t>1</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z w:val="20"/>
          <w:szCs w:val="20"/>
          <w:lang w:val="el-GR"/>
        </w:rPr>
        <w:t>Σε</w:t>
      </w:r>
      <w:r w:rsidRPr="00715A5C">
        <w:rPr>
          <w:rFonts w:ascii="Tahoma" w:hAnsi="Tahoma" w:cs="Tahoma"/>
          <w:spacing w:val="-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9"/>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z w:val="20"/>
          <w:szCs w:val="20"/>
          <w:lang w:val="el-GR"/>
        </w:rPr>
        <w:t>υ</w:t>
      </w:r>
      <w:r w:rsidRPr="00715A5C">
        <w:rPr>
          <w:rFonts w:ascii="Tahoma" w:hAnsi="Tahoma" w:cs="Tahoma"/>
          <w:spacing w:val="-1"/>
          <w:sz w:val="20"/>
          <w:szCs w:val="20"/>
          <w:lang w:val="el-GR"/>
        </w:rPr>
        <w:t>γ</w:t>
      </w:r>
      <w:r w:rsidRPr="00715A5C">
        <w:rPr>
          <w:rFonts w:ascii="Tahoma" w:hAnsi="Tahoma" w:cs="Tahoma"/>
          <w:sz w:val="20"/>
          <w:szCs w:val="20"/>
          <w:lang w:val="el-GR"/>
        </w:rPr>
        <w:t>είας</w:t>
      </w:r>
      <w:r w:rsidRPr="00715A5C">
        <w:rPr>
          <w:rFonts w:ascii="Tahoma" w:hAnsi="Tahoma" w:cs="Tahoma"/>
          <w:spacing w:val="-4"/>
          <w:sz w:val="20"/>
          <w:szCs w:val="20"/>
          <w:lang w:val="el-GR"/>
        </w:rPr>
        <w:t xml:space="preserve"> </w:t>
      </w:r>
      <w:r w:rsidRPr="00715A5C">
        <w:rPr>
          <w:rFonts w:ascii="Tahoma" w:hAnsi="Tahoma" w:cs="Tahoma"/>
          <w:sz w:val="20"/>
          <w:szCs w:val="20"/>
          <w:lang w:val="el-GR"/>
        </w:rPr>
        <w:t>ε</w:t>
      </w:r>
      <w:r w:rsidRPr="00715A5C">
        <w:rPr>
          <w:rFonts w:ascii="Tahoma" w:hAnsi="Tahoma" w:cs="Tahoma"/>
          <w:spacing w:val="3"/>
          <w:sz w:val="20"/>
          <w:szCs w:val="20"/>
          <w:lang w:val="el-GR"/>
        </w:rPr>
        <w:t>φ</w:t>
      </w:r>
      <w:r w:rsidRPr="00715A5C">
        <w:rPr>
          <w:rFonts w:ascii="Tahoma" w:hAnsi="Tahoma" w:cs="Tahoma"/>
          <w:spacing w:val="-1"/>
          <w:sz w:val="20"/>
          <w:szCs w:val="20"/>
          <w:lang w:val="el-GR"/>
        </w:rPr>
        <w:t>η</w:t>
      </w:r>
      <w:r w:rsidRPr="00715A5C">
        <w:rPr>
          <w:rFonts w:ascii="Tahoma" w:hAnsi="Tahoma" w:cs="Tahoma"/>
          <w:sz w:val="20"/>
          <w:szCs w:val="20"/>
          <w:lang w:val="el-GR"/>
        </w:rPr>
        <w:t>µερεύει/</w:t>
      </w:r>
      <w:r w:rsidRPr="00715A5C">
        <w:rPr>
          <w:rFonts w:ascii="Tahoma" w:hAnsi="Tahoma" w:cs="Tahoma"/>
          <w:spacing w:val="-10"/>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υ</w:t>
      </w:r>
      <w:r w:rsidRPr="00715A5C">
        <w:rPr>
          <w:rFonts w:ascii="Tahoma" w:hAnsi="Tahoma" w:cs="Tahoma"/>
          <w:spacing w:val="-3"/>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ερεύει</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4"/>
          <w:sz w:val="20"/>
          <w:szCs w:val="20"/>
          <w:lang w:val="el-GR"/>
        </w:rPr>
        <w:t xml:space="preserve"> </w:t>
      </w:r>
      <w:r w:rsidRPr="00715A5C">
        <w:rPr>
          <w:rFonts w:ascii="Tahoma" w:hAnsi="Tahoma" w:cs="Tahoma"/>
          <w:sz w:val="20"/>
          <w:szCs w:val="20"/>
          <w:lang w:val="el-GR"/>
        </w:rPr>
        <w:t>οι</w:t>
      </w:r>
      <w:r w:rsidRPr="00715A5C">
        <w:rPr>
          <w:rFonts w:ascii="Tahoma" w:hAnsi="Tahoma" w:cs="Tahoma"/>
          <w:spacing w:val="-2"/>
          <w:sz w:val="20"/>
          <w:szCs w:val="20"/>
          <w:lang w:val="el-GR"/>
        </w:rPr>
        <w:t xml:space="preserve"> </w:t>
      </w:r>
      <w:r w:rsidRPr="00715A5C">
        <w:rPr>
          <w:rFonts w:ascii="Tahoma" w:hAnsi="Tahoma" w:cs="Tahoma"/>
          <w:sz w:val="20"/>
          <w:szCs w:val="20"/>
          <w:lang w:val="el-GR"/>
        </w:rPr>
        <w:t>παρα</w:t>
      </w:r>
      <w:r w:rsidRPr="00715A5C">
        <w:rPr>
          <w:rFonts w:ascii="Tahoma" w:hAnsi="Tahoma" w:cs="Tahoma"/>
          <w:spacing w:val="3"/>
          <w:sz w:val="20"/>
          <w:szCs w:val="20"/>
          <w:lang w:val="el-GR"/>
        </w:rPr>
        <w:t>π</w:t>
      </w:r>
      <w:r w:rsidRPr="00715A5C">
        <w:rPr>
          <w:rFonts w:ascii="Tahoma" w:hAnsi="Tahoma" w:cs="Tahoma"/>
          <w:sz w:val="20"/>
          <w:szCs w:val="20"/>
          <w:lang w:val="el-GR"/>
        </w:rPr>
        <w:t>ά</w:t>
      </w:r>
      <w:r w:rsidRPr="00715A5C">
        <w:rPr>
          <w:rFonts w:ascii="Tahoma" w:hAnsi="Tahoma" w:cs="Tahoma"/>
          <w:spacing w:val="-1"/>
          <w:sz w:val="20"/>
          <w:szCs w:val="20"/>
          <w:lang w:val="el-GR"/>
        </w:rPr>
        <w:t>ν</w:t>
      </w:r>
      <w:r w:rsidRPr="00715A5C">
        <w:rPr>
          <w:rFonts w:ascii="Tahoma" w:hAnsi="Tahoma" w:cs="Tahoma"/>
          <w:sz w:val="20"/>
          <w:szCs w:val="20"/>
          <w:lang w:val="el-GR"/>
        </w:rPr>
        <w:t>ω</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ίες διε</w:t>
      </w:r>
      <w:r w:rsidRPr="00715A5C">
        <w:rPr>
          <w:rFonts w:ascii="Tahoma" w:hAnsi="Tahoma" w:cs="Tahoma"/>
          <w:spacing w:val="-1"/>
          <w:sz w:val="20"/>
          <w:szCs w:val="20"/>
          <w:lang w:val="el-GR"/>
        </w:rPr>
        <w:t>ν</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η µια</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z w:val="20"/>
          <w:szCs w:val="20"/>
          <w:lang w:val="el-GR"/>
        </w:rPr>
        <w:t>δυο</w:t>
      </w:r>
      <w:r w:rsidRPr="00715A5C">
        <w:rPr>
          <w:rFonts w:ascii="Tahoma" w:hAnsi="Tahoma" w:cs="Tahoma"/>
          <w:spacing w:val="-1"/>
          <w:sz w:val="20"/>
          <w:szCs w:val="20"/>
          <w:lang w:val="el-GR"/>
        </w:rPr>
        <w:t xml:space="preserve"> η</w:t>
      </w:r>
      <w:r w:rsidRPr="00715A5C">
        <w:rPr>
          <w:rFonts w:ascii="Tahoma" w:hAnsi="Tahoma" w:cs="Tahoma"/>
          <w:sz w:val="20"/>
          <w:szCs w:val="20"/>
          <w:lang w:val="el-GR"/>
        </w:rPr>
        <w:t>µέρε</w:t>
      </w:r>
      <w:r w:rsidRPr="00715A5C">
        <w:rPr>
          <w:rFonts w:ascii="Tahoma" w:hAnsi="Tahoma" w:cs="Tahoma"/>
          <w:spacing w:val="1"/>
          <w:sz w:val="20"/>
          <w:szCs w:val="20"/>
          <w:lang w:val="el-GR"/>
        </w:rPr>
        <w:t>ς</w:t>
      </w:r>
      <w:r w:rsidRPr="00715A5C">
        <w:rPr>
          <w:rFonts w:ascii="Tahoma" w:hAnsi="Tahoma" w:cs="Tahoma"/>
          <w:sz w:val="20"/>
          <w:szCs w:val="20"/>
          <w:lang w:val="el-GR"/>
        </w:rPr>
        <w:t>.</w:t>
      </w:r>
    </w:p>
    <w:p w14:paraId="38D78898" w14:textId="3E4E9069" w:rsidR="00715A5C" w:rsidRPr="00715A5C" w:rsidRDefault="00715A5C" w:rsidP="00715A5C">
      <w:pPr>
        <w:widowControl w:val="0"/>
        <w:autoSpaceDE w:val="0"/>
        <w:autoSpaceDN w:val="0"/>
        <w:adjustRightInd w:val="0"/>
        <w:spacing w:after="0" w:line="239" w:lineRule="exact"/>
        <w:ind w:left="528"/>
        <w:rPr>
          <w:rFonts w:ascii="Tahoma" w:hAnsi="Tahoma" w:cs="Tahoma"/>
          <w:sz w:val="20"/>
          <w:szCs w:val="20"/>
          <w:lang w:val="el-GR"/>
        </w:rPr>
      </w:pPr>
      <w:r w:rsidRPr="00715A5C">
        <w:rPr>
          <w:rFonts w:ascii="Tahoma" w:hAnsi="Tahoma" w:cs="Tahoma"/>
          <w:spacing w:val="-1"/>
          <w:position w:val="-1"/>
          <w:sz w:val="20"/>
          <w:szCs w:val="20"/>
          <w:lang w:val="el-GR"/>
        </w:rPr>
        <w:t>2</w:t>
      </w:r>
      <w:r w:rsidRPr="00715A5C">
        <w:rPr>
          <w:rFonts w:ascii="Tahoma" w:hAnsi="Tahoma" w:cs="Tahoma"/>
          <w:position w:val="-1"/>
          <w:sz w:val="20"/>
          <w:szCs w:val="20"/>
          <w:lang w:val="el-GR"/>
        </w:rPr>
        <w:t>.</w:t>
      </w:r>
      <w:r w:rsidR="00F450B4">
        <w:rPr>
          <w:rFonts w:ascii="Tahoma" w:hAnsi="Tahoma" w:cs="Tahoma"/>
          <w:position w:val="-1"/>
          <w:sz w:val="20"/>
          <w:szCs w:val="20"/>
          <w:lang w:val="el-GR"/>
        </w:rPr>
        <w:t xml:space="preserve"> </w:t>
      </w:r>
      <w:r w:rsidRPr="00715A5C">
        <w:rPr>
          <w:rFonts w:ascii="Tahoma" w:hAnsi="Tahoma" w:cs="Tahoma"/>
          <w:position w:val="-1"/>
          <w:sz w:val="20"/>
          <w:szCs w:val="20"/>
          <w:lang w:val="el-GR"/>
        </w:rPr>
        <w:t>Ο</w:t>
      </w:r>
      <w:r w:rsidRPr="00715A5C">
        <w:rPr>
          <w:rFonts w:ascii="Tahoma" w:hAnsi="Tahoma" w:cs="Tahoma"/>
          <w:spacing w:val="35"/>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άδο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ος</w:t>
      </w:r>
      <w:r w:rsidRPr="00715A5C">
        <w:rPr>
          <w:rFonts w:ascii="Tahoma" w:hAnsi="Tahoma" w:cs="Tahoma"/>
          <w:spacing w:val="28"/>
          <w:position w:val="-1"/>
          <w:sz w:val="20"/>
          <w:szCs w:val="20"/>
          <w:lang w:val="el-GR"/>
        </w:rPr>
        <w:t xml:space="preserve"> </w:t>
      </w:r>
      <w:r w:rsidRPr="00715A5C">
        <w:rPr>
          <w:rFonts w:ascii="Tahoma" w:hAnsi="Tahoma" w:cs="Tahoma"/>
          <w:position w:val="-1"/>
          <w:sz w:val="20"/>
          <w:szCs w:val="20"/>
          <w:lang w:val="el-GR"/>
        </w:rPr>
        <w:t>θα</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ν</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µερ</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ε</w:t>
      </w:r>
      <w:r w:rsidRPr="00715A5C">
        <w:rPr>
          <w:rFonts w:ascii="Tahoma" w:hAnsi="Tahoma" w:cs="Tahoma"/>
          <w:position w:val="-1"/>
          <w:sz w:val="20"/>
          <w:szCs w:val="20"/>
          <w:lang w:val="el-GR"/>
        </w:rPr>
        <w:t>ι</w:t>
      </w:r>
      <w:r w:rsidRPr="00715A5C">
        <w:rPr>
          <w:rFonts w:ascii="Tahoma" w:hAnsi="Tahoma" w:cs="Tahoma"/>
          <w:spacing w:val="26"/>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ους</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ήσ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ες</w:t>
      </w:r>
      <w:r w:rsidRPr="00715A5C">
        <w:rPr>
          <w:rFonts w:ascii="Tahoma" w:hAnsi="Tahoma" w:cs="Tahoma"/>
          <w:spacing w:val="29"/>
          <w:position w:val="-1"/>
          <w:sz w:val="20"/>
          <w:szCs w:val="20"/>
          <w:lang w:val="el-GR"/>
        </w:rPr>
        <w:t xml:space="preserve"> </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ια</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οποιε</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δ</w:t>
      </w:r>
      <w:r w:rsidRPr="00715A5C">
        <w:rPr>
          <w:rFonts w:ascii="Tahoma" w:hAnsi="Tahoma" w:cs="Tahoma"/>
          <w:spacing w:val="-1"/>
          <w:position w:val="-1"/>
          <w:sz w:val="20"/>
          <w:szCs w:val="20"/>
          <w:lang w:val="el-GR"/>
        </w:rPr>
        <w:t>ήπ</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24"/>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λ</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28"/>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κ</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ός</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32"/>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ν</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θ</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27"/>
          <w:position w:val="-1"/>
          <w:sz w:val="20"/>
          <w:szCs w:val="20"/>
          <w:lang w:val="el-GR"/>
        </w:rPr>
        <w:t xml:space="preserve"> </w:t>
      </w:r>
      <w:r w:rsidRPr="00715A5C">
        <w:rPr>
          <w:rFonts w:ascii="Tahoma" w:hAnsi="Tahoma" w:cs="Tahoma"/>
          <w:position w:val="-1"/>
          <w:sz w:val="20"/>
          <w:szCs w:val="20"/>
          <w:lang w:val="el-GR"/>
        </w:rPr>
        <w:t>ερ</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p>
    <w:p w14:paraId="3FA00DB4"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7A3A8E1A" w14:textId="77777777" w:rsidR="00715A5C" w:rsidRPr="00715A5C" w:rsidRDefault="00715A5C" w:rsidP="00715A5C">
      <w:pPr>
        <w:widowControl w:val="0"/>
        <w:autoSpaceDE w:val="0"/>
        <w:autoSpaceDN w:val="0"/>
        <w:adjustRightInd w:val="0"/>
        <w:spacing w:after="0"/>
        <w:ind w:left="888"/>
        <w:rPr>
          <w:rFonts w:ascii="Tahoma" w:hAnsi="Tahoma" w:cs="Tahoma"/>
          <w:sz w:val="20"/>
          <w:szCs w:val="20"/>
          <w:lang w:val="el-GR"/>
        </w:rPr>
      </w:pPr>
      <w:r w:rsidRPr="00715A5C">
        <w:rPr>
          <w:rFonts w:ascii="Tahoma" w:hAnsi="Tahoma" w:cs="Tahoma"/>
          <w:sz w:val="20"/>
          <w:szCs w:val="20"/>
          <w:lang w:val="el-GR"/>
        </w:rPr>
        <w:t>µέ</w:t>
      </w:r>
      <w:r w:rsidRPr="00715A5C">
        <w:rPr>
          <w:rFonts w:ascii="Tahoma" w:hAnsi="Tahoma" w:cs="Tahoma"/>
          <w:spacing w:val="-1"/>
          <w:sz w:val="20"/>
          <w:szCs w:val="20"/>
          <w:lang w:val="el-GR"/>
        </w:rPr>
        <w:t>σ</w:t>
      </w:r>
      <w:r w:rsidRPr="00715A5C">
        <w:rPr>
          <w:rFonts w:ascii="Tahoma" w:hAnsi="Tahoma" w:cs="Tahoma"/>
          <w:sz w:val="20"/>
          <w:szCs w:val="20"/>
          <w:lang w:val="el-GR"/>
        </w:rPr>
        <w:t>ω</w:t>
      </w:r>
      <w:r w:rsidRPr="00715A5C">
        <w:rPr>
          <w:rFonts w:ascii="Tahoma" w:hAnsi="Tahoma" w:cs="Tahoma"/>
          <w:spacing w:val="19"/>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ού</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2"/>
          <w:sz w:val="20"/>
          <w:szCs w:val="20"/>
          <w:lang w:val="el-GR"/>
        </w:rPr>
        <w:t>χ</w:t>
      </w:r>
      <w:r w:rsidRPr="00715A5C">
        <w:rPr>
          <w:rFonts w:ascii="Tahoma" w:hAnsi="Tahoma" w:cs="Tahoma"/>
          <w:sz w:val="20"/>
          <w:szCs w:val="20"/>
          <w:lang w:val="el-GR"/>
        </w:rPr>
        <w:t>υδ</w:t>
      </w:r>
      <w:r w:rsidRPr="00715A5C">
        <w:rPr>
          <w:rFonts w:ascii="Tahoma" w:hAnsi="Tahoma" w:cs="Tahoma"/>
          <w:spacing w:val="3"/>
          <w:sz w:val="20"/>
          <w:szCs w:val="20"/>
          <w:lang w:val="el-GR"/>
        </w:rPr>
        <w:t>ρ</w:t>
      </w:r>
      <w:r w:rsidRPr="00715A5C">
        <w:rPr>
          <w:rFonts w:ascii="Tahoma" w:hAnsi="Tahoma" w:cs="Tahoma"/>
          <w:sz w:val="20"/>
          <w:szCs w:val="20"/>
          <w:lang w:val="el-GR"/>
        </w:rPr>
        <w:t>οµείου</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2"/>
          <w:sz w:val="20"/>
          <w:szCs w:val="20"/>
          <w:lang w:val="el-GR"/>
        </w:rPr>
        <w:t xml:space="preserve"> </w:t>
      </w:r>
      <w:r w:rsidRPr="00715A5C">
        <w:rPr>
          <w:rFonts w:ascii="Tahoma" w:hAnsi="Tahoma" w:cs="Tahoma"/>
          <w:sz w:val="20"/>
          <w:szCs w:val="20"/>
          <w:lang w:val="el-GR"/>
        </w:rPr>
        <w:t>αρ</w:t>
      </w:r>
      <w:r w:rsidRPr="00715A5C">
        <w:rPr>
          <w:rFonts w:ascii="Tahoma" w:hAnsi="Tahoma" w:cs="Tahoma"/>
          <w:spacing w:val="2"/>
          <w:sz w:val="20"/>
          <w:szCs w:val="20"/>
          <w:lang w:val="el-GR"/>
        </w:rPr>
        <w:t>γ</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16"/>
          <w:sz w:val="20"/>
          <w:szCs w:val="20"/>
          <w:lang w:val="el-GR"/>
        </w:rPr>
        <w:t xml:space="preserve"> </w:t>
      </w:r>
      <w:r w:rsidRPr="00715A5C">
        <w:rPr>
          <w:rFonts w:ascii="Tahoma" w:hAnsi="Tahoma" w:cs="Tahoma"/>
          <w:sz w:val="20"/>
          <w:szCs w:val="20"/>
          <w:lang w:val="el-GR"/>
        </w:rPr>
        <w:t>πέ</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0"/>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2"/>
          <w:sz w:val="20"/>
          <w:szCs w:val="20"/>
          <w:lang w:val="el-GR"/>
        </w:rPr>
        <w:t>5</w:t>
      </w:r>
      <w:r w:rsidRPr="00715A5C">
        <w:rPr>
          <w:rFonts w:ascii="Tahoma" w:hAnsi="Tahoma" w:cs="Tahoma"/>
          <w:sz w:val="20"/>
          <w:szCs w:val="20"/>
          <w:lang w:val="el-GR"/>
        </w:rPr>
        <w:t>)</w:t>
      </w:r>
      <w:r w:rsidRPr="00715A5C">
        <w:rPr>
          <w:rFonts w:ascii="Tahoma" w:hAnsi="Tahoma" w:cs="Tahoma"/>
          <w:spacing w:val="22"/>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pacing w:val="16"/>
          <w:sz w:val="20"/>
          <w:szCs w:val="20"/>
          <w:lang w:val="el-GR"/>
        </w:rPr>
        <w:t xml:space="preserve"> </w:t>
      </w:r>
      <w:r w:rsidRPr="00715A5C">
        <w:rPr>
          <w:rFonts w:ascii="Tahoma" w:hAnsi="Tahoma" w:cs="Tahoma"/>
          <w:spacing w:val="2"/>
          <w:sz w:val="20"/>
          <w:szCs w:val="20"/>
          <w:lang w:val="el-GR"/>
        </w:rPr>
        <w:t>η</w:t>
      </w:r>
      <w:r w:rsidRPr="00715A5C">
        <w:rPr>
          <w:rFonts w:ascii="Tahoma" w:hAnsi="Tahoma" w:cs="Tahoma"/>
          <w:sz w:val="20"/>
          <w:szCs w:val="20"/>
          <w:lang w:val="el-GR"/>
        </w:rPr>
        <w:t>µέρες</w:t>
      </w:r>
      <w:r w:rsidRPr="00715A5C">
        <w:rPr>
          <w:rFonts w:ascii="Tahoma" w:hAnsi="Tahoma" w:cs="Tahoma"/>
          <w:spacing w:val="19"/>
          <w:sz w:val="20"/>
          <w:szCs w:val="20"/>
          <w:lang w:val="el-GR"/>
        </w:rPr>
        <w:t xml:space="preserve"> </w:t>
      </w:r>
      <w:r w:rsidRPr="00715A5C">
        <w:rPr>
          <w:rFonts w:ascii="Tahoma" w:hAnsi="Tahoma" w:cs="Tahoma"/>
          <w:sz w:val="20"/>
          <w:szCs w:val="20"/>
          <w:lang w:val="el-GR"/>
        </w:rPr>
        <w:t>πριν</w:t>
      </w:r>
      <w:r w:rsidRPr="00715A5C">
        <w:rPr>
          <w:rFonts w:ascii="Tahoma" w:hAnsi="Tahoma" w:cs="Tahoma"/>
          <w:spacing w:val="1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20"/>
          <w:sz w:val="20"/>
          <w:szCs w:val="20"/>
          <w:lang w:val="el-GR"/>
        </w:rPr>
        <w:t xml:space="preserve"> </w:t>
      </w:r>
      <w:r w:rsidRPr="00715A5C">
        <w:rPr>
          <w:rFonts w:ascii="Tahoma" w:hAnsi="Tahoma" w:cs="Tahoma"/>
          <w:sz w:val="20"/>
          <w:szCs w:val="20"/>
          <w:lang w:val="el-GR"/>
        </w:rPr>
        <w:t>πρα</w:t>
      </w:r>
      <w:r w:rsidRPr="00715A5C">
        <w:rPr>
          <w:rFonts w:ascii="Tahoma" w:hAnsi="Tahoma" w:cs="Tahoma"/>
          <w:spacing w:val="2"/>
          <w:sz w:val="20"/>
          <w:szCs w:val="20"/>
          <w:lang w:val="el-GR"/>
        </w:rPr>
        <w:t>γ</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p>
    <w:p w14:paraId="336A61E0" w14:textId="77777777" w:rsidR="00715A5C" w:rsidRPr="00715A5C" w:rsidRDefault="00715A5C" w:rsidP="00715A5C">
      <w:pPr>
        <w:widowControl w:val="0"/>
        <w:autoSpaceDE w:val="0"/>
        <w:autoSpaceDN w:val="0"/>
        <w:adjustRightInd w:val="0"/>
        <w:spacing w:before="5" w:after="0" w:line="160" w:lineRule="exact"/>
        <w:rPr>
          <w:rFonts w:ascii="Tahoma" w:hAnsi="Tahoma" w:cs="Tahoma"/>
          <w:sz w:val="16"/>
          <w:szCs w:val="16"/>
          <w:lang w:val="el-GR"/>
        </w:rPr>
      </w:pPr>
    </w:p>
    <w:p w14:paraId="13398D8B" w14:textId="13AE74E0" w:rsidR="00715A5C" w:rsidRPr="00715A5C" w:rsidRDefault="00715A5C" w:rsidP="00715A5C">
      <w:pPr>
        <w:widowControl w:val="0"/>
        <w:tabs>
          <w:tab w:val="left" w:pos="1440"/>
          <w:tab w:val="left" w:pos="2540"/>
          <w:tab w:val="left" w:pos="3680"/>
          <w:tab w:val="left" w:pos="4100"/>
          <w:tab w:val="left" w:pos="5240"/>
        </w:tabs>
        <w:autoSpaceDE w:val="0"/>
        <w:autoSpaceDN w:val="0"/>
        <w:adjustRightInd w:val="0"/>
        <w:spacing w:after="0" w:line="360" w:lineRule="auto"/>
        <w:ind w:left="908" w:right="71"/>
        <w:rPr>
          <w:rFonts w:ascii="Tahoma" w:hAnsi="Tahoma" w:cs="Tahoma"/>
          <w:sz w:val="20"/>
          <w:szCs w:val="20"/>
          <w:lang w:val="el-GR"/>
        </w:rPr>
      </w:pP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z w:val="20"/>
          <w:szCs w:val="20"/>
          <w:lang w:val="el-GR"/>
        </w:rPr>
        <w:tab/>
        <w:t>ερ</w:t>
      </w:r>
      <w:r w:rsidRPr="00715A5C">
        <w:rPr>
          <w:rFonts w:ascii="Tahoma" w:hAnsi="Tahoma" w:cs="Tahoma"/>
          <w:spacing w:val="2"/>
          <w:sz w:val="20"/>
          <w:szCs w:val="20"/>
          <w:lang w:val="el-GR"/>
        </w:rPr>
        <w:t>γ</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Ε</w:t>
      </w:r>
      <w:r w:rsidRPr="00715A5C">
        <w:rPr>
          <w:rFonts w:ascii="Tahoma" w:hAnsi="Tahoma" w:cs="Tahoma"/>
          <w:sz w:val="20"/>
          <w:szCs w:val="20"/>
          <w:lang w:val="el-GR"/>
        </w:rPr>
        <w:t>ιδ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z w:val="20"/>
          <w:szCs w:val="20"/>
          <w:lang w:val="el-GR"/>
        </w:rPr>
        <w:tab/>
        <w:t>περίπ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t>α</w:t>
      </w:r>
      <w:r w:rsidRPr="00715A5C">
        <w:rPr>
          <w:rFonts w:ascii="Tahoma" w:hAnsi="Tahoma" w:cs="Tahoma"/>
          <w:spacing w:val="-1"/>
          <w:sz w:val="20"/>
          <w:szCs w:val="20"/>
          <w:lang w:val="el-GR"/>
        </w:rPr>
        <w:t>ν</w:t>
      </w:r>
      <w:r w:rsidRPr="00715A5C">
        <w:rPr>
          <w:rFonts w:ascii="Tahoma" w:hAnsi="Tahoma" w:cs="Tahoma"/>
          <w:sz w:val="20"/>
          <w:szCs w:val="20"/>
          <w:lang w:val="el-GR"/>
        </w:rPr>
        <w:t>αβ</w:t>
      </w:r>
      <w:r w:rsidRPr="00715A5C">
        <w:rPr>
          <w:rFonts w:ascii="Tahoma" w:hAnsi="Tahoma" w:cs="Tahoma"/>
          <w:spacing w:val="2"/>
          <w:sz w:val="20"/>
          <w:szCs w:val="20"/>
          <w:lang w:val="el-GR"/>
        </w:rPr>
        <w:t>ά</w:t>
      </w:r>
      <w:r w:rsidRPr="00715A5C">
        <w:rPr>
          <w:rFonts w:ascii="Tahoma" w:hAnsi="Tahoma" w:cs="Tahoma"/>
          <w:sz w:val="20"/>
          <w:szCs w:val="20"/>
          <w:lang w:val="el-GR"/>
        </w:rPr>
        <w:t>θµ</w:t>
      </w:r>
      <w:r w:rsidRPr="00715A5C">
        <w:rPr>
          <w:rFonts w:ascii="Tahoma" w:hAnsi="Tahoma" w:cs="Tahoma"/>
          <w:spacing w:val="3"/>
          <w:sz w:val="20"/>
          <w:szCs w:val="20"/>
          <w:lang w:val="el-GR"/>
        </w:rPr>
        <w:t>ι</w:t>
      </w:r>
      <w:r w:rsidRPr="00715A5C">
        <w:rPr>
          <w:rFonts w:ascii="Tahoma" w:hAnsi="Tahoma" w:cs="Tahoma"/>
          <w:spacing w:val="-1"/>
          <w:sz w:val="20"/>
          <w:szCs w:val="20"/>
          <w:lang w:val="el-GR"/>
        </w:rPr>
        <w:t>ση</w:t>
      </w:r>
      <w:r w:rsidRPr="00715A5C">
        <w:rPr>
          <w:rFonts w:ascii="Tahoma" w:hAnsi="Tahoma" w:cs="Tahoma"/>
          <w:sz w:val="20"/>
          <w:szCs w:val="20"/>
          <w:lang w:val="el-GR"/>
        </w:rPr>
        <w:t>ς</w:t>
      </w:r>
      <w:r w:rsidR="00F450B4">
        <w:rPr>
          <w:rFonts w:ascii="Tahoma" w:hAnsi="Tahoma" w:cs="Tahoma"/>
          <w:sz w:val="20"/>
          <w:szCs w:val="20"/>
          <w:lang w:val="el-GR"/>
        </w:rPr>
        <w:t xml:space="preserve"> </w:t>
      </w:r>
      <w:r w:rsidRPr="00715A5C">
        <w:rPr>
          <w:rFonts w:ascii="Tahoma" w:hAnsi="Tahoma" w:cs="Tahoma"/>
          <w:spacing w:val="-2"/>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00F450B4">
        <w:rPr>
          <w:rFonts w:ascii="Tahoma" w:hAnsi="Tahoma" w:cs="Tahoma"/>
          <w:sz w:val="20"/>
          <w:szCs w:val="20"/>
          <w:lang w:val="el-GR"/>
        </w:rPr>
        <w:t xml:space="preserve"> </w:t>
      </w:r>
      <w:r w:rsidRPr="00715A5C">
        <w:rPr>
          <w:rFonts w:ascii="Tahoma" w:hAnsi="Tahoma" w:cs="Tahoma"/>
          <w:sz w:val="20"/>
          <w:szCs w:val="20"/>
          <w:lang w:val="el-GR"/>
        </w:rPr>
        <w:t>θα</w:t>
      </w:r>
      <w:r w:rsidR="00F450B4">
        <w:rPr>
          <w:rFonts w:ascii="Tahoma" w:hAnsi="Tahoma" w:cs="Tahoma"/>
          <w:sz w:val="20"/>
          <w:szCs w:val="20"/>
          <w:lang w:val="el-GR"/>
        </w:rPr>
        <w:t xml:space="preserve"> </w:t>
      </w:r>
      <w:r w:rsidRPr="00715A5C">
        <w:rPr>
          <w:rFonts w:ascii="Tahoma" w:hAnsi="Tahoma" w:cs="Tahoma"/>
          <w:sz w:val="20"/>
          <w:szCs w:val="20"/>
          <w:lang w:val="el-GR"/>
        </w:rPr>
        <w:t>π</w:t>
      </w:r>
      <w:r w:rsidRPr="00715A5C">
        <w:rPr>
          <w:rFonts w:ascii="Tahoma" w:hAnsi="Tahoma" w:cs="Tahoma"/>
          <w:spacing w:val="3"/>
          <w:sz w:val="20"/>
          <w:szCs w:val="20"/>
          <w:lang w:val="el-GR"/>
        </w:rPr>
        <w:t>ρ</w:t>
      </w:r>
      <w:r w:rsidRPr="00715A5C">
        <w:rPr>
          <w:rFonts w:ascii="Tahoma" w:hAnsi="Tahoma" w:cs="Tahoma"/>
          <w:sz w:val="20"/>
          <w:szCs w:val="20"/>
          <w:lang w:val="el-GR"/>
        </w:rPr>
        <w:t>έπει</w:t>
      </w:r>
      <w:r w:rsidR="00F450B4">
        <w:rPr>
          <w:rFonts w:ascii="Tahoma" w:hAnsi="Tahoma" w:cs="Tahoma"/>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00F450B4">
        <w:rPr>
          <w:rFonts w:ascii="Tahoma" w:hAnsi="Tahoma" w:cs="Tahoma"/>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νη</w:t>
      </w:r>
      <w:r w:rsidRPr="00715A5C">
        <w:rPr>
          <w:rFonts w:ascii="Tahoma" w:hAnsi="Tahoma" w:cs="Tahoma"/>
          <w:sz w:val="20"/>
          <w:szCs w:val="20"/>
          <w:lang w:val="el-GR"/>
        </w:rPr>
        <w:t>µε</w:t>
      </w:r>
      <w:r w:rsidRPr="00715A5C">
        <w:rPr>
          <w:rFonts w:ascii="Tahoma" w:hAnsi="Tahoma" w:cs="Tahoma"/>
          <w:spacing w:val="3"/>
          <w:sz w:val="20"/>
          <w:szCs w:val="20"/>
          <w:lang w:val="el-GR"/>
        </w:rPr>
        <w:t>ρ</w:t>
      </w:r>
      <w:r w:rsidRPr="00715A5C">
        <w:rPr>
          <w:rFonts w:ascii="Tahoma" w:hAnsi="Tahoma" w:cs="Tahoma"/>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ει</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υς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1"/>
          <w:sz w:val="20"/>
          <w:szCs w:val="20"/>
          <w:lang w:val="el-GR"/>
        </w:rPr>
        <w:t>ήσ</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ά</w:t>
      </w:r>
      <w:r w:rsidRPr="00715A5C">
        <w:rPr>
          <w:rFonts w:ascii="Tahoma" w:hAnsi="Tahoma" w:cs="Tahoma"/>
          <w:spacing w:val="2"/>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30</w:t>
      </w:r>
      <w:r w:rsidRPr="00715A5C">
        <w:rPr>
          <w:rFonts w:ascii="Tahoma" w:hAnsi="Tahoma" w:cs="Tahoma"/>
          <w:sz w:val="20"/>
          <w:szCs w:val="20"/>
          <w:lang w:val="el-GR"/>
        </w:rPr>
        <w:t>)</w:t>
      </w:r>
      <w:r w:rsidRPr="00715A5C">
        <w:rPr>
          <w:rFonts w:ascii="Tahoma" w:hAnsi="Tahoma" w:cs="Tahoma"/>
          <w:spacing w:val="-3"/>
          <w:sz w:val="20"/>
          <w:szCs w:val="20"/>
          <w:lang w:val="el-GR"/>
        </w:rPr>
        <w:t xml:space="preserve"> </w:t>
      </w:r>
      <w:r w:rsidRPr="00715A5C">
        <w:rPr>
          <w:rFonts w:ascii="Tahoma" w:hAnsi="Tahoma" w:cs="Tahoma"/>
          <w:sz w:val="20"/>
          <w:szCs w:val="20"/>
          <w:lang w:val="el-GR"/>
        </w:rPr>
        <w:t>ερ</w:t>
      </w:r>
      <w:r w:rsidRPr="00715A5C">
        <w:rPr>
          <w:rFonts w:ascii="Tahoma" w:hAnsi="Tahoma" w:cs="Tahoma"/>
          <w:spacing w:val="2"/>
          <w:sz w:val="20"/>
          <w:szCs w:val="20"/>
          <w:lang w:val="el-GR"/>
        </w:rPr>
        <w:t>γ</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z w:val="20"/>
          <w:szCs w:val="20"/>
          <w:lang w:val="el-GR"/>
        </w:rPr>
        <w:t>ιµες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η</w:t>
      </w:r>
      <w:r w:rsidRPr="00715A5C">
        <w:rPr>
          <w:rFonts w:ascii="Tahoma" w:hAnsi="Tahoma" w:cs="Tahoma"/>
          <w:sz w:val="20"/>
          <w:szCs w:val="20"/>
          <w:lang w:val="el-GR"/>
        </w:rPr>
        <w:t>µέρες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π</w:t>
      </w:r>
      <w:r w:rsidRPr="00715A5C">
        <w:rPr>
          <w:rFonts w:ascii="Tahoma" w:hAnsi="Tahoma" w:cs="Tahoma"/>
          <w:sz w:val="20"/>
          <w:szCs w:val="20"/>
          <w:lang w:val="el-GR"/>
        </w:rPr>
        <w:t>ριν</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
          <w:sz w:val="20"/>
          <w:szCs w:val="20"/>
          <w:lang w:val="el-GR"/>
        </w:rPr>
        <w:t xml:space="preserve"> </w:t>
      </w:r>
      <w:r w:rsidRPr="00715A5C">
        <w:rPr>
          <w:rFonts w:ascii="Tahoma" w:hAnsi="Tahoma" w:cs="Tahoma"/>
          <w:sz w:val="20"/>
          <w:szCs w:val="20"/>
          <w:lang w:val="el-GR"/>
        </w:rPr>
        <w:t>πρα</w:t>
      </w:r>
      <w:r w:rsidRPr="00715A5C">
        <w:rPr>
          <w:rFonts w:ascii="Tahoma" w:hAnsi="Tahoma" w:cs="Tahoma"/>
          <w:spacing w:val="2"/>
          <w:sz w:val="20"/>
          <w:szCs w:val="20"/>
          <w:lang w:val="el-GR"/>
        </w:rPr>
        <w:t>γ</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z w:val="20"/>
          <w:szCs w:val="20"/>
          <w:lang w:val="el-GR"/>
        </w:rPr>
        <w:t>ερ</w:t>
      </w:r>
      <w:r w:rsidRPr="00715A5C">
        <w:rPr>
          <w:rFonts w:ascii="Tahoma" w:hAnsi="Tahoma" w:cs="Tahoma"/>
          <w:spacing w:val="-1"/>
          <w:sz w:val="20"/>
          <w:szCs w:val="20"/>
          <w:lang w:val="el-GR"/>
        </w:rPr>
        <w:t>γ</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p>
    <w:p w14:paraId="21F7C5B2" w14:textId="77777777" w:rsidR="00715A5C" w:rsidRPr="00715A5C" w:rsidRDefault="00715A5C" w:rsidP="00715A5C">
      <w:pPr>
        <w:widowControl w:val="0"/>
        <w:autoSpaceDE w:val="0"/>
        <w:autoSpaceDN w:val="0"/>
        <w:adjustRightInd w:val="0"/>
        <w:spacing w:after="0" w:line="359" w:lineRule="auto"/>
        <w:ind w:left="908" w:right="68" w:hanging="360"/>
        <w:rPr>
          <w:rFonts w:ascii="Tahoma" w:hAnsi="Tahoma" w:cs="Tahoma"/>
          <w:sz w:val="20"/>
          <w:szCs w:val="20"/>
          <w:lang w:val="el-GR"/>
        </w:rPr>
      </w:pPr>
      <w:r w:rsidRPr="00715A5C">
        <w:rPr>
          <w:rFonts w:ascii="Tahoma" w:hAnsi="Tahoma" w:cs="Tahoma"/>
          <w:spacing w:val="-1"/>
          <w:sz w:val="20"/>
          <w:szCs w:val="20"/>
          <w:lang w:val="el-GR"/>
        </w:rPr>
        <w:t>3</w:t>
      </w:r>
      <w:r w:rsidRPr="00715A5C">
        <w:rPr>
          <w:rFonts w:ascii="Tahoma" w:hAnsi="Tahoma" w:cs="Tahoma"/>
          <w:sz w:val="20"/>
          <w:szCs w:val="20"/>
          <w:lang w:val="el-GR"/>
        </w:rPr>
        <w:t>.</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τ</w:t>
      </w:r>
      <w:r w:rsidRPr="00715A5C">
        <w:rPr>
          <w:rFonts w:ascii="Tahoma" w:hAnsi="Tahoma" w:cs="Tahoma"/>
          <w:sz w:val="20"/>
          <w:szCs w:val="20"/>
          <w:lang w:val="el-GR"/>
        </w:rPr>
        <w:t>ου</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ρ</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z w:val="20"/>
          <w:szCs w:val="20"/>
          <w:lang w:val="el-GR"/>
        </w:rPr>
        <w:t xml:space="preserve">ύ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2"/>
          <w:sz w:val="20"/>
          <w:szCs w:val="20"/>
          <w:lang w:val="el-GR"/>
        </w:rPr>
        <w:t xml:space="preserve"> 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pacing w:val="7"/>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w:t>
      </w:r>
      <w:r w:rsidRPr="00715A5C">
        <w:rPr>
          <w:rFonts w:ascii="Tahoma" w:hAnsi="Tahoma" w:cs="Tahoma"/>
          <w:spacing w:val="-2"/>
          <w:sz w:val="20"/>
          <w:szCs w:val="20"/>
          <w:lang w:val="el-GR"/>
        </w:rPr>
        <w:t>ρ</w:t>
      </w:r>
      <w:r w:rsidRPr="00715A5C">
        <w:rPr>
          <w:rFonts w:ascii="Tahoma" w:hAnsi="Tahoma" w:cs="Tahoma"/>
          <w:sz w:val="20"/>
          <w:szCs w:val="20"/>
          <w:lang w:val="el-GR"/>
        </w:rPr>
        <w:t>µ</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z w:val="20"/>
          <w:szCs w:val="20"/>
          <w:lang w:val="el-GR"/>
        </w:rPr>
        <w:t>ν θα</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3"/>
          <w:sz w:val="20"/>
          <w:szCs w:val="20"/>
          <w:lang w:val="el-GR"/>
        </w:rPr>
        <w:t>τ</w:t>
      </w:r>
      <w:r w:rsidRPr="00715A5C">
        <w:rPr>
          <w:rFonts w:ascii="Tahoma" w:hAnsi="Tahoma" w:cs="Tahoma"/>
          <w:sz w:val="20"/>
          <w:szCs w:val="20"/>
          <w:lang w:val="el-GR"/>
        </w:rPr>
        <w:t>αι</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z w:val="20"/>
          <w:szCs w:val="20"/>
          <w:lang w:val="el-GR"/>
        </w:rPr>
        <w:t>ν προα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ερθε</w:t>
      </w:r>
      <w:r w:rsidRPr="00715A5C">
        <w:rPr>
          <w:rFonts w:ascii="Tahoma" w:hAnsi="Tahoma" w:cs="Tahoma"/>
          <w:spacing w:val="3"/>
          <w:sz w:val="20"/>
          <w:szCs w:val="20"/>
          <w:lang w:val="el-GR"/>
        </w:rPr>
        <w:t>ί</w:t>
      </w:r>
      <w:r w:rsidRPr="00715A5C">
        <w:rPr>
          <w:rFonts w:ascii="Tahoma" w:hAnsi="Tahoma" w:cs="Tahoma"/>
          <w:spacing w:val="-1"/>
          <w:sz w:val="20"/>
          <w:szCs w:val="20"/>
          <w:lang w:val="el-GR"/>
        </w:rPr>
        <w:t>σ</w:t>
      </w:r>
      <w:r w:rsidRPr="00715A5C">
        <w:rPr>
          <w:rFonts w:ascii="Tahoma" w:hAnsi="Tahoma" w:cs="Tahoma"/>
          <w:sz w:val="20"/>
          <w:szCs w:val="20"/>
          <w:lang w:val="el-GR"/>
        </w:rPr>
        <w:t>α διαδ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z w:val="20"/>
          <w:szCs w:val="20"/>
          <w:lang w:val="el-GR"/>
        </w:rPr>
        <w:t>µό</w:t>
      </w:r>
      <w:r w:rsidRPr="00715A5C">
        <w:rPr>
          <w:rFonts w:ascii="Tahoma" w:hAnsi="Tahoma" w:cs="Tahoma"/>
          <w:spacing w:val="2"/>
          <w:sz w:val="20"/>
          <w:szCs w:val="20"/>
          <w:lang w:val="el-GR"/>
        </w:rPr>
        <w:t>ν</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γγ</w:t>
      </w:r>
      <w:r w:rsidRPr="00715A5C">
        <w:rPr>
          <w:rFonts w:ascii="Tahoma" w:hAnsi="Tahoma" w:cs="Tahoma"/>
          <w:sz w:val="20"/>
          <w:szCs w:val="20"/>
          <w:lang w:val="el-GR"/>
        </w:rPr>
        <w:t>ρα</w:t>
      </w:r>
      <w:r w:rsidRPr="00715A5C">
        <w:rPr>
          <w:rFonts w:ascii="Tahoma" w:hAnsi="Tahoma" w:cs="Tahoma"/>
          <w:spacing w:val="3"/>
          <w:sz w:val="20"/>
          <w:szCs w:val="20"/>
          <w:lang w:val="el-GR"/>
        </w:rPr>
        <w:t>φ</w:t>
      </w:r>
      <w:r w:rsidRPr="00715A5C">
        <w:rPr>
          <w:rFonts w:ascii="Tahoma" w:hAnsi="Tahoma" w:cs="Tahoma"/>
          <w:sz w:val="20"/>
          <w:szCs w:val="20"/>
          <w:lang w:val="el-GR"/>
        </w:rPr>
        <w:t>η</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ία</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13"/>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ΠΠΕ</w:t>
      </w:r>
      <w:r w:rsidRPr="00715A5C">
        <w:rPr>
          <w:rFonts w:ascii="Tahoma" w:hAnsi="Tahoma" w:cs="Tahoma"/>
          <w:spacing w:val="11"/>
          <w:sz w:val="20"/>
          <w:szCs w:val="20"/>
          <w:lang w:val="el-GR"/>
        </w:rPr>
        <w:t xml:space="preserve"> </w:t>
      </w:r>
      <w:r w:rsidRPr="00715A5C">
        <w:rPr>
          <w:rFonts w:ascii="Tahoma" w:hAnsi="Tahoma" w:cs="Tahoma"/>
          <w:sz w:val="20"/>
          <w:szCs w:val="20"/>
          <w:lang w:val="el-GR"/>
        </w:rPr>
        <w:t>προ</w:t>
      </w:r>
      <w:r w:rsidRPr="00715A5C">
        <w:rPr>
          <w:rFonts w:ascii="Tahoma" w:hAnsi="Tahoma" w:cs="Tahoma"/>
          <w:spacing w:val="-1"/>
          <w:sz w:val="20"/>
          <w:szCs w:val="20"/>
          <w:lang w:val="el-GR"/>
        </w:rPr>
        <w:t>κ</w:t>
      </w:r>
      <w:r w:rsidRPr="00715A5C">
        <w:rPr>
          <w:rFonts w:ascii="Tahoma" w:hAnsi="Tahoma" w:cs="Tahoma"/>
          <w:sz w:val="20"/>
          <w:szCs w:val="20"/>
          <w:lang w:val="el-GR"/>
        </w:rPr>
        <w:t>ειµέ</w:t>
      </w:r>
      <w:r w:rsidRPr="00715A5C">
        <w:rPr>
          <w:rFonts w:ascii="Tahoma" w:hAnsi="Tahoma" w:cs="Tahoma"/>
          <w:spacing w:val="2"/>
          <w:sz w:val="20"/>
          <w:szCs w:val="20"/>
          <w:lang w:val="el-GR"/>
        </w:rPr>
        <w:t>ν</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ν</w:t>
      </w:r>
      <w:r w:rsidRPr="00715A5C">
        <w:rPr>
          <w:rFonts w:ascii="Tahoma" w:hAnsi="Tahoma" w:cs="Tahoma"/>
          <w:sz w:val="20"/>
          <w:szCs w:val="20"/>
          <w:lang w:val="el-GR"/>
        </w:rPr>
        <w:t>α ε</w:t>
      </w:r>
      <w:r w:rsidRPr="00715A5C">
        <w:rPr>
          <w:rFonts w:ascii="Tahoma" w:hAnsi="Tahoma" w:cs="Tahoma"/>
          <w:spacing w:val="-1"/>
          <w:sz w:val="20"/>
          <w:szCs w:val="20"/>
          <w:lang w:val="el-GR"/>
        </w:rPr>
        <w:t>ν</w:t>
      </w:r>
      <w:r w:rsidRPr="00715A5C">
        <w:rPr>
          <w:rFonts w:ascii="Tahoma" w:hAnsi="Tahoma" w:cs="Tahoma"/>
          <w:sz w:val="20"/>
          <w:szCs w:val="20"/>
          <w:lang w:val="el-GR"/>
        </w:rPr>
        <w:t>αρµ</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εί</w:t>
      </w:r>
      <w:r w:rsidRPr="00715A5C">
        <w:rPr>
          <w:rFonts w:ascii="Tahoma" w:hAnsi="Tahoma" w:cs="Tahoma"/>
          <w:spacing w:val="1"/>
          <w:sz w:val="20"/>
          <w:szCs w:val="20"/>
          <w:lang w:val="el-GR"/>
        </w:rPr>
        <w:t xml:space="preserve"> </w:t>
      </w:r>
      <w:r w:rsidRPr="00715A5C">
        <w:rPr>
          <w:rFonts w:ascii="Tahoma" w:hAnsi="Tahoma" w:cs="Tahoma"/>
          <w:sz w:val="20"/>
          <w:szCs w:val="20"/>
          <w:lang w:val="el-GR"/>
        </w:rPr>
        <w:t>µε</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έες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w:t>
      </w:r>
      <w:r w:rsidRPr="00715A5C">
        <w:rPr>
          <w:rFonts w:ascii="Tahoma" w:hAnsi="Tahoma" w:cs="Tahoma"/>
          <w:spacing w:val="2"/>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ίες ή</w:t>
      </w:r>
      <w:r w:rsidRPr="00715A5C">
        <w:rPr>
          <w:rFonts w:ascii="Tahoma" w:hAnsi="Tahoma" w:cs="Tahoma"/>
          <w:spacing w:val="10"/>
          <w:sz w:val="20"/>
          <w:szCs w:val="20"/>
          <w:lang w:val="el-GR"/>
        </w:rPr>
        <w:t xml:space="preserve"> </w:t>
      </w:r>
      <w:r w:rsidRPr="00715A5C">
        <w:rPr>
          <w:rFonts w:ascii="Tahoma" w:hAnsi="Tahoma" w:cs="Tahoma"/>
          <w:sz w:val="20"/>
          <w:szCs w:val="20"/>
          <w:lang w:val="el-GR"/>
        </w:rPr>
        <w:t>απαι</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1"/>
          <w:sz w:val="20"/>
          <w:szCs w:val="20"/>
          <w:lang w:val="el-GR"/>
        </w:rPr>
        <w:t xml:space="preserve"> τ</w:t>
      </w:r>
      <w:r w:rsidRPr="00715A5C">
        <w:rPr>
          <w:rFonts w:ascii="Tahoma" w:hAnsi="Tahoma" w:cs="Tahoma"/>
          <w:sz w:val="20"/>
          <w:szCs w:val="20"/>
          <w:lang w:val="el-GR"/>
        </w:rPr>
        <w:t>ων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αρµο</w:t>
      </w:r>
      <w:r w:rsidRPr="00715A5C">
        <w:rPr>
          <w:rFonts w:ascii="Tahoma" w:hAnsi="Tahoma" w:cs="Tahoma"/>
          <w:spacing w:val="-1"/>
          <w:sz w:val="20"/>
          <w:szCs w:val="20"/>
          <w:lang w:val="el-GR"/>
        </w:rPr>
        <w:t>γ</w:t>
      </w:r>
      <w:r w:rsidRPr="00715A5C">
        <w:rPr>
          <w:rFonts w:ascii="Tahoma" w:hAnsi="Tahoma" w:cs="Tahoma"/>
          <w:spacing w:val="2"/>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1"/>
          <w:sz w:val="20"/>
          <w:szCs w:val="20"/>
          <w:lang w:val="el-GR"/>
        </w:rPr>
        <w:t xml:space="preserve"> </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w:t>
      </w:r>
      <w:r w:rsidRPr="00715A5C">
        <w:rPr>
          <w:rFonts w:ascii="Tahoma" w:hAnsi="Tahoma" w:cs="Tahoma"/>
          <w:spacing w:val="2"/>
          <w:sz w:val="20"/>
          <w:szCs w:val="20"/>
          <w:lang w:val="el-GR"/>
        </w:rPr>
        <w:t>ά</w:t>
      </w:r>
      <w:r w:rsidRPr="00715A5C">
        <w:rPr>
          <w:rFonts w:ascii="Tahoma" w:hAnsi="Tahoma" w:cs="Tahoma"/>
          <w:sz w:val="20"/>
          <w:szCs w:val="20"/>
          <w:lang w:val="el-GR"/>
        </w:rPr>
        <w:t>θµι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8"/>
          <w:sz w:val="20"/>
          <w:szCs w:val="20"/>
          <w:lang w:val="el-GR"/>
        </w:rPr>
        <w:t xml:space="preserve"> </w:t>
      </w:r>
      <w:r w:rsidRPr="00715A5C">
        <w:rPr>
          <w:rFonts w:ascii="Tahoma" w:hAnsi="Tahoma" w:cs="Tahoma"/>
          <w:sz w:val="20"/>
          <w:szCs w:val="20"/>
          <w:lang w:val="el-GR"/>
        </w:rPr>
        <w:t>µπορεί</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pacing w:val="3"/>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 περι</w:t>
      </w:r>
      <w:r w:rsidRPr="00715A5C">
        <w:rPr>
          <w:rFonts w:ascii="Tahoma" w:hAnsi="Tahoma" w:cs="Tahoma"/>
          <w:spacing w:val="-1"/>
          <w:sz w:val="20"/>
          <w:szCs w:val="20"/>
          <w:lang w:val="el-GR"/>
        </w:rPr>
        <w:t>σσ</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ερο</w:t>
      </w:r>
      <w:r w:rsidRPr="00715A5C">
        <w:rPr>
          <w:rFonts w:ascii="Tahoma" w:hAnsi="Tahoma" w:cs="Tahoma"/>
          <w:spacing w:val="-11"/>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3"/>
          <w:sz w:val="20"/>
          <w:szCs w:val="20"/>
          <w:lang w:val="el-GR"/>
        </w:rPr>
        <w:t xml:space="preserve"> </w:t>
      </w:r>
      <w:r w:rsidRPr="00715A5C">
        <w:rPr>
          <w:rFonts w:ascii="Tahoma" w:hAnsi="Tahoma" w:cs="Tahoma"/>
          <w:sz w:val="20"/>
          <w:szCs w:val="20"/>
          <w:lang w:val="el-GR"/>
        </w:rPr>
        <w:t>δ</w:t>
      </w:r>
      <w:r w:rsidRPr="00715A5C">
        <w:rPr>
          <w:rFonts w:ascii="Tahoma" w:hAnsi="Tahoma" w:cs="Tahoma"/>
          <w:spacing w:val="2"/>
          <w:sz w:val="20"/>
          <w:szCs w:val="20"/>
          <w:lang w:val="el-GR"/>
        </w:rPr>
        <w:t>ύ</w:t>
      </w:r>
      <w:r w:rsidRPr="00715A5C">
        <w:rPr>
          <w:rFonts w:ascii="Tahoma" w:hAnsi="Tahoma" w:cs="Tahoma"/>
          <w:sz w:val="20"/>
          <w:szCs w:val="20"/>
          <w:lang w:val="el-GR"/>
        </w:rPr>
        <w:t>ο</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w:t>
      </w:r>
      <w:r w:rsidRPr="00715A5C">
        <w:rPr>
          <w:rFonts w:ascii="Tahoma" w:hAnsi="Tahoma" w:cs="Tahoma"/>
          <w:spacing w:val="-1"/>
          <w:sz w:val="20"/>
          <w:szCs w:val="20"/>
          <w:lang w:val="el-GR"/>
        </w:rPr>
        <w:t>2</w:t>
      </w:r>
      <w:r w:rsidRPr="00715A5C">
        <w:rPr>
          <w:rFonts w:ascii="Tahoma" w:hAnsi="Tahoma" w:cs="Tahoma"/>
          <w:sz w:val="20"/>
          <w:szCs w:val="20"/>
          <w:lang w:val="el-GR"/>
        </w:rPr>
        <w:t>)</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φ</w:t>
      </w:r>
      <w:r w:rsidRPr="00715A5C">
        <w:rPr>
          <w:rFonts w:ascii="Tahoma" w:hAnsi="Tahoma" w:cs="Tahoma"/>
          <w:sz w:val="20"/>
          <w:szCs w:val="20"/>
          <w:lang w:val="el-GR"/>
        </w:rPr>
        <w:t>ορές</w:t>
      </w:r>
      <w:r w:rsidRPr="00715A5C">
        <w:rPr>
          <w:rFonts w:ascii="Tahoma" w:hAnsi="Tahoma" w:cs="Tahoma"/>
          <w:spacing w:val="-4"/>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1"/>
          <w:sz w:val="20"/>
          <w:szCs w:val="20"/>
          <w:lang w:val="el-GR"/>
        </w:rPr>
        <w:t xml:space="preserve"> κ</w:t>
      </w:r>
      <w:r w:rsidRPr="00715A5C">
        <w:rPr>
          <w:rFonts w:ascii="Tahoma" w:hAnsi="Tahoma" w:cs="Tahoma"/>
          <w:sz w:val="20"/>
          <w:szCs w:val="20"/>
          <w:lang w:val="el-GR"/>
        </w:rPr>
        <w:t>αι</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3"/>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φ</w:t>
      </w:r>
      <w:r w:rsidRPr="00715A5C">
        <w:rPr>
          <w:rFonts w:ascii="Tahoma" w:hAnsi="Tahoma" w:cs="Tahoma"/>
          <w:sz w:val="20"/>
          <w:szCs w:val="20"/>
          <w:lang w:val="el-GR"/>
        </w:rPr>
        <w:t>α</w:t>
      </w:r>
      <w:r w:rsidRPr="00715A5C">
        <w:rPr>
          <w:rFonts w:ascii="Tahoma" w:hAnsi="Tahoma" w:cs="Tahoma"/>
          <w:spacing w:val="1"/>
          <w:sz w:val="20"/>
          <w:szCs w:val="20"/>
          <w:lang w:val="el-GR"/>
        </w:rPr>
        <w:t>ρ</w:t>
      </w:r>
      <w:r w:rsidRPr="00715A5C">
        <w:rPr>
          <w:rFonts w:ascii="Tahoma" w:hAnsi="Tahoma" w:cs="Tahoma"/>
          <w:sz w:val="20"/>
          <w:szCs w:val="20"/>
          <w:lang w:val="el-GR"/>
        </w:rPr>
        <w:t>µο</w:t>
      </w:r>
      <w:r w:rsidRPr="00715A5C">
        <w:rPr>
          <w:rFonts w:ascii="Tahoma" w:hAnsi="Tahoma" w:cs="Tahoma"/>
          <w:spacing w:val="2"/>
          <w:sz w:val="20"/>
          <w:szCs w:val="20"/>
          <w:lang w:val="el-GR"/>
        </w:rPr>
        <w:t>γ</w:t>
      </w:r>
      <w:r w:rsidRPr="00715A5C">
        <w:rPr>
          <w:rFonts w:ascii="Tahoma" w:hAnsi="Tahoma" w:cs="Tahoma"/>
          <w:spacing w:val="-1"/>
          <w:sz w:val="20"/>
          <w:szCs w:val="20"/>
          <w:lang w:val="el-GR"/>
        </w:rPr>
        <w:t>ή</w:t>
      </w:r>
      <w:r w:rsidRPr="00715A5C">
        <w:rPr>
          <w:rFonts w:ascii="Tahoma" w:hAnsi="Tahoma" w:cs="Tahoma"/>
          <w:sz w:val="20"/>
          <w:szCs w:val="20"/>
          <w:lang w:val="el-GR"/>
        </w:rPr>
        <w:t>,</w:t>
      </w:r>
      <w:r w:rsidRPr="00715A5C">
        <w:rPr>
          <w:rFonts w:ascii="Tahoma" w:hAnsi="Tahoma" w:cs="Tahoma"/>
          <w:spacing w:val="-9"/>
          <w:sz w:val="20"/>
          <w:szCs w:val="20"/>
          <w:lang w:val="el-GR"/>
        </w:rPr>
        <w:t xml:space="preserve"> </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ν</w:t>
      </w:r>
      <w:r w:rsidRPr="00715A5C">
        <w:rPr>
          <w:rFonts w:ascii="Tahoma" w:hAnsi="Tahoma" w:cs="Tahoma"/>
          <w:sz w:val="20"/>
          <w:szCs w:val="20"/>
          <w:lang w:val="el-GR"/>
        </w:rPr>
        <w:t>αρξη</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p>
    <w:p w14:paraId="3967F9FB" w14:textId="77777777" w:rsidR="00715A5C" w:rsidRPr="00715A5C" w:rsidRDefault="00715A5C" w:rsidP="00715A5C">
      <w:pPr>
        <w:widowControl w:val="0"/>
        <w:autoSpaceDE w:val="0"/>
        <w:autoSpaceDN w:val="0"/>
        <w:adjustRightInd w:val="0"/>
        <w:spacing w:before="4" w:after="0" w:line="160" w:lineRule="exact"/>
        <w:rPr>
          <w:rFonts w:ascii="Tahoma" w:hAnsi="Tahoma" w:cs="Tahoma"/>
          <w:sz w:val="16"/>
          <w:szCs w:val="16"/>
          <w:lang w:val="el-GR"/>
        </w:rPr>
      </w:pPr>
    </w:p>
    <w:p w14:paraId="64EDF47D" w14:textId="77777777" w:rsidR="00715A5C" w:rsidRPr="00715A5C" w:rsidRDefault="00715A5C" w:rsidP="00715A5C">
      <w:pPr>
        <w:widowControl w:val="0"/>
        <w:autoSpaceDE w:val="0"/>
        <w:autoSpaceDN w:val="0"/>
        <w:adjustRightInd w:val="0"/>
        <w:spacing w:after="0" w:line="200" w:lineRule="exact"/>
        <w:rPr>
          <w:rFonts w:ascii="Tahoma" w:hAnsi="Tahoma" w:cs="Tahoma"/>
          <w:sz w:val="20"/>
          <w:szCs w:val="20"/>
          <w:lang w:val="el-GR"/>
        </w:rPr>
      </w:pPr>
    </w:p>
    <w:p w14:paraId="17C9453E" w14:textId="3E976357" w:rsidR="00715A5C" w:rsidRPr="00001644" w:rsidRDefault="00715A5C" w:rsidP="00715A5C">
      <w:pPr>
        <w:widowControl w:val="0"/>
        <w:autoSpaceDE w:val="0"/>
        <w:autoSpaceDN w:val="0"/>
        <w:adjustRightInd w:val="0"/>
        <w:spacing w:after="0"/>
        <w:ind w:left="188"/>
        <w:rPr>
          <w:rFonts w:ascii="Tahoma" w:hAnsi="Tahoma" w:cs="Tahoma"/>
          <w:b/>
          <w:bCs/>
          <w:color w:val="000009"/>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ρ</w:t>
      </w:r>
      <w:r w:rsidRPr="00715A5C">
        <w:rPr>
          <w:rFonts w:ascii="Tahoma" w:hAnsi="Tahoma" w:cs="Tahoma"/>
          <w:b/>
          <w:bCs/>
          <w:color w:val="000009"/>
          <w:spacing w:val="2"/>
          <w:sz w:val="24"/>
          <w:lang w:val="el-GR"/>
        </w:rPr>
        <w:t>χ</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 xml:space="preserve">ία </w:t>
      </w:r>
      <w:r>
        <w:rPr>
          <w:rFonts w:ascii="Tahoma" w:hAnsi="Tahoma" w:cs="Tahoma"/>
          <w:b/>
          <w:bCs/>
          <w:color w:val="000009"/>
          <w:spacing w:val="1"/>
          <w:sz w:val="24"/>
        </w:rPr>
        <w:t>B</w:t>
      </w:r>
      <w:r>
        <w:rPr>
          <w:rFonts w:ascii="Tahoma" w:hAnsi="Tahoma" w:cs="Tahoma"/>
          <w:b/>
          <w:bCs/>
          <w:color w:val="000009"/>
          <w:sz w:val="24"/>
        </w:rPr>
        <w:t>ac</w:t>
      </w:r>
      <w:r>
        <w:rPr>
          <w:rFonts w:ascii="Tahoma" w:hAnsi="Tahoma" w:cs="Tahoma"/>
          <w:b/>
          <w:bCs/>
          <w:color w:val="000009"/>
          <w:spacing w:val="-1"/>
          <w:sz w:val="24"/>
        </w:rPr>
        <w:t>k</w:t>
      </w:r>
      <w:r w:rsidRPr="00715A5C">
        <w:rPr>
          <w:rFonts w:ascii="Tahoma" w:hAnsi="Tahoma" w:cs="Tahoma"/>
          <w:b/>
          <w:bCs/>
          <w:color w:val="000009"/>
          <w:sz w:val="24"/>
          <w:lang w:val="el-GR"/>
        </w:rPr>
        <w:t>-</w:t>
      </w:r>
      <w:r>
        <w:rPr>
          <w:rFonts w:ascii="Tahoma" w:hAnsi="Tahoma" w:cs="Tahoma"/>
          <w:b/>
          <w:bCs/>
          <w:color w:val="000009"/>
          <w:spacing w:val="2"/>
          <w:sz w:val="24"/>
        </w:rPr>
        <w:t>u</w:t>
      </w:r>
      <w:r>
        <w:rPr>
          <w:rFonts w:ascii="Tahoma" w:hAnsi="Tahoma" w:cs="Tahoma"/>
          <w:b/>
          <w:bCs/>
          <w:color w:val="000009"/>
          <w:sz w:val="24"/>
        </w:rPr>
        <w:t>p</w:t>
      </w:r>
    </w:p>
    <w:p w14:paraId="1F72093B"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1A2B358A" w14:textId="1C758A4A" w:rsidR="00555F4C" w:rsidRDefault="00555F4C" w:rsidP="00715A5C">
      <w:pPr>
        <w:widowControl w:val="0"/>
        <w:autoSpaceDE w:val="0"/>
        <w:autoSpaceDN w:val="0"/>
        <w:adjustRightInd w:val="0"/>
        <w:spacing w:after="0" w:line="234" w:lineRule="exact"/>
        <w:ind w:left="188"/>
        <w:rPr>
          <w:rFonts w:ascii="Tahoma" w:hAnsi="Tahoma" w:cs="Tahoma"/>
          <w:color w:val="000000"/>
          <w:spacing w:val="-1"/>
          <w:position w:val="-1"/>
          <w:sz w:val="20"/>
          <w:szCs w:val="20"/>
          <w:lang w:val="el-GR"/>
        </w:rPr>
      </w:pPr>
    </w:p>
    <w:p w14:paraId="00E7AB61" w14:textId="17E56627" w:rsidR="00202DFB" w:rsidRPr="00493D4D" w:rsidRDefault="00202DFB" w:rsidP="00F31DFE">
      <w:pPr>
        <w:widowControl w:val="0"/>
        <w:autoSpaceDE w:val="0"/>
        <w:autoSpaceDN w:val="0"/>
        <w:adjustRightInd w:val="0"/>
        <w:spacing w:after="0" w:line="360" w:lineRule="auto"/>
        <w:ind w:left="188" w:right="69"/>
        <w:rPr>
          <w:rFonts w:ascii="Tahoma" w:hAnsi="Tahoma" w:cs="Tahoma"/>
          <w:color w:val="000000"/>
          <w:sz w:val="20"/>
          <w:szCs w:val="20"/>
          <w:lang w:val="el-GR"/>
        </w:rPr>
      </w:pPr>
      <w:r>
        <w:rPr>
          <w:rFonts w:ascii="Tahoma" w:hAnsi="Tahoma" w:cs="Tahoma"/>
          <w:color w:val="000000"/>
          <w:sz w:val="20"/>
          <w:szCs w:val="20"/>
          <w:lang w:val="el-GR"/>
        </w:rPr>
        <w:t>Ο Ανάδοχος είναι υπεύθυνος για τη σωστή λειτουργία του προγράμματος δημιουργίας αντιγράφων ασφαλείας καθώς και για τον περιοδικό έλεγχο των διαδικασιών δημιουργίας αντιγράφων ασφαλείας.</w:t>
      </w:r>
      <w:r w:rsidR="00493D4D" w:rsidRPr="00845A76">
        <w:rPr>
          <w:rFonts w:ascii="Tahoma" w:hAnsi="Tahoma" w:cs="Tahoma"/>
          <w:color w:val="000000"/>
          <w:sz w:val="20"/>
          <w:szCs w:val="20"/>
          <w:lang w:val="el-GR"/>
        </w:rPr>
        <w:t xml:space="preserve"> </w:t>
      </w:r>
    </w:p>
    <w:p w14:paraId="0FB23FF8" w14:textId="23B7301F" w:rsidR="00202DFB" w:rsidRPr="00202DFB" w:rsidRDefault="00493D4D" w:rsidP="00F31DFE">
      <w:pPr>
        <w:widowControl w:val="0"/>
        <w:autoSpaceDE w:val="0"/>
        <w:autoSpaceDN w:val="0"/>
        <w:adjustRightInd w:val="0"/>
        <w:spacing w:after="0" w:line="360" w:lineRule="auto"/>
        <w:ind w:left="188" w:right="69"/>
        <w:rPr>
          <w:rFonts w:ascii="Tahoma" w:hAnsi="Tahoma" w:cs="Tahoma"/>
          <w:color w:val="000000"/>
          <w:sz w:val="20"/>
          <w:szCs w:val="20"/>
          <w:lang w:val="el-GR"/>
        </w:rPr>
      </w:pPr>
      <w:r>
        <w:rPr>
          <w:rFonts w:ascii="Tahoma" w:hAnsi="Tahoma" w:cs="Tahoma"/>
          <w:color w:val="000000"/>
          <w:sz w:val="20"/>
          <w:szCs w:val="20"/>
          <w:lang w:val="el-GR"/>
        </w:rPr>
        <w:t>Ο φορέας είναι υπεύθυνος</w:t>
      </w:r>
      <w:r w:rsidR="00202DFB">
        <w:rPr>
          <w:rFonts w:ascii="Tahoma" w:hAnsi="Tahoma" w:cs="Tahoma"/>
          <w:color w:val="000000"/>
          <w:sz w:val="20"/>
          <w:szCs w:val="20"/>
          <w:lang w:val="el-GR"/>
        </w:rPr>
        <w:t xml:space="preserve"> για την </w:t>
      </w:r>
      <w:r w:rsidR="00AA3941">
        <w:rPr>
          <w:rFonts w:ascii="Tahoma" w:hAnsi="Tahoma" w:cs="Tahoma"/>
          <w:color w:val="000000"/>
          <w:sz w:val="20"/>
          <w:szCs w:val="20"/>
          <w:lang w:val="el-GR"/>
        </w:rPr>
        <w:t>τοποθέτηση/</w:t>
      </w:r>
      <w:r w:rsidR="00202DFB">
        <w:rPr>
          <w:rFonts w:ascii="Tahoma" w:hAnsi="Tahoma" w:cs="Tahoma"/>
          <w:color w:val="000000"/>
          <w:sz w:val="20"/>
          <w:szCs w:val="20"/>
          <w:lang w:val="el-GR"/>
        </w:rPr>
        <w:t xml:space="preserve">αλλαγή των ταινιών </w:t>
      </w:r>
      <w:r>
        <w:rPr>
          <w:rFonts w:ascii="Tahoma" w:hAnsi="Tahoma" w:cs="Tahoma"/>
          <w:color w:val="000000"/>
          <w:sz w:val="20"/>
          <w:szCs w:val="20"/>
          <w:lang w:val="el-GR"/>
        </w:rPr>
        <w:t xml:space="preserve">σύμφωνα με τις </w:t>
      </w:r>
      <w:r w:rsidRPr="00EA11F0">
        <w:rPr>
          <w:rFonts w:ascii="Tahoma" w:hAnsi="Tahoma" w:cs="Tahoma"/>
          <w:color w:val="000000"/>
          <w:sz w:val="20"/>
          <w:szCs w:val="20"/>
          <w:lang w:val="el-GR"/>
        </w:rPr>
        <w:t xml:space="preserve">οδηγίες </w:t>
      </w:r>
      <w:r w:rsidR="000F07E6" w:rsidRPr="00C94AB1">
        <w:rPr>
          <w:rFonts w:ascii="Tahoma" w:hAnsi="Tahoma" w:cs="Tahoma"/>
          <w:color w:val="000000"/>
          <w:sz w:val="20"/>
          <w:szCs w:val="20"/>
          <w:lang w:val="el-GR"/>
        </w:rPr>
        <w:t>που θα δοθούν από τον Ανάδοχο</w:t>
      </w:r>
      <w:r w:rsidR="000F07E6" w:rsidRPr="00845A76">
        <w:rPr>
          <w:rFonts w:ascii="Tahoma" w:hAnsi="Tahoma" w:cs="Tahoma"/>
          <w:color w:val="000000"/>
          <w:sz w:val="20"/>
          <w:szCs w:val="20"/>
          <w:lang w:val="el-GR"/>
        </w:rPr>
        <w:t xml:space="preserve"> </w:t>
      </w:r>
      <w:r>
        <w:rPr>
          <w:rFonts w:ascii="Tahoma" w:hAnsi="Tahoma" w:cs="Tahoma"/>
          <w:color w:val="000000"/>
          <w:sz w:val="20"/>
          <w:szCs w:val="20"/>
          <w:lang w:val="el-GR"/>
        </w:rPr>
        <w:t>και για την</w:t>
      </w:r>
      <w:r w:rsidR="00202DFB">
        <w:rPr>
          <w:rFonts w:ascii="Tahoma" w:hAnsi="Tahoma" w:cs="Tahoma"/>
          <w:color w:val="000000"/>
          <w:sz w:val="20"/>
          <w:szCs w:val="20"/>
          <w:lang w:val="el-GR"/>
        </w:rPr>
        <w:t xml:space="preserve"> αποθήκευση των ταινιών </w:t>
      </w:r>
      <w:r>
        <w:rPr>
          <w:rFonts w:ascii="Tahoma" w:hAnsi="Tahoma" w:cs="Tahoma"/>
          <w:color w:val="000000"/>
          <w:sz w:val="20"/>
          <w:szCs w:val="20"/>
          <w:lang w:val="el-GR"/>
        </w:rPr>
        <w:t xml:space="preserve">όπως καταγράφεται στην προτεινόμενη μεθοδολογία </w:t>
      </w:r>
      <w:r>
        <w:rPr>
          <w:rFonts w:ascii="Tahoma" w:hAnsi="Tahoma" w:cs="Tahoma"/>
          <w:color w:val="000000"/>
          <w:sz w:val="20"/>
          <w:szCs w:val="20"/>
          <w:lang w:val="en-US"/>
        </w:rPr>
        <w:t>backup</w:t>
      </w:r>
      <w:r w:rsidR="005F28F5">
        <w:rPr>
          <w:rFonts w:ascii="Tahoma" w:hAnsi="Tahoma" w:cs="Tahoma"/>
          <w:color w:val="000000"/>
          <w:sz w:val="20"/>
          <w:szCs w:val="20"/>
          <w:lang w:val="el-GR"/>
        </w:rPr>
        <w:t xml:space="preserve"> παρακάτω</w:t>
      </w:r>
      <w:r w:rsidR="000F73A8" w:rsidRPr="000F73A8">
        <w:rPr>
          <w:rFonts w:ascii="Tahoma" w:hAnsi="Tahoma" w:cs="Tahoma"/>
          <w:color w:val="000000"/>
          <w:sz w:val="20"/>
          <w:szCs w:val="20"/>
          <w:lang w:val="el-GR"/>
        </w:rPr>
        <w:t>.</w:t>
      </w:r>
      <w:r w:rsidR="00F450B4">
        <w:rPr>
          <w:rFonts w:ascii="Tahoma" w:hAnsi="Tahoma" w:cs="Tahoma"/>
          <w:color w:val="000000"/>
          <w:sz w:val="20"/>
          <w:szCs w:val="20"/>
          <w:lang w:val="el-GR"/>
        </w:rPr>
        <w:t xml:space="preserve"> </w:t>
      </w:r>
    </w:p>
    <w:p w14:paraId="6446F965" w14:textId="48CE5AA2" w:rsidR="00F31DFE" w:rsidRDefault="00A05D58" w:rsidP="00715A5C">
      <w:pPr>
        <w:widowControl w:val="0"/>
        <w:autoSpaceDE w:val="0"/>
        <w:autoSpaceDN w:val="0"/>
        <w:adjustRightInd w:val="0"/>
        <w:spacing w:after="0" w:line="234" w:lineRule="exact"/>
        <w:ind w:left="188"/>
        <w:rPr>
          <w:rFonts w:ascii="Tahoma" w:hAnsi="Tahoma" w:cs="Tahoma"/>
          <w:color w:val="000000"/>
          <w:spacing w:val="-1"/>
          <w:position w:val="-1"/>
          <w:sz w:val="20"/>
          <w:szCs w:val="20"/>
          <w:lang w:val="el-GR"/>
        </w:rPr>
      </w:pPr>
      <w:r w:rsidRPr="00845A76">
        <w:rPr>
          <w:rFonts w:ascii="Tahoma" w:hAnsi="Tahoma" w:cs="Tahoma"/>
          <w:color w:val="000000"/>
          <w:spacing w:val="-1"/>
          <w:position w:val="-1"/>
          <w:sz w:val="20"/>
          <w:szCs w:val="20"/>
          <w:lang w:val="el-GR"/>
        </w:rPr>
        <w:t>Η διαμόρφωση του χρονοπρογραμματισμού τήρησης αντιγράφων ασφαλείας καταγράφεται στον παρακάτω πίνακα:</w:t>
      </w:r>
    </w:p>
    <w:p w14:paraId="2835B85C" w14:textId="77777777" w:rsidR="00715A5C" w:rsidRPr="00715A5C" w:rsidRDefault="00715A5C" w:rsidP="00715A5C">
      <w:pPr>
        <w:widowControl w:val="0"/>
        <w:autoSpaceDE w:val="0"/>
        <w:autoSpaceDN w:val="0"/>
        <w:adjustRightInd w:val="0"/>
        <w:spacing w:before="8" w:after="0" w:line="120" w:lineRule="exact"/>
        <w:rPr>
          <w:rFonts w:ascii="Tahoma" w:hAnsi="Tahoma" w:cs="Tahoma"/>
          <w:color w:val="000000"/>
          <w:sz w:val="12"/>
          <w:szCs w:val="12"/>
          <w:lang w:val="el-GR"/>
        </w:rPr>
      </w:pPr>
    </w:p>
    <w:tbl>
      <w:tblPr>
        <w:tblW w:w="0" w:type="auto"/>
        <w:tblInd w:w="182" w:type="dxa"/>
        <w:tblLayout w:type="fixed"/>
        <w:tblCellMar>
          <w:left w:w="0" w:type="dxa"/>
          <w:right w:w="0" w:type="dxa"/>
        </w:tblCellMar>
        <w:tblLook w:val="0000" w:firstRow="0" w:lastRow="0" w:firstColumn="0" w:lastColumn="0" w:noHBand="0" w:noVBand="0"/>
      </w:tblPr>
      <w:tblGrid>
        <w:gridCol w:w="3074"/>
        <w:gridCol w:w="2268"/>
        <w:gridCol w:w="1984"/>
        <w:gridCol w:w="1276"/>
        <w:gridCol w:w="1276"/>
      </w:tblGrid>
      <w:tr w:rsidR="00385C7A" w:rsidRPr="00243BF7" w14:paraId="23EA2A11" w14:textId="4E8DCC26" w:rsidTr="00001644">
        <w:trPr>
          <w:trHeight w:hRule="exact" w:val="734"/>
        </w:trPr>
        <w:tc>
          <w:tcPr>
            <w:tcW w:w="3074" w:type="dxa"/>
            <w:tcBorders>
              <w:top w:val="single" w:sz="4" w:space="0" w:color="000000"/>
              <w:left w:val="single" w:sz="4" w:space="0" w:color="000000"/>
              <w:bottom w:val="single" w:sz="4" w:space="0" w:color="000000"/>
              <w:right w:val="single" w:sz="4" w:space="0" w:color="000000"/>
            </w:tcBorders>
            <w:shd w:val="clear" w:color="auto" w:fill="C0C0C0"/>
          </w:tcPr>
          <w:p w14:paraId="2FEE7318" w14:textId="77777777" w:rsidR="00385C7A" w:rsidRPr="00385C7A" w:rsidRDefault="00385C7A" w:rsidP="00715A5C">
            <w:pPr>
              <w:widowControl w:val="0"/>
              <w:autoSpaceDE w:val="0"/>
              <w:autoSpaceDN w:val="0"/>
              <w:adjustRightInd w:val="0"/>
              <w:spacing w:after="0" w:line="240" w:lineRule="exact"/>
              <w:ind w:left="102"/>
              <w:rPr>
                <w:rFonts w:ascii="Tahoma" w:hAnsi="Tahoma" w:cs="Tahoma"/>
                <w:sz w:val="16"/>
                <w:szCs w:val="16"/>
              </w:rPr>
            </w:pPr>
            <w:r w:rsidRPr="00385C7A">
              <w:rPr>
                <w:rFonts w:ascii="Tahoma" w:hAnsi="Tahoma" w:cs="Tahoma"/>
                <w:b/>
                <w:bCs/>
                <w:position w:val="-1"/>
                <w:sz w:val="16"/>
                <w:szCs w:val="16"/>
              </w:rPr>
              <w:t>Εί</w:t>
            </w:r>
            <w:r w:rsidRPr="00385C7A">
              <w:rPr>
                <w:rFonts w:ascii="Tahoma" w:hAnsi="Tahoma" w:cs="Tahoma"/>
                <w:b/>
                <w:bCs/>
                <w:spacing w:val="-1"/>
                <w:position w:val="-1"/>
                <w:sz w:val="16"/>
                <w:szCs w:val="16"/>
              </w:rPr>
              <w:t>δο</w:t>
            </w:r>
            <w:r w:rsidRPr="00385C7A">
              <w:rPr>
                <w:rFonts w:ascii="Tahoma" w:hAnsi="Tahoma" w:cs="Tahoma"/>
                <w:b/>
                <w:bCs/>
                <w:position w:val="-1"/>
                <w:sz w:val="16"/>
                <w:szCs w:val="16"/>
              </w:rPr>
              <w:t>ς</w:t>
            </w:r>
            <w:r w:rsidRPr="00385C7A">
              <w:rPr>
                <w:rFonts w:ascii="Tahoma" w:hAnsi="Tahoma" w:cs="Tahoma"/>
                <w:b/>
                <w:bCs/>
                <w:spacing w:val="-3"/>
                <w:position w:val="-1"/>
                <w:sz w:val="16"/>
                <w:szCs w:val="16"/>
              </w:rPr>
              <w:t xml:space="preserve"> </w:t>
            </w:r>
            <w:r w:rsidRPr="00385C7A">
              <w:rPr>
                <w:rFonts w:ascii="Tahoma" w:hAnsi="Tahoma" w:cs="Tahoma"/>
                <w:b/>
                <w:bCs/>
                <w:position w:val="-1"/>
                <w:sz w:val="16"/>
                <w:szCs w:val="16"/>
              </w:rPr>
              <w:t>Ε</w:t>
            </w:r>
            <w:r w:rsidRPr="00385C7A">
              <w:rPr>
                <w:rFonts w:ascii="Tahoma" w:hAnsi="Tahoma" w:cs="Tahoma"/>
                <w:b/>
                <w:bCs/>
                <w:spacing w:val="2"/>
                <w:position w:val="-1"/>
                <w:sz w:val="16"/>
                <w:szCs w:val="16"/>
              </w:rPr>
              <w:t>ρ</w:t>
            </w:r>
            <w:r w:rsidRPr="00385C7A">
              <w:rPr>
                <w:rFonts w:ascii="Tahoma" w:hAnsi="Tahoma" w:cs="Tahoma"/>
                <w:b/>
                <w:bCs/>
                <w:position w:val="-1"/>
                <w:sz w:val="16"/>
                <w:szCs w:val="16"/>
              </w:rPr>
              <w:t>γ</w:t>
            </w:r>
            <w:r w:rsidRPr="00385C7A">
              <w:rPr>
                <w:rFonts w:ascii="Tahoma" w:hAnsi="Tahoma" w:cs="Tahoma"/>
                <w:b/>
                <w:bCs/>
                <w:spacing w:val="2"/>
                <w:position w:val="-1"/>
                <w:sz w:val="16"/>
                <w:szCs w:val="16"/>
              </w:rPr>
              <w:t>α</w:t>
            </w:r>
            <w:r w:rsidRPr="00385C7A">
              <w:rPr>
                <w:rFonts w:ascii="Tahoma" w:hAnsi="Tahoma" w:cs="Tahoma"/>
                <w:b/>
                <w:bCs/>
                <w:spacing w:val="-1"/>
                <w:position w:val="-1"/>
                <w:sz w:val="16"/>
                <w:szCs w:val="16"/>
              </w:rPr>
              <w:t>σ</w:t>
            </w:r>
            <w:r w:rsidRPr="00385C7A">
              <w:rPr>
                <w:rFonts w:ascii="Tahoma" w:hAnsi="Tahoma" w:cs="Tahoma"/>
                <w:b/>
                <w:bCs/>
                <w:position w:val="-1"/>
                <w:sz w:val="16"/>
                <w:szCs w:val="16"/>
              </w:rPr>
              <w:t>ί</w:t>
            </w:r>
            <w:r w:rsidRPr="00385C7A">
              <w:rPr>
                <w:rFonts w:ascii="Tahoma" w:hAnsi="Tahoma" w:cs="Tahoma"/>
                <w:b/>
                <w:bCs/>
                <w:spacing w:val="-1"/>
                <w:position w:val="-1"/>
                <w:sz w:val="16"/>
                <w:szCs w:val="16"/>
              </w:rPr>
              <w:t>α</w:t>
            </w:r>
            <w:r w:rsidRPr="00385C7A">
              <w:rPr>
                <w:rFonts w:ascii="Tahoma" w:hAnsi="Tahoma" w:cs="Tahoma"/>
                <w:b/>
                <w:bCs/>
                <w:position w:val="-1"/>
                <w:sz w:val="16"/>
                <w:szCs w:val="16"/>
              </w:rPr>
              <w:t>ς</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Pr>
          <w:p w14:paraId="69C2391B" w14:textId="77777777" w:rsidR="00385C7A" w:rsidRPr="00385C7A" w:rsidRDefault="00385C7A" w:rsidP="00715A5C">
            <w:pPr>
              <w:widowControl w:val="0"/>
              <w:autoSpaceDE w:val="0"/>
              <w:autoSpaceDN w:val="0"/>
              <w:adjustRightInd w:val="0"/>
              <w:spacing w:after="0" w:line="240" w:lineRule="exact"/>
              <w:ind w:left="100"/>
              <w:rPr>
                <w:rFonts w:ascii="Tahoma" w:hAnsi="Tahoma" w:cs="Tahoma"/>
                <w:sz w:val="16"/>
                <w:szCs w:val="16"/>
              </w:rPr>
            </w:pPr>
            <w:r w:rsidRPr="00385C7A">
              <w:rPr>
                <w:rFonts w:ascii="Tahoma" w:hAnsi="Tahoma" w:cs="Tahoma"/>
                <w:b/>
                <w:bCs/>
                <w:position w:val="-1"/>
                <w:sz w:val="16"/>
                <w:szCs w:val="16"/>
              </w:rPr>
              <w:t>Σ</w:t>
            </w:r>
            <w:r w:rsidRPr="00385C7A">
              <w:rPr>
                <w:rFonts w:ascii="Tahoma" w:hAnsi="Tahoma" w:cs="Tahoma"/>
                <w:b/>
                <w:bCs/>
                <w:spacing w:val="1"/>
                <w:position w:val="-1"/>
                <w:sz w:val="16"/>
                <w:szCs w:val="16"/>
              </w:rPr>
              <w:t>υχ</w:t>
            </w:r>
            <w:r w:rsidRPr="00385C7A">
              <w:rPr>
                <w:rFonts w:ascii="Tahoma" w:hAnsi="Tahoma" w:cs="Tahoma"/>
                <w:b/>
                <w:bCs/>
                <w:position w:val="-1"/>
                <w:sz w:val="16"/>
                <w:szCs w:val="16"/>
              </w:rPr>
              <w:t>ν</w:t>
            </w:r>
            <w:r w:rsidRPr="00385C7A">
              <w:rPr>
                <w:rFonts w:ascii="Tahoma" w:hAnsi="Tahoma" w:cs="Tahoma"/>
                <w:b/>
                <w:bCs/>
                <w:spacing w:val="-1"/>
                <w:position w:val="-1"/>
                <w:sz w:val="16"/>
                <w:szCs w:val="16"/>
              </w:rPr>
              <w:t>ό</w:t>
            </w:r>
            <w:r w:rsidRPr="00385C7A">
              <w:rPr>
                <w:rFonts w:ascii="Tahoma" w:hAnsi="Tahoma" w:cs="Tahoma"/>
                <w:b/>
                <w:bCs/>
                <w:position w:val="-1"/>
                <w:sz w:val="16"/>
                <w:szCs w:val="16"/>
              </w:rPr>
              <w:t>τη</w:t>
            </w:r>
            <w:r w:rsidRPr="00385C7A">
              <w:rPr>
                <w:rFonts w:ascii="Tahoma" w:hAnsi="Tahoma" w:cs="Tahoma"/>
                <w:b/>
                <w:bCs/>
                <w:spacing w:val="2"/>
                <w:position w:val="-1"/>
                <w:sz w:val="16"/>
                <w:szCs w:val="16"/>
              </w:rPr>
              <w:t>τ</w:t>
            </w:r>
            <w:r w:rsidRPr="00385C7A">
              <w:rPr>
                <w:rFonts w:ascii="Tahoma" w:hAnsi="Tahoma" w:cs="Tahoma"/>
                <w:b/>
                <w:bCs/>
                <w:position w:val="-1"/>
                <w:sz w:val="16"/>
                <w:szCs w:val="16"/>
              </w:rPr>
              <w:t>α</w:t>
            </w:r>
          </w:p>
          <w:p w14:paraId="5B15B565" w14:textId="77777777" w:rsidR="00385C7A" w:rsidRPr="00385C7A" w:rsidRDefault="00385C7A" w:rsidP="00715A5C">
            <w:pPr>
              <w:widowControl w:val="0"/>
              <w:autoSpaceDE w:val="0"/>
              <w:autoSpaceDN w:val="0"/>
              <w:adjustRightInd w:val="0"/>
              <w:spacing w:before="1" w:after="0" w:line="120" w:lineRule="exact"/>
              <w:rPr>
                <w:rFonts w:ascii="Tahoma" w:hAnsi="Tahoma" w:cs="Tahoma"/>
                <w:sz w:val="16"/>
                <w:szCs w:val="16"/>
              </w:rPr>
            </w:pPr>
          </w:p>
          <w:p w14:paraId="6ADCD5CE" w14:textId="77777777" w:rsidR="00385C7A" w:rsidRPr="00385C7A" w:rsidRDefault="00385C7A" w:rsidP="00715A5C">
            <w:pPr>
              <w:widowControl w:val="0"/>
              <w:autoSpaceDE w:val="0"/>
              <w:autoSpaceDN w:val="0"/>
              <w:adjustRightInd w:val="0"/>
              <w:spacing w:after="0"/>
              <w:ind w:left="100"/>
              <w:rPr>
                <w:rFonts w:ascii="Tahoma" w:hAnsi="Tahoma" w:cs="Tahoma"/>
                <w:sz w:val="16"/>
                <w:szCs w:val="16"/>
              </w:rPr>
            </w:pPr>
            <w:r w:rsidRPr="00385C7A">
              <w:rPr>
                <w:rFonts w:ascii="Tahoma" w:hAnsi="Tahoma" w:cs="Tahoma"/>
                <w:b/>
                <w:bCs/>
                <w:spacing w:val="-1"/>
                <w:sz w:val="16"/>
                <w:szCs w:val="16"/>
              </w:rPr>
              <w:t>∆</w:t>
            </w:r>
            <w:r w:rsidRPr="00385C7A">
              <w:rPr>
                <w:rFonts w:ascii="Tahoma" w:hAnsi="Tahoma" w:cs="Tahoma"/>
                <w:b/>
                <w:bCs/>
                <w:sz w:val="16"/>
                <w:szCs w:val="16"/>
              </w:rPr>
              <w:t>ι</w:t>
            </w:r>
            <w:r w:rsidRPr="00385C7A">
              <w:rPr>
                <w:rFonts w:ascii="Tahoma" w:hAnsi="Tahoma" w:cs="Tahoma"/>
                <w:b/>
                <w:bCs/>
                <w:spacing w:val="1"/>
                <w:sz w:val="16"/>
                <w:szCs w:val="16"/>
              </w:rPr>
              <w:t>ε</w:t>
            </w:r>
            <w:r w:rsidRPr="00385C7A">
              <w:rPr>
                <w:rFonts w:ascii="Tahoma" w:hAnsi="Tahoma" w:cs="Tahoma"/>
                <w:b/>
                <w:bCs/>
                <w:sz w:val="16"/>
                <w:szCs w:val="16"/>
              </w:rPr>
              <w:t>ν</w:t>
            </w:r>
            <w:r w:rsidRPr="00385C7A">
              <w:rPr>
                <w:rFonts w:ascii="Tahoma" w:hAnsi="Tahoma" w:cs="Tahoma"/>
                <w:b/>
                <w:bCs/>
                <w:spacing w:val="1"/>
                <w:sz w:val="16"/>
                <w:szCs w:val="16"/>
              </w:rPr>
              <w:t>έ</w:t>
            </w:r>
            <w:r w:rsidRPr="00385C7A">
              <w:rPr>
                <w:rFonts w:ascii="Tahoma" w:hAnsi="Tahoma" w:cs="Tahoma"/>
                <w:b/>
                <w:bCs/>
                <w:spacing w:val="-1"/>
                <w:sz w:val="16"/>
                <w:szCs w:val="16"/>
              </w:rPr>
              <w:t>ρ</w:t>
            </w:r>
            <w:r w:rsidRPr="00385C7A">
              <w:rPr>
                <w:rFonts w:ascii="Tahoma" w:hAnsi="Tahoma" w:cs="Tahoma"/>
                <w:b/>
                <w:bCs/>
                <w:spacing w:val="2"/>
                <w:sz w:val="16"/>
                <w:szCs w:val="16"/>
              </w:rPr>
              <w:t>γ</w:t>
            </w:r>
            <w:r w:rsidRPr="00385C7A">
              <w:rPr>
                <w:rFonts w:ascii="Tahoma" w:hAnsi="Tahoma" w:cs="Tahoma"/>
                <w:b/>
                <w:bCs/>
                <w:spacing w:val="-1"/>
                <w:sz w:val="16"/>
                <w:szCs w:val="16"/>
              </w:rPr>
              <w:t>ε</w:t>
            </w:r>
            <w:r w:rsidRPr="00385C7A">
              <w:rPr>
                <w:rFonts w:ascii="Tahoma" w:hAnsi="Tahoma" w:cs="Tahoma"/>
                <w:b/>
                <w:bCs/>
                <w:sz w:val="16"/>
                <w:szCs w:val="16"/>
              </w:rPr>
              <w:t>ι</w:t>
            </w:r>
            <w:r w:rsidRPr="00385C7A">
              <w:rPr>
                <w:rFonts w:ascii="Tahoma" w:hAnsi="Tahoma" w:cs="Tahoma"/>
                <w:b/>
                <w:bCs/>
                <w:spacing w:val="-1"/>
                <w:sz w:val="16"/>
                <w:szCs w:val="16"/>
              </w:rPr>
              <w:t>α</w:t>
            </w:r>
            <w:r w:rsidRPr="00385C7A">
              <w:rPr>
                <w:rFonts w:ascii="Tahoma" w:hAnsi="Tahoma" w:cs="Tahoma"/>
                <w:b/>
                <w:bCs/>
                <w:sz w:val="16"/>
                <w:szCs w:val="16"/>
              </w:rPr>
              <w:t>ς</w:t>
            </w:r>
            <w:r w:rsidRPr="00385C7A">
              <w:rPr>
                <w:rFonts w:ascii="Tahoma" w:hAnsi="Tahoma" w:cs="Tahoma"/>
                <w:b/>
                <w:bCs/>
                <w:spacing w:val="-10"/>
                <w:sz w:val="16"/>
                <w:szCs w:val="16"/>
              </w:rPr>
              <w:t xml:space="preserve"> </w:t>
            </w:r>
            <w:r w:rsidRPr="00385C7A">
              <w:rPr>
                <w:rFonts w:ascii="Tahoma" w:hAnsi="Tahoma" w:cs="Tahoma"/>
                <w:b/>
                <w:bCs/>
                <w:sz w:val="16"/>
                <w:szCs w:val="16"/>
              </w:rPr>
              <w:t>Ε</w:t>
            </w:r>
            <w:r w:rsidRPr="00385C7A">
              <w:rPr>
                <w:rFonts w:ascii="Tahoma" w:hAnsi="Tahoma" w:cs="Tahoma"/>
                <w:b/>
                <w:bCs/>
                <w:spacing w:val="2"/>
                <w:sz w:val="16"/>
                <w:szCs w:val="16"/>
              </w:rPr>
              <w:t>ρ</w:t>
            </w:r>
            <w:r w:rsidRPr="00385C7A">
              <w:rPr>
                <w:rFonts w:ascii="Tahoma" w:hAnsi="Tahoma" w:cs="Tahoma"/>
                <w:b/>
                <w:bCs/>
                <w:sz w:val="16"/>
                <w:szCs w:val="16"/>
              </w:rPr>
              <w:t>γ</w:t>
            </w:r>
            <w:r w:rsidRPr="00385C7A">
              <w:rPr>
                <w:rFonts w:ascii="Tahoma" w:hAnsi="Tahoma" w:cs="Tahoma"/>
                <w:b/>
                <w:bCs/>
                <w:spacing w:val="2"/>
                <w:sz w:val="16"/>
                <w:szCs w:val="16"/>
              </w:rPr>
              <w:t>α</w:t>
            </w:r>
            <w:r w:rsidRPr="00385C7A">
              <w:rPr>
                <w:rFonts w:ascii="Tahoma" w:hAnsi="Tahoma" w:cs="Tahoma"/>
                <w:b/>
                <w:bCs/>
                <w:spacing w:val="-1"/>
                <w:sz w:val="16"/>
                <w:szCs w:val="16"/>
              </w:rPr>
              <w:t>σ</w:t>
            </w:r>
            <w:r w:rsidRPr="00385C7A">
              <w:rPr>
                <w:rFonts w:ascii="Tahoma" w:hAnsi="Tahoma" w:cs="Tahoma"/>
                <w:b/>
                <w:bCs/>
                <w:sz w:val="16"/>
                <w:szCs w:val="16"/>
              </w:rPr>
              <w:t>ι</w:t>
            </w:r>
            <w:r w:rsidRPr="00385C7A">
              <w:rPr>
                <w:rFonts w:ascii="Tahoma" w:hAnsi="Tahoma" w:cs="Tahoma"/>
                <w:b/>
                <w:bCs/>
                <w:spacing w:val="2"/>
                <w:sz w:val="16"/>
                <w:szCs w:val="16"/>
              </w:rPr>
              <w:t>ώ</w:t>
            </w:r>
            <w:r w:rsidRPr="00385C7A">
              <w:rPr>
                <w:rFonts w:ascii="Tahoma" w:hAnsi="Tahoma" w:cs="Tahoma"/>
                <w:b/>
                <w:bCs/>
                <w:sz w:val="16"/>
                <w:szCs w:val="16"/>
              </w:rPr>
              <w:t>ν</w:t>
            </w:r>
          </w:p>
        </w:tc>
        <w:tc>
          <w:tcPr>
            <w:tcW w:w="1984" w:type="dxa"/>
            <w:tcBorders>
              <w:top w:val="single" w:sz="4" w:space="0" w:color="000000"/>
              <w:left w:val="single" w:sz="4" w:space="0" w:color="000000"/>
              <w:bottom w:val="single" w:sz="4" w:space="0" w:color="000000"/>
              <w:right w:val="single" w:sz="4" w:space="0" w:color="000000"/>
            </w:tcBorders>
            <w:shd w:val="clear" w:color="auto" w:fill="C0C0C0"/>
          </w:tcPr>
          <w:p w14:paraId="3A953CB7" w14:textId="3A9A628E" w:rsidR="00385C7A" w:rsidRPr="00385C7A" w:rsidRDefault="00385C7A" w:rsidP="00715A5C">
            <w:pPr>
              <w:widowControl w:val="0"/>
              <w:tabs>
                <w:tab w:val="left" w:pos="1460"/>
              </w:tabs>
              <w:autoSpaceDE w:val="0"/>
              <w:autoSpaceDN w:val="0"/>
              <w:adjustRightInd w:val="0"/>
              <w:spacing w:after="0" w:line="240" w:lineRule="exact"/>
              <w:ind w:left="102"/>
              <w:rPr>
                <w:rFonts w:ascii="Tahoma" w:hAnsi="Tahoma" w:cs="Tahoma"/>
                <w:b/>
                <w:bCs/>
                <w:position w:val="-1"/>
                <w:sz w:val="16"/>
                <w:szCs w:val="16"/>
                <w:lang w:val="el-GR"/>
              </w:rPr>
            </w:pPr>
            <w:r w:rsidRPr="00385C7A">
              <w:rPr>
                <w:rFonts w:ascii="Tahoma" w:hAnsi="Tahoma" w:cs="Tahoma"/>
                <w:b/>
                <w:bCs/>
                <w:position w:val="-1"/>
                <w:sz w:val="16"/>
                <w:szCs w:val="16"/>
                <w:lang w:val="el-GR"/>
              </w:rPr>
              <w:t>Επίπεδο αντιγράφου αφαλείας</w:t>
            </w:r>
          </w:p>
        </w:tc>
        <w:tc>
          <w:tcPr>
            <w:tcW w:w="1276" w:type="dxa"/>
            <w:tcBorders>
              <w:top w:val="single" w:sz="4" w:space="0" w:color="000000"/>
              <w:left w:val="single" w:sz="4" w:space="0" w:color="000000"/>
              <w:bottom w:val="single" w:sz="4" w:space="0" w:color="000000"/>
              <w:right w:val="single" w:sz="4" w:space="0" w:color="000000"/>
            </w:tcBorders>
            <w:shd w:val="clear" w:color="auto" w:fill="C0C0C0"/>
          </w:tcPr>
          <w:p w14:paraId="3503322D" w14:textId="1525ACB1" w:rsidR="00385C7A" w:rsidRPr="00385C7A" w:rsidRDefault="00385C7A" w:rsidP="00715A5C">
            <w:pPr>
              <w:widowControl w:val="0"/>
              <w:tabs>
                <w:tab w:val="left" w:pos="1460"/>
              </w:tabs>
              <w:autoSpaceDE w:val="0"/>
              <w:autoSpaceDN w:val="0"/>
              <w:adjustRightInd w:val="0"/>
              <w:spacing w:after="0" w:line="240" w:lineRule="exact"/>
              <w:ind w:left="102"/>
              <w:rPr>
                <w:rFonts w:ascii="Tahoma" w:hAnsi="Tahoma" w:cs="Tahoma"/>
                <w:sz w:val="16"/>
                <w:szCs w:val="16"/>
                <w:lang w:val="el-GR"/>
              </w:rPr>
            </w:pPr>
            <w:r w:rsidRPr="00385C7A">
              <w:rPr>
                <w:rFonts w:ascii="Tahoma" w:hAnsi="Tahoma" w:cs="Tahoma"/>
                <w:b/>
                <w:bCs/>
                <w:position w:val="-1"/>
                <w:sz w:val="16"/>
                <w:szCs w:val="16"/>
                <w:lang w:val="el-GR"/>
              </w:rPr>
              <w:t>Χρονοπρογραμματισμός</w:t>
            </w:r>
          </w:p>
          <w:p w14:paraId="56A8C961" w14:textId="77777777" w:rsidR="00385C7A" w:rsidRPr="00385C7A" w:rsidRDefault="00385C7A" w:rsidP="00715A5C">
            <w:pPr>
              <w:widowControl w:val="0"/>
              <w:autoSpaceDE w:val="0"/>
              <w:autoSpaceDN w:val="0"/>
              <w:adjustRightInd w:val="0"/>
              <w:spacing w:before="1" w:after="0" w:line="120" w:lineRule="exact"/>
              <w:rPr>
                <w:rFonts w:ascii="Tahoma" w:hAnsi="Tahoma" w:cs="Tahoma"/>
                <w:sz w:val="16"/>
                <w:szCs w:val="16"/>
              </w:rPr>
            </w:pPr>
          </w:p>
          <w:p w14:paraId="244270B2" w14:textId="7219AAAD" w:rsidR="00385C7A" w:rsidRPr="00385C7A" w:rsidRDefault="00385C7A" w:rsidP="00715A5C">
            <w:pPr>
              <w:widowControl w:val="0"/>
              <w:autoSpaceDE w:val="0"/>
              <w:autoSpaceDN w:val="0"/>
              <w:adjustRightInd w:val="0"/>
              <w:spacing w:after="0"/>
              <w:ind w:left="102"/>
              <w:rPr>
                <w:rFonts w:ascii="Tahoma" w:hAnsi="Tahoma" w:cs="Tahoma"/>
                <w:sz w:val="16"/>
                <w:szCs w:val="16"/>
              </w:rPr>
            </w:pPr>
          </w:p>
        </w:tc>
        <w:tc>
          <w:tcPr>
            <w:tcW w:w="1276" w:type="dxa"/>
            <w:tcBorders>
              <w:top w:val="single" w:sz="4" w:space="0" w:color="000000"/>
              <w:left w:val="single" w:sz="4" w:space="0" w:color="000000"/>
              <w:bottom w:val="single" w:sz="4" w:space="0" w:color="000000"/>
              <w:right w:val="single" w:sz="4" w:space="0" w:color="000000"/>
            </w:tcBorders>
            <w:shd w:val="clear" w:color="auto" w:fill="C0C0C0"/>
          </w:tcPr>
          <w:p w14:paraId="30DD9E21" w14:textId="78683E9E" w:rsidR="00385C7A" w:rsidRPr="00385C7A" w:rsidRDefault="004C2C82" w:rsidP="00715A5C">
            <w:pPr>
              <w:widowControl w:val="0"/>
              <w:tabs>
                <w:tab w:val="left" w:pos="1460"/>
              </w:tabs>
              <w:autoSpaceDE w:val="0"/>
              <w:autoSpaceDN w:val="0"/>
              <w:adjustRightInd w:val="0"/>
              <w:spacing w:after="0" w:line="240" w:lineRule="exact"/>
              <w:ind w:left="102"/>
              <w:rPr>
                <w:rFonts w:ascii="Tahoma" w:hAnsi="Tahoma" w:cs="Tahoma"/>
                <w:b/>
                <w:bCs/>
                <w:position w:val="-1"/>
                <w:sz w:val="16"/>
                <w:szCs w:val="16"/>
                <w:lang w:val="el-GR"/>
              </w:rPr>
            </w:pPr>
            <w:r>
              <w:rPr>
                <w:rFonts w:ascii="Tahoma" w:hAnsi="Tahoma" w:cs="Tahoma"/>
                <w:b/>
                <w:bCs/>
                <w:position w:val="-1"/>
                <w:sz w:val="16"/>
                <w:szCs w:val="16"/>
                <w:lang w:val="el-GR"/>
              </w:rPr>
              <w:t>Χρόνος τήρησης των αντιγράφων</w:t>
            </w:r>
          </w:p>
        </w:tc>
      </w:tr>
      <w:tr w:rsidR="00385C7A" w:rsidRPr="00A14496" w14:paraId="0ACD0DC4" w14:textId="4108270A" w:rsidTr="00001644">
        <w:trPr>
          <w:trHeight w:hRule="exact" w:val="348"/>
        </w:trPr>
        <w:tc>
          <w:tcPr>
            <w:tcW w:w="3074" w:type="dxa"/>
            <w:tcBorders>
              <w:top w:val="single" w:sz="4" w:space="0" w:color="000000"/>
              <w:left w:val="single" w:sz="4" w:space="0" w:color="000000"/>
              <w:bottom w:val="single" w:sz="4" w:space="0" w:color="000000"/>
              <w:right w:val="single" w:sz="4" w:space="0" w:color="000000"/>
            </w:tcBorders>
          </w:tcPr>
          <w:p w14:paraId="695C9A00" w14:textId="2D1A693A" w:rsidR="00385C7A" w:rsidRPr="00385C7A" w:rsidRDefault="00385C7A" w:rsidP="00715A5C">
            <w:pPr>
              <w:widowControl w:val="0"/>
              <w:autoSpaceDE w:val="0"/>
              <w:autoSpaceDN w:val="0"/>
              <w:adjustRightInd w:val="0"/>
              <w:spacing w:after="0" w:line="240" w:lineRule="exact"/>
              <w:ind w:left="102"/>
              <w:rPr>
                <w:rFonts w:ascii="Tahoma" w:hAnsi="Tahoma" w:cs="Tahoma"/>
                <w:sz w:val="16"/>
                <w:szCs w:val="16"/>
                <w:lang w:val="el-GR"/>
              </w:rPr>
            </w:pPr>
            <w:r w:rsidRPr="00385C7A">
              <w:rPr>
                <w:rFonts w:ascii="Tahoma" w:hAnsi="Tahoma" w:cs="Tahoma"/>
                <w:sz w:val="16"/>
                <w:szCs w:val="16"/>
                <w:lang w:val="el-GR"/>
              </w:rPr>
              <w:t>Αντίγραφο ασφαλείας βάσεων δεδομένων</w:t>
            </w:r>
          </w:p>
        </w:tc>
        <w:tc>
          <w:tcPr>
            <w:tcW w:w="2268" w:type="dxa"/>
            <w:tcBorders>
              <w:top w:val="single" w:sz="4" w:space="0" w:color="000000"/>
              <w:left w:val="single" w:sz="4" w:space="0" w:color="000000"/>
              <w:bottom w:val="single" w:sz="4" w:space="0" w:color="000000"/>
              <w:right w:val="single" w:sz="4" w:space="0" w:color="000000"/>
            </w:tcBorders>
          </w:tcPr>
          <w:p w14:paraId="208CEB50" w14:textId="77777777" w:rsidR="00385C7A" w:rsidRPr="00385C7A" w:rsidRDefault="00385C7A" w:rsidP="00715A5C">
            <w:pPr>
              <w:widowControl w:val="0"/>
              <w:autoSpaceDE w:val="0"/>
              <w:autoSpaceDN w:val="0"/>
              <w:adjustRightInd w:val="0"/>
              <w:spacing w:after="0" w:line="240" w:lineRule="exact"/>
              <w:ind w:left="100"/>
              <w:rPr>
                <w:rFonts w:ascii="Tahoma" w:hAnsi="Tahoma" w:cs="Tahoma"/>
                <w:sz w:val="16"/>
                <w:szCs w:val="16"/>
              </w:rPr>
            </w:pPr>
            <w:r w:rsidRPr="00385C7A">
              <w:rPr>
                <w:rFonts w:ascii="Tahoma" w:hAnsi="Tahoma" w:cs="Tahoma"/>
                <w:position w:val="-1"/>
                <w:sz w:val="16"/>
                <w:szCs w:val="16"/>
              </w:rPr>
              <w:t>Καθ</w:t>
            </w:r>
            <w:r w:rsidRPr="00385C7A">
              <w:rPr>
                <w:rFonts w:ascii="Tahoma" w:hAnsi="Tahoma" w:cs="Tahoma"/>
                <w:spacing w:val="-1"/>
                <w:position w:val="-1"/>
                <w:sz w:val="16"/>
                <w:szCs w:val="16"/>
              </w:rPr>
              <w:t>η</w:t>
            </w:r>
            <w:r w:rsidRPr="00385C7A">
              <w:rPr>
                <w:rFonts w:ascii="Tahoma" w:hAnsi="Tahoma" w:cs="Tahoma"/>
                <w:position w:val="-1"/>
                <w:sz w:val="16"/>
                <w:szCs w:val="16"/>
              </w:rPr>
              <w:t>µερ</w:t>
            </w:r>
            <w:r w:rsidRPr="00385C7A">
              <w:rPr>
                <w:rFonts w:ascii="Tahoma" w:hAnsi="Tahoma" w:cs="Tahoma"/>
                <w:spacing w:val="3"/>
                <w:position w:val="-1"/>
                <w:sz w:val="16"/>
                <w:szCs w:val="16"/>
              </w:rPr>
              <w:t>ι</w:t>
            </w:r>
            <w:r w:rsidRPr="00385C7A">
              <w:rPr>
                <w:rFonts w:ascii="Tahoma" w:hAnsi="Tahoma" w:cs="Tahoma"/>
                <w:spacing w:val="-1"/>
                <w:position w:val="-1"/>
                <w:sz w:val="16"/>
                <w:szCs w:val="16"/>
              </w:rPr>
              <w:t>ν</w:t>
            </w:r>
            <w:r w:rsidRPr="00385C7A">
              <w:rPr>
                <w:rFonts w:ascii="Tahoma" w:hAnsi="Tahoma" w:cs="Tahoma"/>
                <w:position w:val="-1"/>
                <w:sz w:val="16"/>
                <w:szCs w:val="16"/>
              </w:rPr>
              <w:t>ά</w:t>
            </w:r>
          </w:p>
        </w:tc>
        <w:tc>
          <w:tcPr>
            <w:tcW w:w="1984" w:type="dxa"/>
            <w:tcBorders>
              <w:top w:val="single" w:sz="4" w:space="0" w:color="000000"/>
              <w:left w:val="single" w:sz="4" w:space="0" w:color="000000"/>
              <w:bottom w:val="single" w:sz="4" w:space="0" w:color="000000"/>
              <w:right w:val="single" w:sz="4" w:space="0" w:color="000000"/>
            </w:tcBorders>
          </w:tcPr>
          <w:p w14:paraId="6531B2F7" w14:textId="3C1696FB" w:rsidR="00385C7A" w:rsidRPr="00385C7A" w:rsidRDefault="00385C7A" w:rsidP="00715A5C">
            <w:pPr>
              <w:widowControl w:val="0"/>
              <w:autoSpaceDE w:val="0"/>
              <w:autoSpaceDN w:val="0"/>
              <w:adjustRightInd w:val="0"/>
              <w:spacing w:after="0" w:line="240" w:lineRule="exact"/>
              <w:ind w:left="102"/>
              <w:rPr>
                <w:rFonts w:ascii="Tahoma" w:hAnsi="Tahoma" w:cs="Tahoma"/>
                <w:spacing w:val="-1"/>
                <w:position w:val="-1"/>
                <w:sz w:val="16"/>
                <w:szCs w:val="16"/>
                <w:lang w:val="el-GR"/>
              </w:rPr>
            </w:pPr>
            <w:r>
              <w:rPr>
                <w:rFonts w:ascii="Tahoma" w:hAnsi="Tahoma" w:cs="Tahoma"/>
                <w:spacing w:val="-1"/>
                <w:position w:val="-1"/>
                <w:sz w:val="16"/>
                <w:szCs w:val="16"/>
                <w:lang w:val="en-US"/>
              </w:rPr>
              <w:t>Full</w:t>
            </w:r>
          </w:p>
        </w:tc>
        <w:tc>
          <w:tcPr>
            <w:tcW w:w="1276" w:type="dxa"/>
            <w:tcBorders>
              <w:top w:val="single" w:sz="4" w:space="0" w:color="000000"/>
              <w:left w:val="single" w:sz="4" w:space="0" w:color="000000"/>
              <w:bottom w:val="single" w:sz="4" w:space="0" w:color="000000"/>
              <w:right w:val="single" w:sz="4" w:space="0" w:color="000000"/>
            </w:tcBorders>
          </w:tcPr>
          <w:p w14:paraId="592C1276" w14:textId="62DD736D" w:rsidR="00385C7A" w:rsidRPr="00385C7A" w:rsidRDefault="00385C7A" w:rsidP="00715A5C">
            <w:pPr>
              <w:widowControl w:val="0"/>
              <w:autoSpaceDE w:val="0"/>
              <w:autoSpaceDN w:val="0"/>
              <w:adjustRightInd w:val="0"/>
              <w:spacing w:after="0" w:line="240" w:lineRule="exact"/>
              <w:ind w:left="102"/>
              <w:rPr>
                <w:rFonts w:ascii="Tahoma" w:hAnsi="Tahoma" w:cs="Tahoma"/>
                <w:sz w:val="16"/>
                <w:szCs w:val="16"/>
              </w:rPr>
            </w:pPr>
            <w:r>
              <w:rPr>
                <w:rFonts w:ascii="Tahoma" w:hAnsi="Tahoma" w:cs="Tahoma"/>
                <w:spacing w:val="-1"/>
                <w:position w:val="-1"/>
                <w:sz w:val="16"/>
                <w:szCs w:val="16"/>
              </w:rPr>
              <w:t>21</w:t>
            </w:r>
            <w:r w:rsidRPr="00385C7A">
              <w:rPr>
                <w:rFonts w:ascii="Tahoma" w:hAnsi="Tahoma" w:cs="Tahoma"/>
                <w:spacing w:val="2"/>
                <w:position w:val="-1"/>
                <w:sz w:val="16"/>
                <w:szCs w:val="16"/>
              </w:rPr>
              <w:t>:</w:t>
            </w:r>
            <w:r w:rsidRPr="00385C7A">
              <w:rPr>
                <w:rFonts w:ascii="Tahoma" w:hAnsi="Tahoma" w:cs="Tahoma"/>
                <w:spacing w:val="-1"/>
                <w:position w:val="-1"/>
                <w:sz w:val="16"/>
                <w:szCs w:val="16"/>
              </w:rPr>
              <w:t>0</w:t>
            </w:r>
            <w:r w:rsidRPr="00385C7A">
              <w:rPr>
                <w:rFonts w:ascii="Tahoma" w:hAnsi="Tahoma" w:cs="Tahoma"/>
                <w:position w:val="-1"/>
                <w:sz w:val="16"/>
                <w:szCs w:val="16"/>
              </w:rPr>
              <w:t>0</w:t>
            </w:r>
          </w:p>
        </w:tc>
        <w:tc>
          <w:tcPr>
            <w:tcW w:w="1276" w:type="dxa"/>
            <w:tcBorders>
              <w:top w:val="single" w:sz="4" w:space="0" w:color="000000"/>
              <w:left w:val="single" w:sz="4" w:space="0" w:color="000000"/>
              <w:bottom w:val="single" w:sz="4" w:space="0" w:color="000000"/>
              <w:right w:val="single" w:sz="4" w:space="0" w:color="000000"/>
            </w:tcBorders>
          </w:tcPr>
          <w:p w14:paraId="70CE764F" w14:textId="3B6308E1" w:rsidR="00385C7A" w:rsidRPr="004C2C82" w:rsidRDefault="004C2C82" w:rsidP="00715A5C">
            <w:pPr>
              <w:widowControl w:val="0"/>
              <w:autoSpaceDE w:val="0"/>
              <w:autoSpaceDN w:val="0"/>
              <w:adjustRightInd w:val="0"/>
              <w:spacing w:after="0" w:line="240" w:lineRule="exact"/>
              <w:ind w:left="102"/>
              <w:rPr>
                <w:rFonts w:ascii="Tahoma" w:hAnsi="Tahoma" w:cs="Tahoma"/>
                <w:spacing w:val="-1"/>
                <w:position w:val="-1"/>
                <w:sz w:val="16"/>
                <w:szCs w:val="16"/>
                <w:lang w:val="el-GR"/>
              </w:rPr>
            </w:pPr>
            <w:r>
              <w:rPr>
                <w:rFonts w:ascii="Tahoma" w:hAnsi="Tahoma" w:cs="Tahoma"/>
                <w:spacing w:val="-1"/>
                <w:position w:val="-1"/>
                <w:sz w:val="16"/>
                <w:szCs w:val="16"/>
                <w:lang w:val="el-GR"/>
              </w:rPr>
              <w:t>1 μήνας</w:t>
            </w:r>
          </w:p>
        </w:tc>
      </w:tr>
      <w:tr w:rsidR="004C2C82" w:rsidRPr="00A14496" w14:paraId="67F2C0FB" w14:textId="3B9DA012" w:rsidTr="00001644">
        <w:trPr>
          <w:trHeight w:hRule="exact" w:val="372"/>
        </w:trPr>
        <w:tc>
          <w:tcPr>
            <w:tcW w:w="3074" w:type="dxa"/>
            <w:tcBorders>
              <w:top w:val="single" w:sz="4" w:space="0" w:color="000000"/>
              <w:left w:val="single" w:sz="4" w:space="0" w:color="000000"/>
              <w:bottom w:val="single" w:sz="4" w:space="0" w:color="000000"/>
              <w:right w:val="single" w:sz="4" w:space="0" w:color="000000"/>
            </w:tcBorders>
          </w:tcPr>
          <w:p w14:paraId="7795C3F5" w14:textId="6A0474F6" w:rsidR="004C2C82" w:rsidRPr="00385C7A" w:rsidRDefault="004C2C82" w:rsidP="004C2C82">
            <w:pPr>
              <w:widowControl w:val="0"/>
              <w:autoSpaceDE w:val="0"/>
              <w:autoSpaceDN w:val="0"/>
              <w:adjustRightInd w:val="0"/>
              <w:spacing w:after="0" w:line="240" w:lineRule="exact"/>
              <w:ind w:left="102"/>
              <w:rPr>
                <w:rFonts w:ascii="Tahoma" w:hAnsi="Tahoma" w:cs="Tahoma"/>
                <w:sz w:val="16"/>
                <w:szCs w:val="16"/>
              </w:rPr>
            </w:pPr>
            <w:r w:rsidRPr="00385C7A">
              <w:rPr>
                <w:rFonts w:ascii="Tahoma" w:hAnsi="Tahoma" w:cs="Tahoma"/>
                <w:sz w:val="16"/>
                <w:szCs w:val="16"/>
                <w:lang w:val="el-GR"/>
              </w:rPr>
              <w:t>Αντίγραφο ασφαλείας βάσεων δεδομένων</w:t>
            </w:r>
          </w:p>
        </w:tc>
        <w:tc>
          <w:tcPr>
            <w:tcW w:w="2268" w:type="dxa"/>
            <w:tcBorders>
              <w:top w:val="single" w:sz="4" w:space="0" w:color="000000"/>
              <w:left w:val="single" w:sz="4" w:space="0" w:color="000000"/>
              <w:bottom w:val="single" w:sz="4" w:space="0" w:color="000000"/>
              <w:right w:val="single" w:sz="4" w:space="0" w:color="000000"/>
            </w:tcBorders>
          </w:tcPr>
          <w:p w14:paraId="478B9134" w14:textId="667278B9" w:rsidR="004C2C82" w:rsidRPr="00385C7A" w:rsidRDefault="004C2C82" w:rsidP="004C2C82">
            <w:pPr>
              <w:widowControl w:val="0"/>
              <w:autoSpaceDE w:val="0"/>
              <w:autoSpaceDN w:val="0"/>
              <w:adjustRightInd w:val="0"/>
              <w:spacing w:after="0" w:line="240" w:lineRule="exact"/>
              <w:ind w:left="100"/>
              <w:rPr>
                <w:rFonts w:ascii="Tahoma" w:hAnsi="Tahoma" w:cs="Tahoma"/>
                <w:sz w:val="16"/>
                <w:szCs w:val="16"/>
              </w:rPr>
            </w:pPr>
            <w:r w:rsidRPr="00385C7A">
              <w:rPr>
                <w:rFonts w:ascii="Tahoma" w:hAnsi="Tahoma" w:cs="Tahoma"/>
                <w:position w:val="-1"/>
                <w:sz w:val="16"/>
                <w:szCs w:val="16"/>
              </w:rPr>
              <w:t>Καθ</w:t>
            </w:r>
            <w:r w:rsidRPr="00385C7A">
              <w:rPr>
                <w:rFonts w:ascii="Tahoma" w:hAnsi="Tahoma" w:cs="Tahoma"/>
                <w:spacing w:val="-1"/>
                <w:position w:val="-1"/>
                <w:sz w:val="16"/>
                <w:szCs w:val="16"/>
              </w:rPr>
              <w:t>η</w:t>
            </w:r>
            <w:r w:rsidRPr="00385C7A">
              <w:rPr>
                <w:rFonts w:ascii="Tahoma" w:hAnsi="Tahoma" w:cs="Tahoma"/>
                <w:position w:val="-1"/>
                <w:sz w:val="16"/>
                <w:szCs w:val="16"/>
              </w:rPr>
              <w:t>µερ</w:t>
            </w:r>
            <w:r w:rsidRPr="00385C7A">
              <w:rPr>
                <w:rFonts w:ascii="Tahoma" w:hAnsi="Tahoma" w:cs="Tahoma"/>
                <w:spacing w:val="3"/>
                <w:position w:val="-1"/>
                <w:sz w:val="16"/>
                <w:szCs w:val="16"/>
              </w:rPr>
              <w:t>ι</w:t>
            </w:r>
            <w:r w:rsidRPr="00385C7A">
              <w:rPr>
                <w:rFonts w:ascii="Tahoma" w:hAnsi="Tahoma" w:cs="Tahoma"/>
                <w:spacing w:val="-1"/>
                <w:position w:val="-1"/>
                <w:sz w:val="16"/>
                <w:szCs w:val="16"/>
              </w:rPr>
              <w:t>ν</w:t>
            </w:r>
            <w:r w:rsidRPr="00385C7A">
              <w:rPr>
                <w:rFonts w:ascii="Tahoma" w:hAnsi="Tahoma" w:cs="Tahoma"/>
                <w:position w:val="-1"/>
                <w:sz w:val="16"/>
                <w:szCs w:val="16"/>
              </w:rPr>
              <w:t>ά</w:t>
            </w:r>
          </w:p>
        </w:tc>
        <w:tc>
          <w:tcPr>
            <w:tcW w:w="1984" w:type="dxa"/>
            <w:tcBorders>
              <w:top w:val="single" w:sz="4" w:space="0" w:color="000000"/>
              <w:left w:val="single" w:sz="4" w:space="0" w:color="000000"/>
              <w:bottom w:val="single" w:sz="4" w:space="0" w:color="000000"/>
              <w:right w:val="single" w:sz="4" w:space="0" w:color="000000"/>
            </w:tcBorders>
          </w:tcPr>
          <w:p w14:paraId="59177432" w14:textId="1B8F6E9D" w:rsidR="004C2C82" w:rsidRPr="00385C7A" w:rsidRDefault="004C2C82" w:rsidP="004C2C82">
            <w:pPr>
              <w:widowControl w:val="0"/>
              <w:autoSpaceDE w:val="0"/>
              <w:autoSpaceDN w:val="0"/>
              <w:adjustRightInd w:val="0"/>
              <w:spacing w:after="0" w:line="240" w:lineRule="exact"/>
              <w:ind w:left="102"/>
              <w:rPr>
                <w:rFonts w:ascii="Tahoma" w:hAnsi="Tahoma" w:cs="Tahoma"/>
                <w:spacing w:val="-1"/>
                <w:position w:val="-1"/>
                <w:sz w:val="16"/>
                <w:szCs w:val="16"/>
                <w:lang w:val="en-US"/>
              </w:rPr>
            </w:pPr>
            <w:r>
              <w:rPr>
                <w:rFonts w:ascii="Tahoma" w:hAnsi="Tahoma" w:cs="Tahoma"/>
                <w:spacing w:val="-1"/>
                <w:position w:val="-1"/>
                <w:sz w:val="16"/>
                <w:szCs w:val="16"/>
                <w:lang w:val="en-US"/>
              </w:rPr>
              <w:t>Transaction Log</w:t>
            </w:r>
          </w:p>
        </w:tc>
        <w:tc>
          <w:tcPr>
            <w:tcW w:w="1276" w:type="dxa"/>
            <w:tcBorders>
              <w:top w:val="single" w:sz="4" w:space="0" w:color="000000"/>
              <w:left w:val="single" w:sz="4" w:space="0" w:color="000000"/>
              <w:bottom w:val="single" w:sz="4" w:space="0" w:color="000000"/>
              <w:right w:val="single" w:sz="4" w:space="0" w:color="000000"/>
            </w:tcBorders>
          </w:tcPr>
          <w:p w14:paraId="504E53D4" w14:textId="508E3BC1" w:rsidR="004C2C82" w:rsidRPr="00385C7A" w:rsidRDefault="004C2C82" w:rsidP="004C2C82">
            <w:pPr>
              <w:widowControl w:val="0"/>
              <w:autoSpaceDE w:val="0"/>
              <w:autoSpaceDN w:val="0"/>
              <w:adjustRightInd w:val="0"/>
              <w:spacing w:after="0" w:line="240" w:lineRule="exact"/>
              <w:ind w:left="102"/>
              <w:rPr>
                <w:rFonts w:ascii="Tahoma" w:hAnsi="Tahoma" w:cs="Tahoma"/>
                <w:sz w:val="16"/>
                <w:szCs w:val="16"/>
              </w:rPr>
            </w:pPr>
            <w:r>
              <w:rPr>
                <w:rFonts w:ascii="Tahoma" w:hAnsi="Tahoma" w:cs="Tahoma"/>
                <w:spacing w:val="-1"/>
                <w:position w:val="-1"/>
                <w:sz w:val="16"/>
                <w:szCs w:val="16"/>
              </w:rPr>
              <w:t>20</w:t>
            </w:r>
            <w:r w:rsidRPr="00385C7A">
              <w:rPr>
                <w:rFonts w:ascii="Tahoma" w:hAnsi="Tahoma" w:cs="Tahoma"/>
                <w:spacing w:val="2"/>
                <w:position w:val="-1"/>
                <w:sz w:val="16"/>
                <w:szCs w:val="16"/>
              </w:rPr>
              <w:t>:</w:t>
            </w:r>
            <w:r w:rsidRPr="00385C7A">
              <w:rPr>
                <w:rFonts w:ascii="Tahoma" w:hAnsi="Tahoma" w:cs="Tahoma"/>
                <w:spacing w:val="-1"/>
                <w:position w:val="-1"/>
                <w:sz w:val="16"/>
                <w:szCs w:val="16"/>
              </w:rPr>
              <w:t>0</w:t>
            </w:r>
            <w:r w:rsidRPr="00385C7A">
              <w:rPr>
                <w:rFonts w:ascii="Tahoma" w:hAnsi="Tahoma" w:cs="Tahoma"/>
                <w:position w:val="-1"/>
                <w:sz w:val="16"/>
                <w:szCs w:val="16"/>
              </w:rPr>
              <w:t>0</w:t>
            </w:r>
          </w:p>
        </w:tc>
        <w:tc>
          <w:tcPr>
            <w:tcW w:w="1276" w:type="dxa"/>
            <w:tcBorders>
              <w:top w:val="single" w:sz="4" w:space="0" w:color="000000"/>
              <w:left w:val="single" w:sz="4" w:space="0" w:color="000000"/>
              <w:bottom w:val="single" w:sz="4" w:space="0" w:color="000000"/>
              <w:right w:val="single" w:sz="4" w:space="0" w:color="000000"/>
            </w:tcBorders>
          </w:tcPr>
          <w:p w14:paraId="2912B79E" w14:textId="31A697A1" w:rsidR="004C2C82" w:rsidRDefault="004C2C82" w:rsidP="004C2C82">
            <w:pPr>
              <w:widowControl w:val="0"/>
              <w:autoSpaceDE w:val="0"/>
              <w:autoSpaceDN w:val="0"/>
              <w:adjustRightInd w:val="0"/>
              <w:spacing w:after="0" w:line="240" w:lineRule="exact"/>
              <w:ind w:left="102"/>
              <w:rPr>
                <w:rFonts w:ascii="Tahoma" w:hAnsi="Tahoma" w:cs="Tahoma"/>
                <w:spacing w:val="-1"/>
                <w:position w:val="-1"/>
                <w:sz w:val="16"/>
                <w:szCs w:val="16"/>
              </w:rPr>
            </w:pPr>
            <w:r w:rsidRPr="00751925">
              <w:rPr>
                <w:rFonts w:ascii="Tahoma" w:hAnsi="Tahoma" w:cs="Tahoma"/>
                <w:spacing w:val="-1"/>
                <w:position w:val="-1"/>
                <w:sz w:val="16"/>
                <w:szCs w:val="16"/>
                <w:lang w:val="el-GR"/>
              </w:rPr>
              <w:t>1 μήνας</w:t>
            </w:r>
          </w:p>
        </w:tc>
      </w:tr>
      <w:tr w:rsidR="004C2C82" w:rsidRPr="00243BF7" w14:paraId="2D2C4482" w14:textId="4E1B0383" w:rsidTr="00001644">
        <w:trPr>
          <w:trHeight w:hRule="exact" w:val="741"/>
        </w:trPr>
        <w:tc>
          <w:tcPr>
            <w:tcW w:w="3074" w:type="dxa"/>
            <w:tcBorders>
              <w:top w:val="single" w:sz="4" w:space="0" w:color="000000"/>
              <w:left w:val="single" w:sz="4" w:space="0" w:color="000000"/>
              <w:bottom w:val="single" w:sz="4" w:space="0" w:color="000000"/>
              <w:right w:val="single" w:sz="4" w:space="0" w:color="000000"/>
            </w:tcBorders>
          </w:tcPr>
          <w:p w14:paraId="66E25CA2" w14:textId="548DF8E0" w:rsidR="004C2C82" w:rsidRPr="00385C7A" w:rsidRDefault="004C2C82" w:rsidP="004C2C82">
            <w:pPr>
              <w:widowControl w:val="0"/>
              <w:autoSpaceDE w:val="0"/>
              <w:autoSpaceDN w:val="0"/>
              <w:adjustRightInd w:val="0"/>
              <w:spacing w:after="0" w:line="240" w:lineRule="exact"/>
              <w:ind w:left="102"/>
              <w:rPr>
                <w:rFonts w:ascii="Tahoma" w:hAnsi="Tahoma" w:cs="Tahoma"/>
                <w:sz w:val="16"/>
                <w:szCs w:val="16"/>
                <w:lang w:val="el-GR"/>
              </w:rPr>
            </w:pPr>
            <w:r>
              <w:rPr>
                <w:rFonts w:ascii="Tahoma" w:hAnsi="Tahoma" w:cs="Tahoma"/>
                <w:sz w:val="16"/>
                <w:szCs w:val="16"/>
                <w:lang w:val="el-GR"/>
              </w:rPr>
              <w:t>Αντίγραφο ασφαλείας λειτουργικών συστημάτων</w:t>
            </w:r>
          </w:p>
        </w:tc>
        <w:tc>
          <w:tcPr>
            <w:tcW w:w="2268" w:type="dxa"/>
            <w:tcBorders>
              <w:top w:val="single" w:sz="4" w:space="0" w:color="000000"/>
              <w:left w:val="single" w:sz="4" w:space="0" w:color="000000"/>
              <w:bottom w:val="single" w:sz="4" w:space="0" w:color="000000"/>
              <w:right w:val="single" w:sz="4" w:space="0" w:color="000000"/>
            </w:tcBorders>
          </w:tcPr>
          <w:p w14:paraId="1508B1EF" w14:textId="405F80A2" w:rsidR="004C2C82" w:rsidRPr="00385C7A" w:rsidRDefault="004C2C82" w:rsidP="004C2C82">
            <w:pPr>
              <w:widowControl w:val="0"/>
              <w:autoSpaceDE w:val="0"/>
              <w:autoSpaceDN w:val="0"/>
              <w:adjustRightInd w:val="0"/>
              <w:spacing w:after="0" w:line="240" w:lineRule="exact"/>
              <w:ind w:left="100"/>
              <w:rPr>
                <w:rFonts w:ascii="Tahoma" w:hAnsi="Tahoma" w:cs="Tahoma"/>
                <w:sz w:val="16"/>
                <w:szCs w:val="16"/>
                <w:lang w:val="el-GR"/>
              </w:rPr>
            </w:pPr>
            <w:r>
              <w:rPr>
                <w:rFonts w:ascii="Tahoma" w:hAnsi="Tahoma" w:cs="Tahoma"/>
                <w:position w:val="-1"/>
                <w:sz w:val="16"/>
                <w:szCs w:val="16"/>
                <w:lang w:val="el-GR"/>
              </w:rPr>
              <w:t>Καθημερινά</w:t>
            </w:r>
          </w:p>
        </w:tc>
        <w:tc>
          <w:tcPr>
            <w:tcW w:w="1984" w:type="dxa"/>
            <w:tcBorders>
              <w:top w:val="single" w:sz="4" w:space="0" w:color="000000"/>
              <w:left w:val="single" w:sz="4" w:space="0" w:color="000000"/>
              <w:bottom w:val="single" w:sz="4" w:space="0" w:color="000000"/>
              <w:right w:val="single" w:sz="4" w:space="0" w:color="000000"/>
            </w:tcBorders>
          </w:tcPr>
          <w:p w14:paraId="4977828A" w14:textId="2E8EB157" w:rsidR="004C2C82" w:rsidRPr="00385C7A" w:rsidRDefault="004C2C82" w:rsidP="004C2C82">
            <w:pPr>
              <w:widowControl w:val="0"/>
              <w:autoSpaceDE w:val="0"/>
              <w:autoSpaceDN w:val="0"/>
              <w:adjustRightInd w:val="0"/>
              <w:spacing w:after="0" w:line="240" w:lineRule="exact"/>
              <w:ind w:left="102"/>
              <w:rPr>
                <w:rFonts w:ascii="Tahoma" w:hAnsi="Tahoma" w:cs="Tahoma"/>
                <w:spacing w:val="-1"/>
                <w:position w:val="-1"/>
                <w:sz w:val="16"/>
                <w:szCs w:val="16"/>
                <w:lang w:val="el-GR"/>
              </w:rPr>
            </w:pPr>
            <w:r>
              <w:rPr>
                <w:rFonts w:ascii="Tahoma" w:hAnsi="Tahoma" w:cs="Tahoma"/>
                <w:spacing w:val="-1"/>
                <w:position w:val="-1"/>
                <w:sz w:val="16"/>
                <w:szCs w:val="16"/>
                <w:lang w:val="en-US"/>
              </w:rPr>
              <w:t>Full</w:t>
            </w:r>
            <w:r w:rsidRPr="00385C7A">
              <w:rPr>
                <w:rFonts w:ascii="Tahoma" w:hAnsi="Tahoma" w:cs="Tahoma"/>
                <w:spacing w:val="-1"/>
                <w:position w:val="-1"/>
                <w:sz w:val="16"/>
                <w:szCs w:val="16"/>
                <w:lang w:val="el-GR"/>
              </w:rPr>
              <w:t xml:space="preserve"> </w:t>
            </w:r>
            <w:r>
              <w:rPr>
                <w:rFonts w:ascii="Tahoma" w:hAnsi="Tahoma" w:cs="Tahoma"/>
                <w:spacing w:val="-1"/>
                <w:position w:val="-1"/>
                <w:sz w:val="16"/>
                <w:szCs w:val="16"/>
                <w:lang w:val="el-GR"/>
              </w:rPr>
              <w:t xml:space="preserve">κάθε Κυριακή, </w:t>
            </w:r>
            <w:r>
              <w:rPr>
                <w:rFonts w:ascii="Tahoma" w:hAnsi="Tahoma" w:cs="Tahoma"/>
                <w:spacing w:val="-1"/>
                <w:position w:val="-1"/>
                <w:sz w:val="16"/>
                <w:szCs w:val="16"/>
                <w:lang w:val="en-US"/>
              </w:rPr>
              <w:t>Incremental</w:t>
            </w:r>
            <w:r w:rsidRPr="00385C7A">
              <w:rPr>
                <w:rFonts w:ascii="Tahoma" w:hAnsi="Tahoma" w:cs="Tahoma"/>
                <w:spacing w:val="-1"/>
                <w:position w:val="-1"/>
                <w:sz w:val="16"/>
                <w:szCs w:val="16"/>
                <w:lang w:val="el-GR"/>
              </w:rPr>
              <w:t xml:space="preserve"> </w:t>
            </w:r>
            <w:r>
              <w:rPr>
                <w:rFonts w:ascii="Tahoma" w:hAnsi="Tahoma" w:cs="Tahoma"/>
                <w:spacing w:val="-1"/>
                <w:position w:val="-1"/>
                <w:sz w:val="16"/>
                <w:szCs w:val="16"/>
                <w:lang w:val="el-GR"/>
              </w:rPr>
              <w:t>από Δευτέρα μέχρι Σάββατο</w:t>
            </w:r>
          </w:p>
        </w:tc>
        <w:tc>
          <w:tcPr>
            <w:tcW w:w="1276" w:type="dxa"/>
            <w:tcBorders>
              <w:top w:val="single" w:sz="4" w:space="0" w:color="000000"/>
              <w:left w:val="single" w:sz="4" w:space="0" w:color="000000"/>
              <w:bottom w:val="single" w:sz="4" w:space="0" w:color="000000"/>
              <w:right w:val="single" w:sz="4" w:space="0" w:color="000000"/>
            </w:tcBorders>
          </w:tcPr>
          <w:p w14:paraId="099ED3B4" w14:textId="2AD68C50" w:rsidR="004C2C82" w:rsidRPr="00385C7A" w:rsidRDefault="004C2C82" w:rsidP="004C2C82">
            <w:pPr>
              <w:widowControl w:val="0"/>
              <w:autoSpaceDE w:val="0"/>
              <w:autoSpaceDN w:val="0"/>
              <w:adjustRightInd w:val="0"/>
              <w:spacing w:after="0" w:line="240" w:lineRule="exact"/>
              <w:ind w:left="102"/>
              <w:rPr>
                <w:rFonts w:ascii="Tahoma" w:hAnsi="Tahoma" w:cs="Tahoma"/>
                <w:sz w:val="16"/>
                <w:szCs w:val="16"/>
              </w:rPr>
            </w:pPr>
            <w:r>
              <w:rPr>
                <w:rFonts w:ascii="Tahoma" w:hAnsi="Tahoma" w:cs="Tahoma"/>
                <w:spacing w:val="-1"/>
                <w:position w:val="-1"/>
                <w:sz w:val="16"/>
                <w:szCs w:val="16"/>
              </w:rPr>
              <w:t>2</w:t>
            </w:r>
            <w:r w:rsidRPr="00385C7A">
              <w:rPr>
                <w:rFonts w:ascii="Tahoma" w:hAnsi="Tahoma" w:cs="Tahoma"/>
                <w:spacing w:val="-1"/>
                <w:position w:val="-1"/>
                <w:sz w:val="16"/>
                <w:szCs w:val="16"/>
              </w:rPr>
              <w:t>0</w:t>
            </w:r>
            <w:r w:rsidRPr="00385C7A">
              <w:rPr>
                <w:rFonts w:ascii="Tahoma" w:hAnsi="Tahoma" w:cs="Tahoma"/>
                <w:spacing w:val="2"/>
                <w:position w:val="-1"/>
                <w:sz w:val="16"/>
                <w:szCs w:val="16"/>
              </w:rPr>
              <w:t>:</w:t>
            </w:r>
            <w:r w:rsidRPr="00385C7A">
              <w:rPr>
                <w:rFonts w:ascii="Tahoma" w:hAnsi="Tahoma" w:cs="Tahoma"/>
                <w:spacing w:val="-1"/>
                <w:position w:val="-1"/>
                <w:sz w:val="16"/>
                <w:szCs w:val="16"/>
              </w:rPr>
              <w:t>0</w:t>
            </w:r>
            <w:r w:rsidRPr="00385C7A">
              <w:rPr>
                <w:rFonts w:ascii="Tahoma" w:hAnsi="Tahoma" w:cs="Tahoma"/>
                <w:position w:val="-1"/>
                <w:sz w:val="16"/>
                <w:szCs w:val="16"/>
              </w:rPr>
              <w:t>0</w:t>
            </w:r>
          </w:p>
        </w:tc>
        <w:tc>
          <w:tcPr>
            <w:tcW w:w="1276" w:type="dxa"/>
            <w:tcBorders>
              <w:top w:val="single" w:sz="4" w:space="0" w:color="000000"/>
              <w:left w:val="single" w:sz="4" w:space="0" w:color="000000"/>
              <w:bottom w:val="single" w:sz="4" w:space="0" w:color="000000"/>
              <w:right w:val="single" w:sz="4" w:space="0" w:color="000000"/>
            </w:tcBorders>
          </w:tcPr>
          <w:p w14:paraId="7D628DA1" w14:textId="5F13B721" w:rsidR="004C2C82" w:rsidRDefault="004C2C82" w:rsidP="004C2C82">
            <w:pPr>
              <w:widowControl w:val="0"/>
              <w:autoSpaceDE w:val="0"/>
              <w:autoSpaceDN w:val="0"/>
              <w:adjustRightInd w:val="0"/>
              <w:spacing w:after="0" w:line="240" w:lineRule="exact"/>
              <w:ind w:left="102"/>
              <w:rPr>
                <w:rFonts w:ascii="Tahoma" w:hAnsi="Tahoma" w:cs="Tahoma"/>
                <w:spacing w:val="-1"/>
                <w:position w:val="-1"/>
                <w:sz w:val="16"/>
                <w:szCs w:val="16"/>
              </w:rPr>
            </w:pPr>
            <w:r w:rsidRPr="00751925">
              <w:rPr>
                <w:rFonts w:ascii="Tahoma" w:hAnsi="Tahoma" w:cs="Tahoma"/>
                <w:spacing w:val="-1"/>
                <w:position w:val="-1"/>
                <w:sz w:val="16"/>
                <w:szCs w:val="16"/>
                <w:lang w:val="el-GR"/>
              </w:rPr>
              <w:t>1 μήνας</w:t>
            </w:r>
          </w:p>
        </w:tc>
      </w:tr>
    </w:tbl>
    <w:p w14:paraId="164CF7D6" w14:textId="77777777" w:rsidR="00715A5C" w:rsidRPr="00715A5C" w:rsidRDefault="00715A5C" w:rsidP="00715A5C">
      <w:pPr>
        <w:widowControl w:val="0"/>
        <w:autoSpaceDE w:val="0"/>
        <w:autoSpaceDN w:val="0"/>
        <w:adjustRightInd w:val="0"/>
        <w:spacing w:after="0" w:line="240" w:lineRule="exact"/>
        <w:ind w:left="188"/>
        <w:rPr>
          <w:rFonts w:ascii="Tahoma" w:hAnsi="Tahoma" w:cs="Tahoma"/>
          <w:sz w:val="20"/>
          <w:szCs w:val="20"/>
          <w:lang w:val="el-GR"/>
        </w:rPr>
      </w:pPr>
      <w:r w:rsidRPr="00715A5C">
        <w:rPr>
          <w:rFonts w:ascii="Tahoma" w:hAnsi="Tahoma" w:cs="Tahoma"/>
          <w:position w:val="-1"/>
          <w:sz w:val="20"/>
          <w:szCs w:val="20"/>
          <w:lang w:val="el-GR"/>
        </w:rPr>
        <w:t>Πί</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ας</w:t>
      </w:r>
      <w:r w:rsidRPr="00715A5C">
        <w:rPr>
          <w:rFonts w:ascii="Tahoma" w:hAnsi="Tahoma" w:cs="Tahoma"/>
          <w:spacing w:val="52"/>
          <w:position w:val="-1"/>
          <w:sz w:val="20"/>
          <w:szCs w:val="20"/>
          <w:lang w:val="el-GR"/>
        </w:rPr>
        <w:t xml:space="preserve"> </w:t>
      </w:r>
      <w:r w:rsidRPr="00715A5C">
        <w:rPr>
          <w:rFonts w:ascii="Tahoma" w:hAnsi="Tahoma" w:cs="Tahoma"/>
          <w:spacing w:val="2"/>
          <w:position w:val="-1"/>
          <w:sz w:val="20"/>
          <w:szCs w:val="20"/>
          <w:lang w:val="el-GR"/>
        </w:rPr>
        <w:t>8</w:t>
      </w:r>
      <w:r w:rsidRPr="00715A5C">
        <w:rPr>
          <w:rFonts w:ascii="Tahoma" w:hAnsi="Tahoma" w:cs="Tahoma"/>
          <w:position w:val="-1"/>
          <w:sz w:val="20"/>
          <w:szCs w:val="20"/>
          <w:lang w:val="el-GR"/>
        </w:rPr>
        <w:t>:</w:t>
      </w:r>
      <w:r w:rsidRPr="00715A5C">
        <w:rPr>
          <w:rFonts w:ascii="Tahoma" w:hAnsi="Tahoma" w:cs="Tahoma"/>
          <w:spacing w:val="55"/>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ι</w:t>
      </w:r>
      <w:r w:rsidRPr="00715A5C">
        <w:rPr>
          <w:rFonts w:ascii="Tahoma" w:hAnsi="Tahoma" w:cs="Tahoma"/>
          <w:spacing w:val="3"/>
          <w:position w:val="-1"/>
          <w:sz w:val="20"/>
          <w:szCs w:val="20"/>
          <w:lang w:val="el-GR"/>
        </w:rPr>
        <w:t>ε</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έρ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Ε</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ών</w:t>
      </w:r>
      <w:r w:rsidRPr="00715A5C">
        <w:rPr>
          <w:rFonts w:ascii="Tahoma" w:hAnsi="Tahoma" w:cs="Tahoma"/>
          <w:spacing w:val="51"/>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η</w:t>
      </w:r>
      <w:r w:rsidRPr="00715A5C">
        <w:rPr>
          <w:rFonts w:ascii="Tahoma" w:hAnsi="Tahoma" w:cs="Tahoma"/>
          <w:position w:val="-1"/>
          <w:sz w:val="20"/>
          <w:szCs w:val="20"/>
          <w:lang w:val="el-GR"/>
        </w:rPr>
        <w:t>µιου</w:t>
      </w:r>
      <w:r w:rsidRPr="00715A5C">
        <w:rPr>
          <w:rFonts w:ascii="Tahoma" w:hAnsi="Tahoma" w:cs="Tahoma"/>
          <w:spacing w:val="3"/>
          <w:position w:val="-1"/>
          <w:sz w:val="20"/>
          <w:szCs w:val="20"/>
          <w:lang w:val="el-GR"/>
        </w:rPr>
        <w:t>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ίας</w:t>
      </w:r>
      <w:r w:rsidRPr="00715A5C">
        <w:rPr>
          <w:rFonts w:ascii="Tahoma" w:hAnsi="Tahoma" w:cs="Tahoma"/>
          <w:spacing w:val="48"/>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ου</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w:t>
      </w:r>
      <w:r>
        <w:rPr>
          <w:rFonts w:ascii="Tahoma" w:hAnsi="Tahoma" w:cs="Tahoma"/>
          <w:position w:val="-1"/>
          <w:sz w:val="20"/>
          <w:szCs w:val="20"/>
        </w:rPr>
        <w:t>b</w:t>
      </w:r>
      <w:r>
        <w:rPr>
          <w:rFonts w:ascii="Tahoma" w:hAnsi="Tahoma" w:cs="Tahoma"/>
          <w:spacing w:val="1"/>
          <w:position w:val="-1"/>
          <w:sz w:val="20"/>
          <w:szCs w:val="20"/>
        </w:rPr>
        <w:t>a</w:t>
      </w:r>
      <w:r>
        <w:rPr>
          <w:rFonts w:ascii="Tahoma" w:hAnsi="Tahoma" w:cs="Tahoma"/>
          <w:spacing w:val="-1"/>
          <w:position w:val="-1"/>
          <w:sz w:val="20"/>
          <w:szCs w:val="20"/>
        </w:rPr>
        <w:t>c</w:t>
      </w:r>
      <w:r>
        <w:rPr>
          <w:rFonts w:ascii="Tahoma" w:hAnsi="Tahoma" w:cs="Tahoma"/>
          <w:spacing w:val="2"/>
          <w:position w:val="-1"/>
          <w:sz w:val="20"/>
          <w:szCs w:val="20"/>
        </w:rPr>
        <w:t>k</w:t>
      </w:r>
      <w:r w:rsidRPr="00715A5C">
        <w:rPr>
          <w:rFonts w:ascii="Tahoma" w:hAnsi="Tahoma" w:cs="Tahoma"/>
          <w:position w:val="-1"/>
          <w:sz w:val="20"/>
          <w:szCs w:val="20"/>
          <w:lang w:val="el-GR"/>
        </w:rPr>
        <w:t>-</w:t>
      </w:r>
      <w:r>
        <w:rPr>
          <w:rFonts w:ascii="Tahoma" w:hAnsi="Tahoma" w:cs="Tahoma"/>
          <w:spacing w:val="-1"/>
          <w:position w:val="-1"/>
          <w:sz w:val="20"/>
          <w:szCs w:val="20"/>
        </w:rPr>
        <w:t>u</w:t>
      </w:r>
      <w:r>
        <w:rPr>
          <w:rFonts w:ascii="Tahoma" w:hAnsi="Tahoma" w:cs="Tahoma"/>
          <w:position w:val="-1"/>
          <w:sz w:val="20"/>
          <w:szCs w:val="20"/>
        </w:rPr>
        <w:t>p</w:t>
      </w:r>
      <w:r w:rsidRPr="00715A5C">
        <w:rPr>
          <w:rFonts w:ascii="Tahoma" w:hAnsi="Tahoma" w:cs="Tahoma"/>
          <w:position w:val="-1"/>
          <w:sz w:val="20"/>
          <w:szCs w:val="20"/>
          <w:lang w:val="el-GR"/>
        </w:rPr>
        <w:t>)</w:t>
      </w:r>
      <w:r w:rsidRPr="00715A5C">
        <w:rPr>
          <w:rFonts w:ascii="Tahoma" w:hAnsi="Tahoma" w:cs="Tahoma"/>
          <w:spacing w:val="52"/>
          <w:position w:val="-1"/>
          <w:sz w:val="20"/>
          <w:szCs w:val="20"/>
          <w:lang w:val="el-GR"/>
        </w:rPr>
        <w:t xml:space="preserve"> </w:t>
      </w:r>
      <w:r w:rsidRPr="00715A5C">
        <w:rPr>
          <w:rFonts w:ascii="Tahoma" w:hAnsi="Tahoma" w:cs="Tahoma"/>
          <w:spacing w:val="-1"/>
          <w:position w:val="-1"/>
          <w:sz w:val="20"/>
          <w:szCs w:val="20"/>
          <w:lang w:val="el-GR"/>
        </w:rPr>
        <w:t>∆</w:t>
      </w:r>
      <w:r w:rsidRPr="00715A5C">
        <w:rPr>
          <w:rFonts w:ascii="Tahoma" w:hAnsi="Tahoma" w:cs="Tahoma"/>
          <w:position w:val="-1"/>
          <w:sz w:val="20"/>
          <w:szCs w:val="20"/>
          <w:lang w:val="el-GR"/>
        </w:rPr>
        <w:t>εδ</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µέ</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Εφ</w:t>
      </w:r>
      <w:r w:rsidRPr="00715A5C">
        <w:rPr>
          <w:rFonts w:ascii="Tahoma" w:hAnsi="Tahoma" w:cs="Tahoma"/>
          <w:position w:val="-1"/>
          <w:sz w:val="20"/>
          <w:szCs w:val="20"/>
          <w:lang w:val="el-GR"/>
        </w:rPr>
        <w:t>αρµο</w:t>
      </w:r>
      <w:r w:rsidRPr="00715A5C">
        <w:rPr>
          <w:rFonts w:ascii="Tahoma" w:hAnsi="Tahoma" w:cs="Tahoma"/>
          <w:spacing w:val="-1"/>
          <w:position w:val="-1"/>
          <w:sz w:val="20"/>
          <w:szCs w:val="20"/>
          <w:lang w:val="el-GR"/>
        </w:rPr>
        <w:t>γ</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49"/>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αι</w:t>
      </w:r>
      <w:r w:rsidRPr="00715A5C">
        <w:rPr>
          <w:rFonts w:ascii="Tahoma" w:hAnsi="Tahoma" w:cs="Tahoma"/>
          <w:spacing w:val="55"/>
          <w:position w:val="-1"/>
          <w:sz w:val="20"/>
          <w:szCs w:val="20"/>
          <w:lang w:val="el-GR"/>
        </w:rPr>
        <w:t xml:space="preserve"> </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ρ</w:t>
      </w:r>
      <w:r w:rsidRPr="00715A5C">
        <w:rPr>
          <w:rFonts w:ascii="Tahoma" w:hAnsi="Tahoma" w:cs="Tahoma"/>
          <w:spacing w:val="2"/>
          <w:position w:val="-1"/>
          <w:sz w:val="20"/>
          <w:szCs w:val="20"/>
          <w:lang w:val="el-GR"/>
        </w:rPr>
        <w:t>γ</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ύ</w:t>
      </w:r>
    </w:p>
    <w:p w14:paraId="21CC8098"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3D6E155F" w14:textId="77777777" w:rsidR="00715A5C" w:rsidRPr="00715A5C" w:rsidRDefault="00715A5C" w:rsidP="00715A5C">
      <w:pPr>
        <w:widowControl w:val="0"/>
        <w:autoSpaceDE w:val="0"/>
        <w:autoSpaceDN w:val="0"/>
        <w:adjustRightInd w:val="0"/>
        <w:spacing w:after="0"/>
        <w:ind w:left="188"/>
        <w:rPr>
          <w:rFonts w:ascii="Tahoma" w:hAnsi="Tahoma" w:cs="Tahoma"/>
          <w:sz w:val="20"/>
          <w:szCs w:val="20"/>
          <w:lang w:val="el-GR"/>
        </w:rPr>
      </w:pPr>
      <w:r w:rsidRPr="00715A5C">
        <w:rPr>
          <w:rFonts w:ascii="Tahoma" w:hAnsi="Tahoma" w:cs="Tahoma"/>
          <w:sz w:val="20"/>
          <w:szCs w:val="20"/>
          <w:lang w:val="el-GR"/>
        </w:rPr>
        <w:t>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p>
    <w:p w14:paraId="4336A24C" w14:textId="77777777" w:rsidR="00715A5C" w:rsidRPr="00715A5C" w:rsidRDefault="00715A5C" w:rsidP="00715A5C">
      <w:pPr>
        <w:widowControl w:val="0"/>
        <w:autoSpaceDE w:val="0"/>
        <w:autoSpaceDN w:val="0"/>
        <w:adjustRightInd w:val="0"/>
        <w:spacing w:before="3" w:after="0" w:line="280" w:lineRule="exact"/>
        <w:rPr>
          <w:rFonts w:ascii="Tahoma" w:hAnsi="Tahoma" w:cs="Tahoma"/>
          <w:sz w:val="28"/>
          <w:szCs w:val="28"/>
          <w:lang w:val="el-GR"/>
        </w:rPr>
      </w:pPr>
    </w:p>
    <w:p w14:paraId="21FD0DB6" w14:textId="1EB65638" w:rsidR="00715A5C" w:rsidRPr="00715A5C" w:rsidRDefault="00715A5C" w:rsidP="00715A5C">
      <w:pPr>
        <w:widowControl w:val="0"/>
        <w:autoSpaceDE w:val="0"/>
        <w:autoSpaceDN w:val="0"/>
        <w:adjustRightInd w:val="0"/>
        <w:spacing w:after="0"/>
        <w:ind w:left="111"/>
        <w:rPr>
          <w:rFonts w:ascii="Tahoma" w:hAnsi="Tahoma" w:cs="Tahoma"/>
          <w:color w:val="000000"/>
          <w:sz w:val="20"/>
          <w:szCs w:val="20"/>
          <w:lang w:val="el-GR"/>
        </w:rPr>
      </w:pPr>
      <w:r>
        <w:rPr>
          <w:rFonts w:ascii="Tahoma" w:hAnsi="Tahoma" w:cs="Tahoma"/>
          <w:color w:val="000009"/>
          <w:spacing w:val="1"/>
          <w:sz w:val="20"/>
          <w:szCs w:val="20"/>
        </w:rPr>
        <w:t>A</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4C2C82">
        <w:rPr>
          <w:rFonts w:ascii="Tahoma" w:hAnsi="Tahoma" w:cs="Tahoma"/>
          <w:color w:val="000009"/>
          <w:sz w:val="20"/>
          <w:szCs w:val="20"/>
          <w:lang w:val="el-GR"/>
        </w:rPr>
        <w:t>προ</w:t>
      </w:r>
      <w:r w:rsidRPr="004C2C82">
        <w:rPr>
          <w:rFonts w:ascii="Tahoma" w:hAnsi="Tahoma" w:cs="Tahoma"/>
          <w:color w:val="000009"/>
          <w:spacing w:val="1"/>
          <w:sz w:val="20"/>
          <w:szCs w:val="20"/>
          <w:lang w:val="el-GR"/>
        </w:rPr>
        <w:t>τ</w:t>
      </w:r>
      <w:r w:rsidRPr="004C2C82">
        <w:rPr>
          <w:rFonts w:ascii="Tahoma" w:hAnsi="Tahoma" w:cs="Tahoma"/>
          <w:color w:val="000009"/>
          <w:sz w:val="20"/>
          <w:szCs w:val="20"/>
          <w:lang w:val="el-GR"/>
        </w:rPr>
        <w:t>ει</w:t>
      </w:r>
      <w:r w:rsidRPr="004C2C82">
        <w:rPr>
          <w:rFonts w:ascii="Tahoma" w:hAnsi="Tahoma" w:cs="Tahoma"/>
          <w:color w:val="000009"/>
          <w:spacing w:val="-1"/>
          <w:sz w:val="20"/>
          <w:szCs w:val="20"/>
          <w:lang w:val="el-GR"/>
        </w:rPr>
        <w:t>ν</w:t>
      </w:r>
      <w:r w:rsidRPr="004C2C82">
        <w:rPr>
          <w:rFonts w:ascii="Tahoma" w:hAnsi="Tahoma" w:cs="Tahoma"/>
          <w:color w:val="000009"/>
          <w:sz w:val="20"/>
          <w:szCs w:val="20"/>
          <w:lang w:val="el-GR"/>
        </w:rPr>
        <w:t>όµ</w:t>
      </w:r>
      <w:r w:rsidRPr="004C2C82">
        <w:rPr>
          <w:rFonts w:ascii="Tahoma" w:hAnsi="Tahoma" w:cs="Tahoma"/>
          <w:color w:val="000009"/>
          <w:spacing w:val="3"/>
          <w:sz w:val="20"/>
          <w:szCs w:val="20"/>
          <w:lang w:val="el-GR"/>
        </w:rPr>
        <w:t>ε</w:t>
      </w:r>
      <w:r w:rsidRPr="004C2C82">
        <w:rPr>
          <w:rFonts w:ascii="Tahoma" w:hAnsi="Tahoma" w:cs="Tahoma"/>
          <w:color w:val="000009"/>
          <w:spacing w:val="-1"/>
          <w:sz w:val="20"/>
          <w:szCs w:val="20"/>
          <w:lang w:val="el-GR"/>
        </w:rPr>
        <w:t>ν</w:t>
      </w:r>
      <w:r w:rsidRPr="004C2C82">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µεθο</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Pr>
          <w:rFonts w:ascii="Tahoma" w:hAnsi="Tahoma" w:cs="Tahoma"/>
          <w:color w:val="000009"/>
          <w:sz w:val="20"/>
          <w:szCs w:val="20"/>
        </w:rPr>
        <w:t>b</w:t>
      </w:r>
      <w:r>
        <w:rPr>
          <w:rFonts w:ascii="Tahoma" w:hAnsi="Tahoma" w:cs="Tahoma"/>
          <w:color w:val="000009"/>
          <w:spacing w:val="1"/>
          <w:sz w:val="20"/>
          <w:szCs w:val="20"/>
        </w:rPr>
        <w:t>a</w:t>
      </w:r>
      <w:r>
        <w:rPr>
          <w:rFonts w:ascii="Tahoma" w:hAnsi="Tahoma" w:cs="Tahoma"/>
          <w:color w:val="000009"/>
          <w:spacing w:val="-1"/>
          <w:sz w:val="20"/>
          <w:szCs w:val="20"/>
        </w:rPr>
        <w:t>c</w:t>
      </w:r>
      <w:r>
        <w:rPr>
          <w:rFonts w:ascii="Tahoma" w:hAnsi="Tahoma" w:cs="Tahoma"/>
          <w:color w:val="000009"/>
          <w:spacing w:val="2"/>
          <w:sz w:val="20"/>
          <w:szCs w:val="20"/>
        </w:rPr>
        <w:t>k</w:t>
      </w:r>
      <w:r>
        <w:rPr>
          <w:rFonts w:ascii="Tahoma" w:hAnsi="Tahoma" w:cs="Tahoma"/>
          <w:color w:val="000009"/>
          <w:spacing w:val="-1"/>
          <w:sz w:val="20"/>
          <w:szCs w:val="20"/>
        </w:rPr>
        <w:t>u</w:t>
      </w:r>
      <w:r>
        <w:rPr>
          <w:rFonts w:ascii="Tahoma" w:hAnsi="Tahoma" w:cs="Tahoma"/>
          <w:color w:val="000009"/>
          <w:sz w:val="20"/>
          <w:szCs w:val="20"/>
        </w:rPr>
        <w:t>p</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έπει:</w:t>
      </w:r>
    </w:p>
    <w:p w14:paraId="0403B944"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DE71762" w14:textId="7B7661F6" w:rsidR="00715A5C" w:rsidRPr="00845A76" w:rsidRDefault="00617CC9" w:rsidP="00845A76">
      <w:pPr>
        <w:pStyle w:val="aff1"/>
        <w:numPr>
          <w:ilvl w:val="0"/>
          <w:numId w:val="44"/>
        </w:numPr>
        <w:autoSpaceDE w:val="0"/>
        <w:autoSpaceDN w:val="0"/>
        <w:spacing w:line="360" w:lineRule="auto"/>
        <w:contextualSpacing w:val="0"/>
        <w:rPr>
          <w:rFonts w:ascii="Tahoma" w:hAnsi="Tahoma" w:cs="Tahoma"/>
          <w:color w:val="000000"/>
          <w:sz w:val="20"/>
        </w:rPr>
      </w:pPr>
      <w:r w:rsidRPr="00845A76">
        <w:rPr>
          <w:rFonts w:ascii="Tahoma" w:hAnsi="Tahoma" w:cs="Tahoma"/>
          <w:b w:val="0"/>
          <w:color w:val="000000"/>
          <w:sz w:val="20"/>
        </w:rPr>
        <w:t>Τον</w:t>
      </w:r>
      <w:r w:rsidR="00625F57" w:rsidRPr="00845A76">
        <w:rPr>
          <w:rFonts w:ascii="Tahoma" w:hAnsi="Tahoma" w:cs="Tahoma"/>
          <w:b w:val="0"/>
          <w:color w:val="000000"/>
          <w:sz w:val="20"/>
        </w:rPr>
        <w:t xml:space="preserve"> χρονοπρογραμματισμ</w:t>
      </w:r>
      <w:r w:rsidRPr="00845A76">
        <w:rPr>
          <w:rFonts w:ascii="Tahoma" w:hAnsi="Tahoma" w:cs="Tahoma"/>
          <w:b w:val="0"/>
          <w:color w:val="000000"/>
          <w:sz w:val="20"/>
        </w:rPr>
        <w:t>ό</w:t>
      </w:r>
      <w:r w:rsidR="00F450B4">
        <w:rPr>
          <w:rFonts w:ascii="Tahoma" w:hAnsi="Tahoma" w:cs="Tahoma"/>
          <w:b w:val="0"/>
          <w:color w:val="000000"/>
          <w:sz w:val="20"/>
        </w:rPr>
        <w:t xml:space="preserve"> </w:t>
      </w:r>
      <w:r w:rsidR="00625F57" w:rsidRPr="00845A76">
        <w:rPr>
          <w:rFonts w:ascii="Tahoma" w:hAnsi="Tahoma" w:cs="Tahoma"/>
          <w:b w:val="0"/>
          <w:color w:val="000000"/>
          <w:sz w:val="20"/>
        </w:rPr>
        <w:t>αντιγράφων ασφαλείας όπως καταγράφεται στον Πίνακα 8.</w:t>
      </w:r>
    </w:p>
    <w:p w14:paraId="72CD2E65" w14:textId="42279FAC" w:rsidR="00715A5C" w:rsidRPr="00845A76" w:rsidRDefault="0051248D" w:rsidP="00845A76">
      <w:pPr>
        <w:pStyle w:val="aff1"/>
        <w:numPr>
          <w:ilvl w:val="0"/>
          <w:numId w:val="44"/>
        </w:numPr>
        <w:autoSpaceDE w:val="0"/>
        <w:autoSpaceDN w:val="0"/>
        <w:spacing w:line="360" w:lineRule="auto"/>
        <w:contextualSpacing w:val="0"/>
        <w:rPr>
          <w:rFonts w:ascii="Tahoma" w:hAnsi="Tahoma" w:cs="Tahoma"/>
          <w:color w:val="000000"/>
          <w:spacing w:val="-1"/>
          <w:sz w:val="20"/>
        </w:rPr>
      </w:pPr>
      <w:r w:rsidRPr="00845A76">
        <w:rPr>
          <w:rFonts w:ascii="Tahoma" w:hAnsi="Tahoma" w:cs="Tahoma"/>
          <w:b w:val="0"/>
          <w:color w:val="000000"/>
          <w:spacing w:val="-1"/>
          <w:sz w:val="20"/>
        </w:rPr>
        <w:t>Ημερήσιο full backup μέσω RMAN σε compressed αρχείο στο δίσκο και στη συνέχεια backup του αρχείου µέσω</w:t>
      </w:r>
      <w:r w:rsidR="00625F57" w:rsidRPr="00845A76">
        <w:rPr>
          <w:rFonts w:ascii="Tahoma" w:hAnsi="Tahoma" w:cs="Tahoma"/>
          <w:b w:val="0"/>
          <w:color w:val="000000"/>
          <w:spacing w:val="-1"/>
          <w:sz w:val="20"/>
        </w:rPr>
        <w:t xml:space="preserve"> του προγράμματος αντιγράφων ασφαλείας.</w:t>
      </w:r>
    </w:p>
    <w:p w14:paraId="4479C6D6" w14:textId="29669BFD" w:rsidR="00715A5C" w:rsidRPr="00845A76" w:rsidRDefault="00625F57" w:rsidP="00845A76">
      <w:pPr>
        <w:pStyle w:val="aff1"/>
        <w:numPr>
          <w:ilvl w:val="0"/>
          <w:numId w:val="44"/>
        </w:numPr>
        <w:autoSpaceDE w:val="0"/>
        <w:autoSpaceDN w:val="0"/>
        <w:spacing w:line="360" w:lineRule="auto"/>
        <w:ind w:right="69"/>
        <w:contextualSpacing w:val="0"/>
        <w:rPr>
          <w:rFonts w:ascii="Tahoma" w:hAnsi="Tahoma" w:cs="Tahoma"/>
          <w:color w:val="000000"/>
          <w:spacing w:val="-1"/>
          <w:sz w:val="20"/>
        </w:rPr>
      </w:pPr>
      <w:r w:rsidRPr="00845A76">
        <w:rPr>
          <w:rFonts w:ascii="Tahoma" w:hAnsi="Tahoma" w:cs="Tahoma"/>
          <w:b w:val="0"/>
          <w:color w:val="000000"/>
          <w:spacing w:val="-1"/>
          <w:sz w:val="20"/>
        </w:rPr>
        <w:t xml:space="preserve">Ο Ανάδοχος είναι υπέυθυνος για τον έλεγχο σωστής λειτουργίας των μέσων αποθήκευσης αντιγράφων ασφαλείας (Tape Drives) και την </w:t>
      </w:r>
      <w:r w:rsidR="00A96D8E" w:rsidRPr="00845A76">
        <w:rPr>
          <w:rFonts w:ascii="Tahoma" w:hAnsi="Tahoma" w:cs="Tahoma"/>
          <w:b w:val="0"/>
          <w:color w:val="000000"/>
          <w:spacing w:val="-1"/>
          <w:sz w:val="20"/>
        </w:rPr>
        <w:t xml:space="preserve">επιδιόρθωσή </w:t>
      </w:r>
      <w:r w:rsidR="00617CC9" w:rsidRPr="00845A76">
        <w:rPr>
          <w:rFonts w:ascii="Tahoma" w:hAnsi="Tahoma" w:cs="Tahoma"/>
          <w:b w:val="0"/>
          <w:color w:val="000000"/>
          <w:spacing w:val="-1"/>
          <w:sz w:val="20"/>
        </w:rPr>
        <w:t>τους αν υπάρχει πρόβλημα λειτουργικότητας (ο καθαρισμός των tape drive πρέπει να γίνεται όποτε αυτό απαιτείται και όχι σε προκαθορισμένους χρόνους</w:t>
      </w:r>
    </w:p>
    <w:p w14:paraId="0ECDDA2F" w14:textId="2448BE64" w:rsidR="00715A5C" w:rsidRPr="00845A76" w:rsidRDefault="00715A5C" w:rsidP="00845A76">
      <w:pPr>
        <w:pStyle w:val="aff1"/>
        <w:numPr>
          <w:ilvl w:val="0"/>
          <w:numId w:val="44"/>
        </w:numPr>
        <w:autoSpaceDE w:val="0"/>
        <w:autoSpaceDN w:val="0"/>
        <w:spacing w:line="360" w:lineRule="auto"/>
        <w:ind w:right="69"/>
        <w:contextualSpacing w:val="0"/>
        <w:rPr>
          <w:rFonts w:ascii="Tahoma" w:hAnsi="Tahoma" w:cs="Tahoma"/>
          <w:color w:val="000000"/>
          <w:spacing w:val="-1"/>
          <w:sz w:val="20"/>
        </w:rPr>
      </w:pPr>
      <w:r w:rsidRPr="00845A76">
        <w:rPr>
          <w:rFonts w:ascii="Tahoma" w:hAnsi="Tahoma" w:cs="Tahoma"/>
          <w:b w:val="0"/>
          <w:color w:val="000000"/>
          <w:spacing w:val="-1"/>
          <w:sz w:val="20"/>
        </w:rPr>
        <w:t>Φύλαξη</w:t>
      </w:r>
      <w:r w:rsidR="00CC0B10" w:rsidRPr="00845A76">
        <w:rPr>
          <w:rFonts w:ascii="Tahoma" w:hAnsi="Tahoma" w:cs="Tahoma"/>
          <w:b w:val="0"/>
          <w:color w:val="000000"/>
          <w:spacing w:val="-1"/>
          <w:sz w:val="20"/>
        </w:rPr>
        <w:t>,</w:t>
      </w:r>
      <w:r w:rsidRPr="00845A76">
        <w:rPr>
          <w:rFonts w:ascii="Tahoma" w:hAnsi="Tahoma" w:cs="Tahoma"/>
          <w:b w:val="0"/>
          <w:color w:val="000000"/>
          <w:spacing w:val="-1"/>
          <w:sz w:val="20"/>
        </w:rPr>
        <w:t xml:space="preserve"> </w:t>
      </w:r>
      <w:r w:rsidR="00CC0B10" w:rsidRPr="00845A76">
        <w:rPr>
          <w:rFonts w:ascii="Tahoma" w:hAnsi="Tahoma" w:cs="Tahoma"/>
          <w:b w:val="0"/>
          <w:color w:val="000000"/>
          <w:spacing w:val="-1"/>
          <w:sz w:val="20"/>
        </w:rPr>
        <w:t xml:space="preserve">με ευθύνη του φορέα, </w:t>
      </w:r>
      <w:r w:rsidRPr="00845A76">
        <w:rPr>
          <w:rFonts w:ascii="Tahoma" w:hAnsi="Tahoma" w:cs="Tahoma"/>
          <w:b w:val="0"/>
          <w:color w:val="000000"/>
          <w:spacing w:val="-1"/>
          <w:sz w:val="20"/>
        </w:rPr>
        <w:t>των</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αντιγράφων</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ασφαλείας</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σε</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χώρο</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διαφορετικό από</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αυτόν</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του</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εξοπλισµού</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σε</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ειδικό πυρίµαχο – αντιµαγνητικό ερµάριο</w:t>
      </w:r>
    </w:p>
    <w:p w14:paraId="0A37F9C5" w14:textId="06E76B5C" w:rsidR="00715A5C" w:rsidRPr="00715A5C" w:rsidRDefault="00715A5C" w:rsidP="00715A5C">
      <w:pPr>
        <w:widowControl w:val="0"/>
        <w:autoSpaceDE w:val="0"/>
        <w:autoSpaceDN w:val="0"/>
        <w:adjustRightInd w:val="0"/>
        <w:spacing w:after="0" w:line="239" w:lineRule="exact"/>
        <w:ind w:left="255"/>
        <w:rPr>
          <w:rFonts w:ascii="Tahoma" w:hAnsi="Tahoma" w:cs="Tahoma"/>
          <w:color w:val="000000"/>
          <w:sz w:val="20"/>
          <w:szCs w:val="20"/>
          <w:lang w:val="el-GR"/>
        </w:rPr>
      </w:pPr>
      <w:r>
        <w:rPr>
          <w:rFonts w:ascii="Tahoma" w:hAnsi="Tahoma" w:cs="Tahoma"/>
          <w:color w:val="000009"/>
          <w:position w:val="-1"/>
          <w:sz w:val="20"/>
          <w:szCs w:val="20"/>
        </w:rPr>
        <w:t>B</w:t>
      </w:r>
      <w:r w:rsidRPr="00715A5C">
        <w:rPr>
          <w:rFonts w:ascii="Tahoma" w:hAnsi="Tahoma" w:cs="Tahoma"/>
          <w:color w:val="000009"/>
          <w:position w:val="-1"/>
          <w:sz w:val="20"/>
          <w:szCs w:val="20"/>
          <w:lang w:val="el-GR"/>
        </w:rPr>
        <w:t>.</w:t>
      </w:r>
      <w:r w:rsidR="00F450B4">
        <w:rPr>
          <w:rFonts w:ascii="Tahoma" w:hAnsi="Tahoma" w:cs="Tahoma"/>
          <w:color w:val="000009"/>
          <w:position w:val="-1"/>
          <w:sz w:val="20"/>
          <w:szCs w:val="20"/>
          <w:lang w:val="el-GR"/>
        </w:rPr>
        <w:t xml:space="preserve"> </w:t>
      </w:r>
      <w:r w:rsidRPr="00715A5C">
        <w:rPr>
          <w:rFonts w:ascii="Tahoma" w:hAnsi="Tahoma" w:cs="Tahoma"/>
          <w:color w:val="000009"/>
          <w:position w:val="-1"/>
          <w:sz w:val="20"/>
          <w:szCs w:val="20"/>
          <w:u w:val="single"/>
          <w:lang w:val="el-GR"/>
        </w:rPr>
        <w:t>Παρα</w:t>
      </w:r>
      <w:r w:rsidRPr="00715A5C">
        <w:rPr>
          <w:rFonts w:ascii="Tahoma" w:hAnsi="Tahoma" w:cs="Tahoma"/>
          <w:color w:val="000009"/>
          <w:spacing w:val="1"/>
          <w:position w:val="-1"/>
          <w:sz w:val="20"/>
          <w:szCs w:val="20"/>
          <w:u w:val="single"/>
          <w:lang w:val="el-GR"/>
        </w:rPr>
        <w:t>τ</w:t>
      </w:r>
      <w:r w:rsidRPr="00715A5C">
        <w:rPr>
          <w:rFonts w:ascii="Tahoma" w:hAnsi="Tahoma" w:cs="Tahoma"/>
          <w:color w:val="000009"/>
          <w:spacing w:val="-1"/>
          <w:position w:val="-1"/>
          <w:sz w:val="20"/>
          <w:szCs w:val="20"/>
          <w:u w:val="single"/>
          <w:lang w:val="el-GR"/>
        </w:rPr>
        <w:t>η</w:t>
      </w:r>
      <w:r w:rsidRPr="00715A5C">
        <w:rPr>
          <w:rFonts w:ascii="Tahoma" w:hAnsi="Tahoma" w:cs="Tahoma"/>
          <w:color w:val="000009"/>
          <w:spacing w:val="3"/>
          <w:position w:val="-1"/>
          <w:sz w:val="20"/>
          <w:szCs w:val="20"/>
          <w:u w:val="single"/>
          <w:lang w:val="el-GR"/>
        </w:rPr>
        <w:t>ρ</w:t>
      </w:r>
      <w:r w:rsidRPr="00715A5C">
        <w:rPr>
          <w:rFonts w:ascii="Tahoma" w:hAnsi="Tahoma" w:cs="Tahoma"/>
          <w:color w:val="000009"/>
          <w:spacing w:val="-1"/>
          <w:position w:val="-1"/>
          <w:sz w:val="20"/>
          <w:szCs w:val="20"/>
          <w:u w:val="single"/>
          <w:lang w:val="el-GR"/>
        </w:rPr>
        <w:t>ήσ</w:t>
      </w:r>
      <w:r w:rsidRPr="00715A5C">
        <w:rPr>
          <w:rFonts w:ascii="Tahoma" w:hAnsi="Tahoma" w:cs="Tahoma"/>
          <w:color w:val="000009"/>
          <w:position w:val="-1"/>
          <w:sz w:val="20"/>
          <w:szCs w:val="20"/>
          <w:u w:val="single"/>
          <w:lang w:val="el-GR"/>
        </w:rPr>
        <w:t>ει</w:t>
      </w:r>
      <w:r w:rsidRPr="00715A5C">
        <w:rPr>
          <w:rFonts w:ascii="Tahoma" w:hAnsi="Tahoma" w:cs="Tahoma"/>
          <w:color w:val="000009"/>
          <w:spacing w:val="1"/>
          <w:position w:val="-1"/>
          <w:sz w:val="20"/>
          <w:szCs w:val="20"/>
          <w:u w:val="single"/>
          <w:lang w:val="el-GR"/>
        </w:rPr>
        <w:t>ς</w:t>
      </w:r>
      <w:r w:rsidRPr="00715A5C">
        <w:rPr>
          <w:rFonts w:ascii="Tahoma" w:hAnsi="Tahoma" w:cs="Tahoma"/>
          <w:color w:val="000009"/>
          <w:position w:val="-1"/>
          <w:sz w:val="20"/>
          <w:szCs w:val="20"/>
          <w:u w:val="single"/>
          <w:lang w:val="el-GR"/>
        </w:rPr>
        <w:t>:</w:t>
      </w:r>
    </w:p>
    <w:p w14:paraId="2075B2F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E606522" w14:textId="485538ED" w:rsidR="00715A5C" w:rsidRPr="00845A76" w:rsidRDefault="00715A5C" w:rsidP="00845A76">
      <w:pPr>
        <w:pStyle w:val="aff1"/>
        <w:numPr>
          <w:ilvl w:val="0"/>
          <w:numId w:val="47"/>
        </w:numPr>
        <w:autoSpaceDE w:val="0"/>
        <w:autoSpaceDN w:val="0"/>
        <w:spacing w:line="360" w:lineRule="auto"/>
        <w:ind w:right="69"/>
        <w:contextualSpacing w:val="0"/>
        <w:rPr>
          <w:rFonts w:ascii="Tahoma" w:hAnsi="Tahoma" w:cs="Tahoma"/>
          <w:color w:val="000000"/>
          <w:spacing w:val="-1"/>
          <w:sz w:val="20"/>
        </w:rPr>
      </w:pPr>
      <w:r w:rsidRPr="00845A76">
        <w:rPr>
          <w:rFonts w:ascii="Tahoma" w:hAnsi="Tahoma" w:cs="Tahoma"/>
          <w:b w:val="0"/>
          <w:color w:val="000000"/>
          <w:spacing w:val="-1"/>
          <w:sz w:val="20"/>
        </w:rPr>
        <w:t>O Ανάδοχος είναι υποχρεωµένος να αναφέρει τον τρόπο, µορφή και χώρο αποθήκευσης των backup.</w:t>
      </w:r>
    </w:p>
    <w:p w14:paraId="392FE733" w14:textId="23E1B600" w:rsidR="00715A5C" w:rsidRPr="00845A76" w:rsidRDefault="00715A5C" w:rsidP="00845A76">
      <w:pPr>
        <w:pStyle w:val="aff1"/>
        <w:numPr>
          <w:ilvl w:val="0"/>
          <w:numId w:val="47"/>
        </w:numPr>
        <w:autoSpaceDE w:val="0"/>
        <w:autoSpaceDN w:val="0"/>
        <w:spacing w:line="360" w:lineRule="auto"/>
        <w:ind w:right="69"/>
        <w:contextualSpacing w:val="0"/>
        <w:rPr>
          <w:rFonts w:ascii="Tahoma" w:hAnsi="Tahoma" w:cs="Tahoma"/>
          <w:color w:val="000000"/>
          <w:spacing w:val="-1"/>
          <w:sz w:val="20"/>
        </w:rPr>
      </w:pPr>
      <w:r w:rsidRPr="00845A76">
        <w:rPr>
          <w:rFonts w:ascii="Tahoma" w:hAnsi="Tahoma" w:cs="Tahoma"/>
          <w:b w:val="0"/>
          <w:color w:val="000000"/>
          <w:spacing w:val="-1"/>
          <w:sz w:val="20"/>
        </w:rPr>
        <w:lastRenderedPageBreak/>
        <w:t>Στις Μονάδες Υγείας θα πρέπει να υπάρχει η δυνατότητα αρχειοθέτησης (ταινίες, χώροι φύλαξης κλπ), αποθήκευσης και</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ανάκτησης των</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παραπάνω για</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άµεση</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χρήση</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σε περίπτωση αποτυχηµένης αναβάθµισης του λειτουργικού συστήµατος και των εφαρµογών, και/ ή διαγραφής των δεδοµένων από λανθασµένη ενέργεια, δυσλειτουργία κτλ.</w:t>
      </w:r>
    </w:p>
    <w:p w14:paraId="16F56904" w14:textId="6332BECD" w:rsidR="00715A5C" w:rsidRPr="00845A76" w:rsidRDefault="00715A5C" w:rsidP="00845A76">
      <w:pPr>
        <w:pStyle w:val="aff1"/>
        <w:numPr>
          <w:ilvl w:val="0"/>
          <w:numId w:val="47"/>
        </w:numPr>
        <w:autoSpaceDE w:val="0"/>
        <w:autoSpaceDN w:val="0"/>
        <w:spacing w:line="360" w:lineRule="auto"/>
        <w:ind w:right="69"/>
        <w:contextualSpacing w:val="0"/>
        <w:rPr>
          <w:rFonts w:ascii="Tahoma" w:hAnsi="Tahoma" w:cs="Tahoma"/>
          <w:color w:val="000000"/>
          <w:spacing w:val="-1"/>
          <w:sz w:val="20"/>
        </w:rPr>
      </w:pPr>
      <w:r w:rsidRPr="00845A76">
        <w:rPr>
          <w:rFonts w:ascii="Tahoma" w:hAnsi="Tahoma" w:cs="Tahoma"/>
          <w:b w:val="0"/>
          <w:color w:val="000000"/>
          <w:spacing w:val="-1"/>
          <w:sz w:val="20"/>
        </w:rPr>
        <w:t>Ο</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Ανάδοχος</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θα</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προτείνει</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το</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καταλληλότερο</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για</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την</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περίπτωση</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µέσο</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αποθήκευσης</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(ταινίες</w:t>
      </w:r>
      <w:r w:rsidR="00F450B4">
        <w:rPr>
          <w:rFonts w:ascii="Tahoma" w:hAnsi="Tahoma" w:cs="Tahoma"/>
          <w:b w:val="0"/>
          <w:color w:val="000000"/>
          <w:spacing w:val="-1"/>
          <w:sz w:val="20"/>
        </w:rPr>
        <w:t xml:space="preserve"> </w:t>
      </w:r>
      <w:r w:rsidRPr="00845A76">
        <w:rPr>
          <w:rFonts w:ascii="Tahoma" w:hAnsi="Tahoma" w:cs="Tahoma"/>
          <w:b w:val="0"/>
          <w:color w:val="000000"/>
          <w:spacing w:val="-1"/>
          <w:sz w:val="20"/>
        </w:rPr>
        <w:t>ή ισοδύναµο), το οποίο και θα προµηθεύσει ο Κύριος του Έργου.</w:t>
      </w:r>
    </w:p>
    <w:p w14:paraId="5FCA8183" w14:textId="2F79221E" w:rsidR="00715A5C" w:rsidRPr="00845A76" w:rsidRDefault="00617CC9" w:rsidP="00845A76">
      <w:pPr>
        <w:pStyle w:val="aff1"/>
        <w:numPr>
          <w:ilvl w:val="0"/>
          <w:numId w:val="47"/>
        </w:numPr>
        <w:autoSpaceDE w:val="0"/>
        <w:autoSpaceDN w:val="0"/>
        <w:spacing w:line="360" w:lineRule="auto"/>
        <w:ind w:right="69"/>
        <w:rPr>
          <w:rFonts w:ascii="Tahoma" w:hAnsi="Tahoma" w:cs="Tahoma"/>
          <w:color w:val="000000"/>
          <w:spacing w:val="-1"/>
          <w:sz w:val="20"/>
        </w:rPr>
      </w:pPr>
      <w:r w:rsidRPr="00845A76">
        <w:rPr>
          <w:rFonts w:ascii="Tahoma" w:hAnsi="Tahoma" w:cs="Tahoma"/>
          <w:b w:val="0"/>
          <w:color w:val="000000"/>
          <w:spacing w:val="-1"/>
          <w:sz w:val="20"/>
        </w:rPr>
        <w:t xml:space="preserve">Για τη λήψη των αντιγράφων ασφαλείας χρησιμοποιείται μία ταινία ανά εβδομάδα με κύκλο </w:t>
      </w:r>
      <w:r w:rsidR="006A5825" w:rsidRPr="00845A76">
        <w:rPr>
          <w:rFonts w:ascii="Tahoma" w:hAnsi="Tahoma" w:cs="Tahoma"/>
          <w:b w:val="0"/>
          <w:color w:val="000000"/>
          <w:spacing w:val="-1"/>
          <w:sz w:val="20"/>
        </w:rPr>
        <w:t>πέντε εβδομάδων και σε περίπτωση που χρειαστεί να χρησιμοποιηθούν π</w:t>
      </w:r>
      <w:r w:rsidR="00055645">
        <w:rPr>
          <w:rFonts w:ascii="Tahoma" w:hAnsi="Tahoma" w:cs="Tahoma"/>
          <w:b w:val="0"/>
          <w:color w:val="000000"/>
          <w:spacing w:val="-1"/>
          <w:sz w:val="20"/>
        </w:rPr>
        <w:t>ε</w:t>
      </w:r>
      <w:r w:rsidR="006A5825" w:rsidRPr="00845A76">
        <w:rPr>
          <w:rFonts w:ascii="Tahoma" w:hAnsi="Tahoma" w:cs="Tahoma"/>
          <w:b w:val="0"/>
          <w:color w:val="000000"/>
          <w:spacing w:val="-1"/>
          <w:sz w:val="20"/>
        </w:rPr>
        <w:t>ρισσότερες ταινίες ανά εβδομάδα θα γίνουν οι απαιτούμενες παραμετροποιήσεις στον πρόγραμμα αντιγράφων ασφαλείας σε συμφωνία με τους διαχειριστές.</w:t>
      </w:r>
    </w:p>
    <w:p w14:paraId="41ACC000" w14:textId="416114BB" w:rsidR="00715A5C" w:rsidRPr="00C94AB1" w:rsidRDefault="00715A5C" w:rsidP="00845A76">
      <w:pPr>
        <w:pStyle w:val="aff1"/>
        <w:numPr>
          <w:ilvl w:val="0"/>
          <w:numId w:val="47"/>
        </w:numPr>
        <w:tabs>
          <w:tab w:val="left" w:pos="5220"/>
          <w:tab w:val="left" w:pos="6380"/>
          <w:tab w:val="left" w:pos="6960"/>
          <w:tab w:val="left" w:pos="7860"/>
          <w:tab w:val="left" w:pos="9240"/>
          <w:tab w:val="left" w:pos="9740"/>
        </w:tabs>
        <w:autoSpaceDE w:val="0"/>
        <w:autoSpaceDN w:val="0"/>
        <w:spacing w:line="360" w:lineRule="auto"/>
        <w:ind w:right="70"/>
        <w:rPr>
          <w:rFonts w:ascii="Tahoma" w:hAnsi="Tahoma" w:cs="Tahoma"/>
          <w:color w:val="000000"/>
          <w:sz w:val="20"/>
        </w:rPr>
      </w:pPr>
      <w:r w:rsidRPr="00C94AB1">
        <w:rPr>
          <w:rFonts w:ascii="Tahoma" w:hAnsi="Tahoma" w:cs="Tahoma"/>
          <w:b w:val="0"/>
          <w:color w:val="000000"/>
          <w:sz w:val="20"/>
        </w:rPr>
        <w:t>Κα</w:t>
      </w:r>
      <w:r w:rsidRPr="00C94AB1">
        <w:rPr>
          <w:rFonts w:ascii="Tahoma" w:hAnsi="Tahoma" w:cs="Tahoma"/>
          <w:b w:val="0"/>
          <w:color w:val="000000"/>
          <w:spacing w:val="1"/>
          <w:sz w:val="20"/>
        </w:rPr>
        <w:t>τ</w:t>
      </w:r>
      <w:r w:rsidRPr="00C94AB1">
        <w:rPr>
          <w:rFonts w:ascii="Tahoma" w:hAnsi="Tahoma" w:cs="Tahoma"/>
          <w:b w:val="0"/>
          <w:color w:val="000000"/>
          <w:sz w:val="20"/>
        </w:rPr>
        <w:t>ά</w:t>
      </w:r>
      <w:r w:rsidRPr="00C94AB1">
        <w:rPr>
          <w:rFonts w:ascii="Tahoma" w:hAnsi="Tahoma" w:cs="Tahoma"/>
          <w:b w:val="0"/>
          <w:color w:val="000000"/>
          <w:spacing w:val="15"/>
          <w:sz w:val="20"/>
        </w:rPr>
        <w:t xml:space="preserve"> </w:t>
      </w:r>
      <w:r w:rsidRPr="00C94AB1">
        <w:rPr>
          <w:rFonts w:ascii="Tahoma" w:hAnsi="Tahoma" w:cs="Tahoma"/>
          <w:b w:val="0"/>
          <w:color w:val="000000"/>
          <w:spacing w:val="1"/>
          <w:sz w:val="20"/>
        </w:rPr>
        <w:t>τ</w:t>
      </w:r>
      <w:r w:rsidRPr="00C94AB1">
        <w:rPr>
          <w:rFonts w:ascii="Tahoma" w:hAnsi="Tahoma" w:cs="Tahoma"/>
          <w:b w:val="0"/>
          <w:color w:val="000000"/>
          <w:spacing w:val="2"/>
          <w:sz w:val="20"/>
        </w:rPr>
        <w:t>η</w:t>
      </w:r>
      <w:r w:rsidRPr="00C94AB1">
        <w:rPr>
          <w:rFonts w:ascii="Tahoma" w:hAnsi="Tahoma" w:cs="Tahoma"/>
          <w:b w:val="0"/>
          <w:color w:val="000000"/>
          <w:sz w:val="20"/>
        </w:rPr>
        <w:t>ν</w:t>
      </w:r>
      <w:r w:rsidRPr="00C94AB1">
        <w:rPr>
          <w:rFonts w:ascii="Tahoma" w:hAnsi="Tahoma" w:cs="Tahoma"/>
          <w:b w:val="0"/>
          <w:color w:val="000000"/>
          <w:spacing w:val="15"/>
          <w:sz w:val="20"/>
        </w:rPr>
        <w:t xml:space="preserve"> </w:t>
      </w:r>
      <w:r w:rsidRPr="00C94AB1">
        <w:rPr>
          <w:rFonts w:ascii="Tahoma" w:hAnsi="Tahoma" w:cs="Tahoma"/>
          <w:b w:val="0"/>
          <w:color w:val="000000"/>
          <w:sz w:val="20"/>
        </w:rPr>
        <w:t>διά</w:t>
      </w:r>
      <w:r w:rsidRPr="00C94AB1">
        <w:rPr>
          <w:rFonts w:ascii="Tahoma" w:hAnsi="Tahoma" w:cs="Tahoma"/>
          <w:b w:val="0"/>
          <w:color w:val="000000"/>
          <w:spacing w:val="3"/>
          <w:sz w:val="20"/>
        </w:rPr>
        <w:t>ρ</w:t>
      </w:r>
      <w:r w:rsidRPr="00C94AB1">
        <w:rPr>
          <w:rFonts w:ascii="Tahoma" w:hAnsi="Tahoma" w:cs="Tahoma"/>
          <w:b w:val="0"/>
          <w:color w:val="000000"/>
          <w:spacing w:val="-1"/>
          <w:sz w:val="20"/>
        </w:rPr>
        <w:t>κ</w:t>
      </w:r>
      <w:r w:rsidRPr="00C94AB1">
        <w:rPr>
          <w:rFonts w:ascii="Tahoma" w:hAnsi="Tahoma" w:cs="Tahoma"/>
          <w:b w:val="0"/>
          <w:color w:val="000000"/>
          <w:sz w:val="20"/>
        </w:rPr>
        <w:t>εια</w:t>
      </w:r>
      <w:r w:rsidRPr="00C94AB1">
        <w:rPr>
          <w:rFonts w:ascii="Tahoma" w:hAnsi="Tahoma" w:cs="Tahoma"/>
          <w:b w:val="0"/>
          <w:color w:val="000000"/>
          <w:spacing w:val="12"/>
          <w:sz w:val="20"/>
        </w:rPr>
        <w:t xml:space="preserve"> </w:t>
      </w:r>
      <w:r w:rsidRPr="00C94AB1">
        <w:rPr>
          <w:rFonts w:ascii="Tahoma" w:hAnsi="Tahoma" w:cs="Tahoma"/>
          <w:b w:val="0"/>
          <w:color w:val="000000"/>
          <w:spacing w:val="3"/>
          <w:sz w:val="20"/>
        </w:rPr>
        <w:t>τ</w:t>
      </w:r>
      <w:r w:rsidRPr="00C94AB1">
        <w:rPr>
          <w:rFonts w:ascii="Tahoma" w:hAnsi="Tahoma" w:cs="Tahoma"/>
          <w:b w:val="0"/>
          <w:color w:val="000000"/>
          <w:sz w:val="20"/>
        </w:rPr>
        <w:t>ων</w:t>
      </w:r>
      <w:r w:rsidRPr="00C94AB1">
        <w:rPr>
          <w:rFonts w:ascii="Tahoma" w:hAnsi="Tahoma" w:cs="Tahoma"/>
          <w:b w:val="0"/>
          <w:color w:val="000000"/>
          <w:spacing w:val="15"/>
          <w:sz w:val="20"/>
        </w:rPr>
        <w:t xml:space="preserve"> </w:t>
      </w:r>
      <w:r w:rsidRPr="00C94AB1">
        <w:rPr>
          <w:rFonts w:ascii="Tahoma" w:hAnsi="Tahoma" w:cs="Tahoma"/>
          <w:b w:val="0"/>
          <w:color w:val="000000"/>
          <w:spacing w:val="3"/>
          <w:sz w:val="20"/>
        </w:rPr>
        <w:t>π</w:t>
      </w:r>
      <w:r w:rsidRPr="00C94AB1">
        <w:rPr>
          <w:rFonts w:ascii="Tahoma" w:hAnsi="Tahoma" w:cs="Tahoma"/>
          <w:b w:val="0"/>
          <w:color w:val="000000"/>
          <w:spacing w:val="2"/>
          <w:sz w:val="20"/>
        </w:rPr>
        <w:t>α</w:t>
      </w:r>
      <w:r w:rsidRPr="00C94AB1">
        <w:rPr>
          <w:rFonts w:ascii="Tahoma" w:hAnsi="Tahoma" w:cs="Tahoma"/>
          <w:b w:val="0"/>
          <w:color w:val="000000"/>
          <w:sz w:val="20"/>
        </w:rPr>
        <w:t>ραπά</w:t>
      </w:r>
      <w:r w:rsidRPr="00C94AB1">
        <w:rPr>
          <w:rFonts w:ascii="Tahoma" w:hAnsi="Tahoma" w:cs="Tahoma"/>
          <w:b w:val="0"/>
          <w:color w:val="000000"/>
          <w:spacing w:val="-1"/>
          <w:sz w:val="20"/>
        </w:rPr>
        <w:t>ν</w:t>
      </w:r>
      <w:r w:rsidRPr="00C94AB1">
        <w:rPr>
          <w:rFonts w:ascii="Tahoma" w:hAnsi="Tahoma" w:cs="Tahoma"/>
          <w:b w:val="0"/>
          <w:color w:val="000000"/>
          <w:sz w:val="20"/>
        </w:rPr>
        <w:t>ω</w:t>
      </w:r>
      <w:r w:rsidRPr="00C94AB1">
        <w:rPr>
          <w:rFonts w:ascii="Tahoma" w:hAnsi="Tahoma" w:cs="Tahoma"/>
          <w:b w:val="0"/>
          <w:color w:val="000000"/>
          <w:spacing w:val="12"/>
          <w:sz w:val="20"/>
        </w:rPr>
        <w:t xml:space="preserve"> </w:t>
      </w:r>
      <w:r w:rsidRPr="00C94AB1">
        <w:rPr>
          <w:rFonts w:ascii="Tahoma" w:hAnsi="Tahoma" w:cs="Tahoma"/>
          <w:b w:val="0"/>
          <w:color w:val="000000"/>
          <w:sz w:val="20"/>
        </w:rPr>
        <w:t>ερ</w:t>
      </w:r>
      <w:r w:rsidRPr="00C94AB1">
        <w:rPr>
          <w:rFonts w:ascii="Tahoma" w:hAnsi="Tahoma" w:cs="Tahoma"/>
          <w:b w:val="0"/>
          <w:color w:val="000000"/>
          <w:spacing w:val="-1"/>
          <w:sz w:val="20"/>
        </w:rPr>
        <w:t>γ</w:t>
      </w:r>
      <w:r w:rsidRPr="00C94AB1">
        <w:rPr>
          <w:rFonts w:ascii="Tahoma" w:hAnsi="Tahoma" w:cs="Tahoma"/>
          <w:b w:val="0"/>
          <w:color w:val="000000"/>
          <w:spacing w:val="2"/>
          <w:sz w:val="20"/>
        </w:rPr>
        <w:t>α</w:t>
      </w:r>
      <w:r w:rsidRPr="00C94AB1">
        <w:rPr>
          <w:rFonts w:ascii="Tahoma" w:hAnsi="Tahoma" w:cs="Tahoma"/>
          <w:b w:val="0"/>
          <w:color w:val="000000"/>
          <w:spacing w:val="-1"/>
          <w:sz w:val="20"/>
        </w:rPr>
        <w:t>σ</w:t>
      </w:r>
      <w:r w:rsidRPr="00C94AB1">
        <w:rPr>
          <w:rFonts w:ascii="Tahoma" w:hAnsi="Tahoma" w:cs="Tahoma"/>
          <w:b w:val="0"/>
          <w:color w:val="000000"/>
          <w:sz w:val="20"/>
        </w:rPr>
        <w:t>ι</w:t>
      </w:r>
      <w:r w:rsidRPr="00C94AB1">
        <w:rPr>
          <w:rFonts w:ascii="Tahoma" w:hAnsi="Tahoma" w:cs="Tahoma"/>
          <w:b w:val="0"/>
          <w:color w:val="000000"/>
          <w:spacing w:val="2"/>
          <w:sz w:val="20"/>
        </w:rPr>
        <w:t>ώ</w:t>
      </w:r>
      <w:r w:rsidRPr="00C94AB1">
        <w:rPr>
          <w:rFonts w:ascii="Tahoma" w:hAnsi="Tahoma" w:cs="Tahoma"/>
          <w:b w:val="0"/>
          <w:color w:val="000000"/>
          <w:sz w:val="20"/>
        </w:rPr>
        <w:t>ν</w:t>
      </w:r>
      <w:r w:rsidRPr="00C94AB1">
        <w:rPr>
          <w:rFonts w:ascii="Tahoma" w:hAnsi="Tahoma" w:cs="Tahoma"/>
          <w:b w:val="0"/>
          <w:color w:val="000000"/>
          <w:spacing w:val="10"/>
          <w:sz w:val="20"/>
        </w:rPr>
        <w:t xml:space="preserve"> </w:t>
      </w:r>
      <w:r w:rsidRPr="00C94AB1">
        <w:rPr>
          <w:rFonts w:ascii="Tahoma" w:hAnsi="Tahoma" w:cs="Tahoma"/>
          <w:b w:val="0"/>
          <w:color w:val="000000"/>
          <w:sz w:val="20"/>
        </w:rPr>
        <w:t>η</w:t>
      </w:r>
      <w:r w:rsidRPr="00C94AB1">
        <w:rPr>
          <w:rFonts w:ascii="Tahoma" w:hAnsi="Tahoma" w:cs="Tahoma"/>
          <w:b w:val="0"/>
          <w:color w:val="000000"/>
          <w:sz w:val="20"/>
        </w:rPr>
        <w:tab/>
        <w:t>πρό</w:t>
      </w:r>
      <w:r w:rsidRPr="00C94AB1">
        <w:rPr>
          <w:rFonts w:ascii="Tahoma" w:hAnsi="Tahoma" w:cs="Tahoma"/>
          <w:b w:val="0"/>
          <w:color w:val="000000"/>
          <w:spacing w:val="-1"/>
          <w:sz w:val="20"/>
        </w:rPr>
        <w:t>σ</w:t>
      </w:r>
      <w:r w:rsidRPr="00C94AB1">
        <w:rPr>
          <w:rFonts w:ascii="Tahoma" w:hAnsi="Tahoma" w:cs="Tahoma"/>
          <w:b w:val="0"/>
          <w:color w:val="000000"/>
          <w:sz w:val="20"/>
        </w:rPr>
        <w:t>β</w:t>
      </w:r>
      <w:r w:rsidRPr="00C94AB1">
        <w:rPr>
          <w:rFonts w:ascii="Tahoma" w:hAnsi="Tahoma" w:cs="Tahoma"/>
          <w:b w:val="0"/>
          <w:color w:val="000000"/>
          <w:spacing w:val="2"/>
          <w:sz w:val="20"/>
        </w:rPr>
        <w:t>α</w:t>
      </w:r>
      <w:r w:rsidRPr="00C94AB1">
        <w:rPr>
          <w:rFonts w:ascii="Tahoma" w:hAnsi="Tahoma" w:cs="Tahoma"/>
          <w:b w:val="0"/>
          <w:color w:val="000000"/>
          <w:spacing w:val="-1"/>
          <w:sz w:val="20"/>
        </w:rPr>
        <w:t>σ</w:t>
      </w:r>
      <w:r w:rsidRPr="00C94AB1">
        <w:rPr>
          <w:rFonts w:ascii="Tahoma" w:hAnsi="Tahoma" w:cs="Tahoma"/>
          <w:b w:val="0"/>
          <w:color w:val="000000"/>
          <w:sz w:val="20"/>
        </w:rPr>
        <w:t>η</w:t>
      </w:r>
      <w:r w:rsidRPr="00C94AB1">
        <w:rPr>
          <w:rFonts w:ascii="Tahoma" w:hAnsi="Tahoma" w:cs="Tahoma"/>
          <w:b w:val="0"/>
          <w:color w:val="000000"/>
          <w:sz w:val="20"/>
        </w:rPr>
        <w:tab/>
      </w:r>
      <w:r w:rsidRPr="00C94AB1">
        <w:rPr>
          <w:rFonts w:ascii="Tahoma" w:hAnsi="Tahoma" w:cs="Tahoma"/>
          <w:b w:val="0"/>
          <w:color w:val="000000"/>
          <w:spacing w:val="-1"/>
          <w:sz w:val="20"/>
        </w:rPr>
        <w:t>σ</w:t>
      </w:r>
      <w:r w:rsidRPr="00C94AB1">
        <w:rPr>
          <w:rFonts w:ascii="Tahoma" w:hAnsi="Tahoma" w:cs="Tahoma"/>
          <w:b w:val="0"/>
          <w:color w:val="000000"/>
          <w:spacing w:val="1"/>
          <w:sz w:val="20"/>
        </w:rPr>
        <w:t>τ</w:t>
      </w:r>
      <w:r w:rsidRPr="00C94AB1">
        <w:rPr>
          <w:rFonts w:ascii="Tahoma" w:hAnsi="Tahoma" w:cs="Tahoma"/>
          <w:b w:val="0"/>
          <w:color w:val="000000"/>
          <w:sz w:val="20"/>
        </w:rPr>
        <w:t>ο</w:t>
      </w:r>
      <w:r w:rsidRPr="00C94AB1">
        <w:rPr>
          <w:rFonts w:ascii="Tahoma" w:hAnsi="Tahoma" w:cs="Tahoma"/>
          <w:b w:val="0"/>
          <w:color w:val="000000"/>
          <w:sz w:val="20"/>
        </w:rPr>
        <w:tab/>
      </w:r>
      <w:r w:rsidRPr="00C94AB1">
        <w:rPr>
          <w:rFonts w:ascii="Tahoma" w:hAnsi="Tahoma" w:cs="Tahoma"/>
          <w:b w:val="0"/>
          <w:color w:val="000000"/>
          <w:spacing w:val="2"/>
          <w:sz w:val="20"/>
        </w:rPr>
        <w:t>Ι</w:t>
      </w:r>
      <w:r w:rsidRPr="00C94AB1">
        <w:rPr>
          <w:rFonts w:ascii="Tahoma" w:hAnsi="Tahoma" w:cs="Tahoma"/>
          <w:b w:val="0"/>
          <w:color w:val="000000"/>
          <w:sz w:val="20"/>
        </w:rPr>
        <w:t>α</w:t>
      </w:r>
      <w:r w:rsidRPr="00C94AB1">
        <w:rPr>
          <w:rFonts w:ascii="Tahoma" w:hAnsi="Tahoma" w:cs="Tahoma"/>
          <w:b w:val="0"/>
          <w:color w:val="000000"/>
          <w:spacing w:val="1"/>
          <w:sz w:val="20"/>
        </w:rPr>
        <w:t>τ</w:t>
      </w:r>
      <w:r w:rsidRPr="00C94AB1">
        <w:rPr>
          <w:rFonts w:ascii="Tahoma" w:hAnsi="Tahoma" w:cs="Tahoma"/>
          <w:b w:val="0"/>
          <w:color w:val="000000"/>
          <w:sz w:val="20"/>
        </w:rPr>
        <w:t>ρι</w:t>
      </w:r>
      <w:r w:rsidRPr="00C94AB1">
        <w:rPr>
          <w:rFonts w:ascii="Tahoma" w:hAnsi="Tahoma" w:cs="Tahoma"/>
          <w:b w:val="0"/>
          <w:color w:val="000000"/>
          <w:spacing w:val="-1"/>
          <w:sz w:val="20"/>
        </w:rPr>
        <w:t>κ</w:t>
      </w:r>
      <w:r w:rsidRPr="00C94AB1">
        <w:rPr>
          <w:rFonts w:ascii="Tahoma" w:hAnsi="Tahoma" w:cs="Tahoma"/>
          <w:b w:val="0"/>
          <w:color w:val="000000"/>
          <w:sz w:val="20"/>
        </w:rPr>
        <w:t>ό</w:t>
      </w:r>
      <w:r w:rsidR="000F07E6" w:rsidRPr="00C94AB1">
        <w:rPr>
          <w:rFonts w:ascii="Tahoma" w:hAnsi="Tahoma" w:cs="Tahoma"/>
          <w:b w:val="0"/>
          <w:color w:val="000000"/>
          <w:sz w:val="20"/>
        </w:rPr>
        <w:t xml:space="preserve"> </w:t>
      </w:r>
      <w:r w:rsidRPr="00C94AB1">
        <w:rPr>
          <w:rFonts w:ascii="Tahoma" w:hAnsi="Tahoma" w:cs="Tahoma"/>
          <w:b w:val="0"/>
          <w:color w:val="000000"/>
          <w:sz w:val="20"/>
        </w:rPr>
        <w:t>Υπο</w:t>
      </w:r>
      <w:r w:rsidRPr="00C94AB1">
        <w:rPr>
          <w:rFonts w:ascii="Tahoma" w:hAnsi="Tahoma" w:cs="Tahoma"/>
          <w:b w:val="0"/>
          <w:color w:val="000000"/>
          <w:spacing w:val="-1"/>
          <w:sz w:val="20"/>
        </w:rPr>
        <w:t>σ</w:t>
      </w:r>
      <w:r w:rsidRPr="00C94AB1">
        <w:rPr>
          <w:rFonts w:ascii="Tahoma" w:hAnsi="Tahoma" w:cs="Tahoma"/>
          <w:b w:val="0"/>
          <w:color w:val="000000"/>
          <w:spacing w:val="2"/>
          <w:sz w:val="20"/>
        </w:rPr>
        <w:t>ύ</w:t>
      </w:r>
      <w:r w:rsidRPr="00C94AB1">
        <w:rPr>
          <w:rFonts w:ascii="Tahoma" w:hAnsi="Tahoma" w:cs="Tahoma"/>
          <w:b w:val="0"/>
          <w:color w:val="000000"/>
          <w:spacing w:val="-1"/>
          <w:sz w:val="20"/>
        </w:rPr>
        <w:t>σ</w:t>
      </w:r>
      <w:r w:rsidRPr="00C94AB1">
        <w:rPr>
          <w:rFonts w:ascii="Tahoma" w:hAnsi="Tahoma" w:cs="Tahoma"/>
          <w:b w:val="0"/>
          <w:color w:val="000000"/>
          <w:spacing w:val="1"/>
          <w:sz w:val="20"/>
        </w:rPr>
        <w:t>τ</w:t>
      </w:r>
      <w:r w:rsidRPr="00C94AB1">
        <w:rPr>
          <w:rFonts w:ascii="Tahoma" w:hAnsi="Tahoma" w:cs="Tahoma"/>
          <w:b w:val="0"/>
          <w:color w:val="000000"/>
          <w:spacing w:val="2"/>
          <w:sz w:val="20"/>
        </w:rPr>
        <w:t>η</w:t>
      </w:r>
      <w:r w:rsidRPr="00C94AB1">
        <w:rPr>
          <w:rFonts w:ascii="Tahoma" w:hAnsi="Tahoma" w:cs="Tahoma"/>
          <w:b w:val="0"/>
          <w:color w:val="000000"/>
          <w:sz w:val="20"/>
        </w:rPr>
        <w:t>µα</w:t>
      </w:r>
      <w:r w:rsidR="000F07E6" w:rsidRPr="00C94AB1">
        <w:rPr>
          <w:rFonts w:ascii="Tahoma" w:hAnsi="Tahoma" w:cs="Tahoma"/>
          <w:b w:val="0"/>
          <w:color w:val="000000"/>
          <w:spacing w:val="-1"/>
          <w:sz w:val="20"/>
        </w:rPr>
        <w:t xml:space="preserve">, </w:t>
      </w:r>
      <w:r w:rsidRPr="00C94AB1">
        <w:rPr>
          <w:rFonts w:ascii="Tahoma" w:hAnsi="Tahoma" w:cs="Tahoma"/>
          <w:b w:val="0"/>
          <w:color w:val="000000"/>
          <w:spacing w:val="-1"/>
          <w:sz w:val="20"/>
        </w:rPr>
        <w:t>σ</w:t>
      </w:r>
      <w:r w:rsidRPr="00C94AB1">
        <w:rPr>
          <w:rFonts w:ascii="Tahoma" w:hAnsi="Tahoma" w:cs="Tahoma"/>
          <w:b w:val="0"/>
          <w:color w:val="000000"/>
          <w:spacing w:val="3"/>
          <w:sz w:val="20"/>
        </w:rPr>
        <w:t>τ</w:t>
      </w:r>
      <w:r w:rsidRPr="00C94AB1">
        <w:rPr>
          <w:rFonts w:ascii="Tahoma" w:hAnsi="Tahoma" w:cs="Tahoma"/>
          <w:b w:val="0"/>
          <w:color w:val="000000"/>
          <w:sz w:val="20"/>
        </w:rPr>
        <w:t>ο Υπο</w:t>
      </w:r>
      <w:r w:rsidRPr="00C94AB1">
        <w:rPr>
          <w:rFonts w:ascii="Tahoma" w:hAnsi="Tahoma" w:cs="Tahoma"/>
          <w:b w:val="0"/>
          <w:color w:val="000000"/>
          <w:spacing w:val="-1"/>
          <w:sz w:val="20"/>
        </w:rPr>
        <w:t>σ</w:t>
      </w:r>
      <w:r w:rsidRPr="00C94AB1">
        <w:rPr>
          <w:rFonts w:ascii="Tahoma" w:hAnsi="Tahoma" w:cs="Tahoma"/>
          <w:b w:val="0"/>
          <w:color w:val="000000"/>
          <w:spacing w:val="2"/>
          <w:sz w:val="20"/>
        </w:rPr>
        <w:t>ύ</w:t>
      </w:r>
      <w:r w:rsidRPr="00C94AB1">
        <w:rPr>
          <w:rFonts w:ascii="Tahoma" w:hAnsi="Tahoma" w:cs="Tahoma"/>
          <w:b w:val="0"/>
          <w:color w:val="000000"/>
          <w:spacing w:val="-1"/>
          <w:sz w:val="20"/>
        </w:rPr>
        <w:t>σ</w:t>
      </w:r>
      <w:r w:rsidRPr="00C94AB1">
        <w:rPr>
          <w:rFonts w:ascii="Tahoma" w:hAnsi="Tahoma" w:cs="Tahoma"/>
          <w:b w:val="0"/>
          <w:color w:val="000000"/>
          <w:spacing w:val="1"/>
          <w:sz w:val="20"/>
        </w:rPr>
        <w:t>τ</w:t>
      </w:r>
      <w:r w:rsidRPr="00C94AB1">
        <w:rPr>
          <w:rFonts w:ascii="Tahoma" w:hAnsi="Tahoma" w:cs="Tahoma"/>
          <w:b w:val="0"/>
          <w:color w:val="000000"/>
          <w:spacing w:val="-1"/>
          <w:sz w:val="20"/>
        </w:rPr>
        <w:t>η</w:t>
      </w:r>
      <w:r w:rsidRPr="00C94AB1">
        <w:rPr>
          <w:rFonts w:ascii="Tahoma" w:hAnsi="Tahoma" w:cs="Tahoma"/>
          <w:b w:val="0"/>
          <w:color w:val="000000"/>
          <w:sz w:val="20"/>
        </w:rPr>
        <w:t>µα</w:t>
      </w:r>
      <w:r w:rsidR="00F450B4">
        <w:rPr>
          <w:rFonts w:ascii="Tahoma" w:hAnsi="Tahoma" w:cs="Tahoma"/>
          <w:b w:val="0"/>
          <w:color w:val="000000"/>
          <w:sz w:val="20"/>
        </w:rPr>
        <w:t xml:space="preserve"> </w:t>
      </w:r>
      <w:r w:rsidRPr="00C94AB1">
        <w:rPr>
          <w:rFonts w:ascii="Tahoma" w:hAnsi="Tahoma" w:cs="Tahoma"/>
          <w:b w:val="0"/>
          <w:color w:val="000000"/>
          <w:spacing w:val="-1"/>
          <w:sz w:val="20"/>
        </w:rPr>
        <w:t>∆</w:t>
      </w:r>
      <w:r w:rsidRPr="00C94AB1">
        <w:rPr>
          <w:rFonts w:ascii="Tahoma" w:hAnsi="Tahoma" w:cs="Tahoma"/>
          <w:b w:val="0"/>
          <w:color w:val="000000"/>
          <w:spacing w:val="3"/>
          <w:sz w:val="20"/>
        </w:rPr>
        <w:t>ι</w:t>
      </w:r>
      <w:r w:rsidRPr="00C94AB1">
        <w:rPr>
          <w:rFonts w:ascii="Tahoma" w:hAnsi="Tahoma" w:cs="Tahoma"/>
          <w:b w:val="0"/>
          <w:color w:val="000000"/>
          <w:sz w:val="20"/>
        </w:rPr>
        <w:t>α</w:t>
      </w:r>
      <w:r w:rsidRPr="00C94AB1">
        <w:rPr>
          <w:rFonts w:ascii="Tahoma" w:hAnsi="Tahoma" w:cs="Tahoma"/>
          <w:b w:val="0"/>
          <w:color w:val="000000"/>
          <w:spacing w:val="-1"/>
          <w:sz w:val="20"/>
        </w:rPr>
        <w:t>χ</w:t>
      </w:r>
      <w:r w:rsidRPr="00C94AB1">
        <w:rPr>
          <w:rFonts w:ascii="Tahoma" w:hAnsi="Tahoma" w:cs="Tahoma"/>
          <w:b w:val="0"/>
          <w:color w:val="000000"/>
          <w:sz w:val="20"/>
        </w:rPr>
        <w:t>είρι</w:t>
      </w:r>
      <w:r w:rsidRPr="00C94AB1">
        <w:rPr>
          <w:rFonts w:ascii="Tahoma" w:hAnsi="Tahoma" w:cs="Tahoma"/>
          <w:b w:val="0"/>
          <w:color w:val="000000"/>
          <w:spacing w:val="2"/>
          <w:sz w:val="20"/>
        </w:rPr>
        <w:t>σ</w:t>
      </w:r>
      <w:r w:rsidRPr="00C94AB1">
        <w:rPr>
          <w:rFonts w:ascii="Tahoma" w:hAnsi="Tahoma" w:cs="Tahoma"/>
          <w:b w:val="0"/>
          <w:color w:val="000000"/>
          <w:spacing w:val="-1"/>
          <w:sz w:val="20"/>
        </w:rPr>
        <w:t>η</w:t>
      </w:r>
      <w:r w:rsidRPr="00C94AB1">
        <w:rPr>
          <w:rFonts w:ascii="Tahoma" w:hAnsi="Tahoma" w:cs="Tahoma"/>
          <w:b w:val="0"/>
          <w:color w:val="000000"/>
          <w:sz w:val="20"/>
        </w:rPr>
        <w:t>ς</w:t>
      </w:r>
      <w:r w:rsidR="00F450B4">
        <w:rPr>
          <w:rFonts w:ascii="Tahoma" w:hAnsi="Tahoma" w:cs="Tahoma"/>
          <w:b w:val="0"/>
          <w:color w:val="000000"/>
          <w:sz w:val="20"/>
        </w:rPr>
        <w:t xml:space="preserve"> </w:t>
      </w:r>
      <w:r w:rsidRPr="00C94AB1">
        <w:rPr>
          <w:rFonts w:ascii="Tahoma" w:hAnsi="Tahoma" w:cs="Tahoma"/>
          <w:b w:val="0"/>
          <w:color w:val="000000"/>
          <w:spacing w:val="1"/>
          <w:sz w:val="20"/>
        </w:rPr>
        <w:t>Α</w:t>
      </w:r>
      <w:r w:rsidRPr="00C94AB1">
        <w:rPr>
          <w:rFonts w:ascii="Tahoma" w:hAnsi="Tahoma" w:cs="Tahoma"/>
          <w:b w:val="0"/>
          <w:color w:val="000000"/>
          <w:spacing w:val="-1"/>
          <w:sz w:val="20"/>
        </w:rPr>
        <w:t>σ</w:t>
      </w:r>
      <w:r w:rsidRPr="00C94AB1">
        <w:rPr>
          <w:rFonts w:ascii="Tahoma" w:hAnsi="Tahoma" w:cs="Tahoma"/>
          <w:b w:val="0"/>
          <w:color w:val="000000"/>
          <w:sz w:val="20"/>
        </w:rPr>
        <w:t>θε</w:t>
      </w:r>
      <w:r w:rsidRPr="00C94AB1">
        <w:rPr>
          <w:rFonts w:ascii="Tahoma" w:hAnsi="Tahoma" w:cs="Tahoma"/>
          <w:b w:val="0"/>
          <w:color w:val="000000"/>
          <w:spacing w:val="-1"/>
          <w:sz w:val="20"/>
        </w:rPr>
        <w:t>ν</w:t>
      </w:r>
      <w:r w:rsidRPr="00C94AB1">
        <w:rPr>
          <w:rFonts w:ascii="Tahoma" w:hAnsi="Tahoma" w:cs="Tahoma"/>
          <w:b w:val="0"/>
          <w:color w:val="000000"/>
          <w:spacing w:val="2"/>
          <w:sz w:val="20"/>
        </w:rPr>
        <w:t>ώ</w:t>
      </w:r>
      <w:r w:rsidRPr="00C94AB1">
        <w:rPr>
          <w:rFonts w:ascii="Tahoma" w:hAnsi="Tahoma" w:cs="Tahoma"/>
          <w:b w:val="0"/>
          <w:color w:val="000000"/>
          <w:sz w:val="20"/>
        </w:rPr>
        <w:t>ν</w:t>
      </w:r>
      <w:r w:rsidR="00F450B4">
        <w:rPr>
          <w:rFonts w:ascii="Tahoma" w:hAnsi="Tahoma" w:cs="Tahoma"/>
          <w:b w:val="0"/>
          <w:color w:val="000000"/>
          <w:sz w:val="20"/>
        </w:rPr>
        <w:t xml:space="preserve"> </w:t>
      </w:r>
      <w:r w:rsidRPr="00C94AB1">
        <w:rPr>
          <w:rFonts w:ascii="Tahoma" w:hAnsi="Tahoma" w:cs="Tahoma"/>
          <w:b w:val="0"/>
          <w:color w:val="000000"/>
          <w:spacing w:val="-1"/>
          <w:sz w:val="20"/>
        </w:rPr>
        <w:t>κ</w:t>
      </w:r>
      <w:r w:rsidRPr="00C94AB1">
        <w:rPr>
          <w:rFonts w:ascii="Tahoma" w:hAnsi="Tahoma" w:cs="Tahoma"/>
          <w:b w:val="0"/>
          <w:color w:val="000000"/>
          <w:sz w:val="20"/>
        </w:rPr>
        <w:t>αι</w:t>
      </w:r>
      <w:r w:rsidR="00F450B4">
        <w:rPr>
          <w:rFonts w:ascii="Tahoma" w:hAnsi="Tahoma" w:cs="Tahoma"/>
          <w:b w:val="0"/>
          <w:color w:val="000000"/>
          <w:sz w:val="20"/>
        </w:rPr>
        <w:t xml:space="preserve"> </w:t>
      </w:r>
      <w:r w:rsidR="000F07E6" w:rsidRPr="00C94AB1">
        <w:rPr>
          <w:rFonts w:ascii="Tahoma" w:hAnsi="Tahoma" w:cs="Tahoma"/>
          <w:b w:val="0"/>
          <w:color w:val="000000"/>
          <w:spacing w:val="1"/>
          <w:sz w:val="20"/>
        </w:rPr>
        <w:t xml:space="preserve">στο </w:t>
      </w:r>
      <w:r w:rsidRPr="00C94AB1">
        <w:rPr>
          <w:rFonts w:ascii="Tahoma" w:hAnsi="Tahoma" w:cs="Tahoma"/>
          <w:b w:val="0"/>
          <w:color w:val="000000"/>
          <w:spacing w:val="2"/>
          <w:sz w:val="20"/>
        </w:rPr>
        <w:t>Π</w:t>
      </w:r>
      <w:r w:rsidRPr="00C94AB1">
        <w:rPr>
          <w:rFonts w:ascii="Tahoma" w:hAnsi="Tahoma" w:cs="Tahoma"/>
          <w:b w:val="0"/>
          <w:color w:val="000000"/>
          <w:sz w:val="20"/>
        </w:rPr>
        <w:t>ΣΕ</w:t>
      </w:r>
      <w:r w:rsidR="00F450B4">
        <w:rPr>
          <w:rFonts w:ascii="Tahoma" w:hAnsi="Tahoma" w:cs="Tahoma"/>
          <w:b w:val="0"/>
          <w:color w:val="000000"/>
          <w:sz w:val="20"/>
        </w:rPr>
        <w:t xml:space="preserve"> </w:t>
      </w:r>
      <w:r w:rsidRPr="00C94AB1">
        <w:rPr>
          <w:rFonts w:ascii="Tahoma" w:hAnsi="Tahoma" w:cs="Tahoma"/>
          <w:b w:val="0"/>
          <w:color w:val="000000"/>
          <w:spacing w:val="2"/>
          <w:sz w:val="20"/>
        </w:rPr>
        <w:t>θ</w:t>
      </w:r>
      <w:r w:rsidRPr="00C94AB1">
        <w:rPr>
          <w:rFonts w:ascii="Tahoma" w:hAnsi="Tahoma" w:cs="Tahoma"/>
          <w:b w:val="0"/>
          <w:color w:val="000000"/>
          <w:sz w:val="20"/>
        </w:rPr>
        <w:t>α</w:t>
      </w:r>
      <w:r w:rsidR="00F450B4">
        <w:rPr>
          <w:rFonts w:ascii="Tahoma" w:hAnsi="Tahoma" w:cs="Tahoma"/>
          <w:b w:val="0"/>
          <w:color w:val="000000"/>
          <w:sz w:val="20"/>
        </w:rPr>
        <w:t xml:space="preserve"> </w:t>
      </w:r>
      <w:r w:rsidRPr="00C94AB1">
        <w:rPr>
          <w:rFonts w:ascii="Tahoma" w:hAnsi="Tahoma" w:cs="Tahoma"/>
          <w:b w:val="0"/>
          <w:color w:val="000000"/>
          <w:sz w:val="20"/>
        </w:rPr>
        <w:t>εί</w:t>
      </w:r>
      <w:r w:rsidRPr="00C94AB1">
        <w:rPr>
          <w:rFonts w:ascii="Tahoma" w:hAnsi="Tahoma" w:cs="Tahoma"/>
          <w:b w:val="0"/>
          <w:color w:val="000000"/>
          <w:spacing w:val="-1"/>
          <w:sz w:val="20"/>
        </w:rPr>
        <w:t>ν</w:t>
      </w:r>
      <w:r w:rsidRPr="00C94AB1">
        <w:rPr>
          <w:rFonts w:ascii="Tahoma" w:hAnsi="Tahoma" w:cs="Tahoma"/>
          <w:b w:val="0"/>
          <w:color w:val="000000"/>
          <w:sz w:val="20"/>
        </w:rPr>
        <w:t>αι</w:t>
      </w:r>
      <w:r w:rsidR="00F450B4">
        <w:rPr>
          <w:rFonts w:ascii="Tahoma" w:hAnsi="Tahoma" w:cs="Tahoma"/>
          <w:b w:val="0"/>
          <w:color w:val="000000"/>
          <w:sz w:val="20"/>
        </w:rPr>
        <w:t xml:space="preserve"> </w:t>
      </w:r>
      <w:r w:rsidRPr="00C94AB1">
        <w:rPr>
          <w:rFonts w:ascii="Tahoma" w:hAnsi="Tahoma" w:cs="Tahoma"/>
          <w:b w:val="0"/>
          <w:color w:val="000000"/>
          <w:sz w:val="20"/>
        </w:rPr>
        <w:t>διαθέ</w:t>
      </w:r>
      <w:r w:rsidRPr="00C94AB1">
        <w:rPr>
          <w:rFonts w:ascii="Tahoma" w:hAnsi="Tahoma" w:cs="Tahoma"/>
          <w:b w:val="0"/>
          <w:color w:val="000000"/>
          <w:spacing w:val="2"/>
          <w:sz w:val="20"/>
        </w:rPr>
        <w:t>σ</w:t>
      </w:r>
      <w:r w:rsidRPr="00C94AB1">
        <w:rPr>
          <w:rFonts w:ascii="Tahoma" w:hAnsi="Tahoma" w:cs="Tahoma"/>
          <w:b w:val="0"/>
          <w:color w:val="000000"/>
          <w:sz w:val="20"/>
        </w:rPr>
        <w:t>ιµη</w:t>
      </w:r>
      <w:r w:rsidR="00F450B4">
        <w:rPr>
          <w:rFonts w:ascii="Tahoma" w:hAnsi="Tahoma" w:cs="Tahoma"/>
          <w:b w:val="0"/>
          <w:color w:val="000000"/>
          <w:sz w:val="20"/>
        </w:rPr>
        <w:t xml:space="preserve"> </w:t>
      </w:r>
      <w:r w:rsidRPr="00C94AB1">
        <w:rPr>
          <w:rFonts w:ascii="Tahoma" w:hAnsi="Tahoma" w:cs="Tahoma"/>
          <w:b w:val="0"/>
          <w:color w:val="000000"/>
          <w:sz w:val="20"/>
        </w:rPr>
        <w:t>από</w:t>
      </w:r>
      <w:r w:rsidR="00F450B4">
        <w:rPr>
          <w:rFonts w:ascii="Tahoma" w:hAnsi="Tahoma" w:cs="Tahoma"/>
          <w:b w:val="0"/>
          <w:color w:val="000000"/>
          <w:sz w:val="20"/>
        </w:rPr>
        <w:t xml:space="preserve"> </w:t>
      </w:r>
      <w:r w:rsidRPr="00C94AB1">
        <w:rPr>
          <w:rFonts w:ascii="Tahoma" w:hAnsi="Tahoma" w:cs="Tahoma"/>
          <w:b w:val="0"/>
          <w:color w:val="000000"/>
          <w:spacing w:val="1"/>
          <w:sz w:val="20"/>
        </w:rPr>
        <w:t>τ</w:t>
      </w:r>
      <w:r w:rsidRPr="00C94AB1">
        <w:rPr>
          <w:rFonts w:ascii="Tahoma" w:hAnsi="Tahoma" w:cs="Tahoma"/>
          <w:b w:val="0"/>
          <w:color w:val="000000"/>
          <w:spacing w:val="2"/>
          <w:sz w:val="20"/>
        </w:rPr>
        <w:t>ο</w:t>
      </w:r>
      <w:r w:rsidRPr="00C94AB1">
        <w:rPr>
          <w:rFonts w:ascii="Tahoma" w:hAnsi="Tahoma" w:cs="Tahoma"/>
          <w:b w:val="0"/>
          <w:color w:val="000000"/>
          <w:sz w:val="20"/>
        </w:rPr>
        <w:t>υς</w:t>
      </w:r>
      <w:r w:rsidR="00F450B4">
        <w:rPr>
          <w:rFonts w:ascii="Tahoma" w:hAnsi="Tahoma" w:cs="Tahoma"/>
          <w:b w:val="0"/>
          <w:color w:val="000000"/>
          <w:sz w:val="20"/>
        </w:rPr>
        <w:t xml:space="preserve"> </w:t>
      </w:r>
      <w:r w:rsidRPr="00C94AB1">
        <w:rPr>
          <w:rFonts w:ascii="Tahoma" w:hAnsi="Tahoma" w:cs="Tahoma"/>
          <w:b w:val="0"/>
          <w:color w:val="000000"/>
          <w:sz w:val="20"/>
        </w:rPr>
        <w:t>εξο</w:t>
      </w:r>
      <w:r w:rsidRPr="00C94AB1">
        <w:rPr>
          <w:rFonts w:ascii="Tahoma" w:hAnsi="Tahoma" w:cs="Tahoma"/>
          <w:b w:val="0"/>
          <w:color w:val="000000"/>
          <w:spacing w:val="2"/>
          <w:sz w:val="20"/>
        </w:rPr>
        <w:t>υ</w:t>
      </w:r>
      <w:r w:rsidRPr="00C94AB1">
        <w:rPr>
          <w:rFonts w:ascii="Tahoma" w:hAnsi="Tahoma" w:cs="Tahoma"/>
          <w:b w:val="0"/>
          <w:color w:val="000000"/>
          <w:spacing w:val="-1"/>
          <w:sz w:val="20"/>
        </w:rPr>
        <w:t>σ</w:t>
      </w:r>
      <w:r w:rsidRPr="00C94AB1">
        <w:rPr>
          <w:rFonts w:ascii="Tahoma" w:hAnsi="Tahoma" w:cs="Tahoma"/>
          <w:b w:val="0"/>
          <w:color w:val="000000"/>
          <w:sz w:val="20"/>
        </w:rPr>
        <w:t>ιοδο</w:t>
      </w:r>
      <w:r w:rsidRPr="00C94AB1">
        <w:rPr>
          <w:rFonts w:ascii="Tahoma" w:hAnsi="Tahoma" w:cs="Tahoma"/>
          <w:b w:val="0"/>
          <w:color w:val="000000"/>
          <w:spacing w:val="3"/>
          <w:sz w:val="20"/>
        </w:rPr>
        <w:t>τ</w:t>
      </w:r>
      <w:r w:rsidRPr="00C94AB1">
        <w:rPr>
          <w:rFonts w:ascii="Tahoma" w:hAnsi="Tahoma" w:cs="Tahoma"/>
          <w:b w:val="0"/>
          <w:color w:val="000000"/>
          <w:spacing w:val="-1"/>
          <w:sz w:val="20"/>
        </w:rPr>
        <w:t>η</w:t>
      </w:r>
      <w:r w:rsidRPr="00C94AB1">
        <w:rPr>
          <w:rFonts w:ascii="Tahoma" w:hAnsi="Tahoma" w:cs="Tahoma"/>
          <w:b w:val="0"/>
          <w:color w:val="000000"/>
          <w:sz w:val="20"/>
        </w:rPr>
        <w:t>µέ</w:t>
      </w:r>
      <w:r w:rsidRPr="00C94AB1">
        <w:rPr>
          <w:rFonts w:ascii="Tahoma" w:hAnsi="Tahoma" w:cs="Tahoma"/>
          <w:b w:val="0"/>
          <w:color w:val="000000"/>
          <w:spacing w:val="2"/>
          <w:sz w:val="20"/>
        </w:rPr>
        <w:t>ν</w:t>
      </w:r>
      <w:r w:rsidRPr="00C94AB1">
        <w:rPr>
          <w:rFonts w:ascii="Tahoma" w:hAnsi="Tahoma" w:cs="Tahoma"/>
          <w:b w:val="0"/>
          <w:color w:val="000000"/>
          <w:sz w:val="20"/>
        </w:rPr>
        <w:t xml:space="preserve">ους </w:t>
      </w:r>
      <w:r w:rsidRPr="00C94AB1">
        <w:rPr>
          <w:rFonts w:ascii="Tahoma" w:hAnsi="Tahoma" w:cs="Tahoma"/>
          <w:b w:val="0"/>
          <w:color w:val="000000"/>
          <w:spacing w:val="-1"/>
          <w:sz w:val="20"/>
        </w:rPr>
        <w:t>χ</w:t>
      </w:r>
      <w:r w:rsidRPr="00C94AB1">
        <w:rPr>
          <w:rFonts w:ascii="Tahoma" w:hAnsi="Tahoma" w:cs="Tahoma"/>
          <w:b w:val="0"/>
          <w:color w:val="000000"/>
          <w:sz w:val="20"/>
        </w:rPr>
        <w:t>ρ</w:t>
      </w:r>
      <w:r w:rsidRPr="00C94AB1">
        <w:rPr>
          <w:rFonts w:ascii="Tahoma" w:hAnsi="Tahoma" w:cs="Tahoma"/>
          <w:b w:val="0"/>
          <w:color w:val="000000"/>
          <w:spacing w:val="-1"/>
          <w:sz w:val="20"/>
        </w:rPr>
        <w:t>ήσ</w:t>
      </w:r>
      <w:r w:rsidRPr="00C94AB1">
        <w:rPr>
          <w:rFonts w:ascii="Tahoma" w:hAnsi="Tahoma" w:cs="Tahoma"/>
          <w:b w:val="0"/>
          <w:color w:val="000000"/>
          <w:spacing w:val="1"/>
          <w:sz w:val="20"/>
        </w:rPr>
        <w:t>τ</w:t>
      </w:r>
      <w:r w:rsidRPr="00C94AB1">
        <w:rPr>
          <w:rFonts w:ascii="Tahoma" w:hAnsi="Tahoma" w:cs="Tahoma"/>
          <w:b w:val="0"/>
          <w:color w:val="000000"/>
          <w:sz w:val="20"/>
        </w:rPr>
        <w:t>ε</w:t>
      </w:r>
      <w:r w:rsidRPr="00C94AB1">
        <w:rPr>
          <w:rFonts w:ascii="Tahoma" w:hAnsi="Tahoma" w:cs="Tahoma"/>
          <w:b w:val="0"/>
          <w:color w:val="000000"/>
          <w:spacing w:val="1"/>
          <w:sz w:val="20"/>
        </w:rPr>
        <w:t>ς</w:t>
      </w:r>
      <w:r w:rsidRPr="00C94AB1">
        <w:rPr>
          <w:rFonts w:ascii="Tahoma" w:hAnsi="Tahoma" w:cs="Tahoma"/>
          <w:b w:val="0"/>
          <w:color w:val="000000"/>
          <w:sz w:val="20"/>
        </w:rPr>
        <w:t>.</w:t>
      </w:r>
    </w:p>
    <w:p w14:paraId="1B4E8F80" w14:textId="38B6730D" w:rsidR="00715A5C" w:rsidRPr="00EA11F0" w:rsidRDefault="00715A5C" w:rsidP="00845A76">
      <w:pPr>
        <w:pStyle w:val="aff1"/>
        <w:numPr>
          <w:ilvl w:val="0"/>
          <w:numId w:val="47"/>
        </w:numPr>
        <w:autoSpaceDE w:val="0"/>
        <w:autoSpaceDN w:val="0"/>
        <w:spacing w:line="360" w:lineRule="auto"/>
        <w:ind w:right="70"/>
        <w:rPr>
          <w:rFonts w:ascii="Tahoma" w:hAnsi="Tahoma" w:cs="Tahoma"/>
          <w:color w:val="000000"/>
          <w:sz w:val="20"/>
        </w:rPr>
      </w:pPr>
      <w:r w:rsidRPr="00C94AB1">
        <w:rPr>
          <w:rFonts w:ascii="Tahoma" w:hAnsi="Tahoma" w:cs="Tahoma"/>
          <w:b w:val="0"/>
          <w:color w:val="000000"/>
          <w:sz w:val="20"/>
        </w:rPr>
        <w:t>Ο</w:t>
      </w:r>
      <w:r w:rsidRPr="00C94AB1">
        <w:rPr>
          <w:rFonts w:ascii="Tahoma" w:hAnsi="Tahoma" w:cs="Tahoma"/>
          <w:b w:val="0"/>
          <w:color w:val="000000"/>
          <w:spacing w:val="2"/>
          <w:sz w:val="20"/>
        </w:rPr>
        <w:t xml:space="preserve"> </w:t>
      </w:r>
      <w:r w:rsidRPr="00C94AB1">
        <w:rPr>
          <w:rFonts w:ascii="Tahoma" w:hAnsi="Tahoma" w:cs="Tahoma"/>
          <w:b w:val="0"/>
          <w:color w:val="000000"/>
          <w:spacing w:val="1"/>
          <w:sz w:val="20"/>
        </w:rPr>
        <w:t>Α</w:t>
      </w:r>
      <w:r w:rsidRPr="00C94AB1">
        <w:rPr>
          <w:rFonts w:ascii="Tahoma" w:hAnsi="Tahoma" w:cs="Tahoma"/>
          <w:b w:val="0"/>
          <w:color w:val="000000"/>
          <w:spacing w:val="-1"/>
          <w:sz w:val="20"/>
        </w:rPr>
        <w:t>ν</w:t>
      </w:r>
      <w:r w:rsidRPr="00C94AB1">
        <w:rPr>
          <w:rFonts w:ascii="Tahoma" w:hAnsi="Tahoma" w:cs="Tahoma"/>
          <w:b w:val="0"/>
          <w:color w:val="000000"/>
          <w:sz w:val="20"/>
        </w:rPr>
        <w:t>άδ</w:t>
      </w:r>
      <w:r w:rsidRPr="00C94AB1">
        <w:rPr>
          <w:rFonts w:ascii="Tahoma" w:hAnsi="Tahoma" w:cs="Tahoma"/>
          <w:b w:val="0"/>
          <w:color w:val="000000"/>
          <w:spacing w:val="2"/>
          <w:sz w:val="20"/>
        </w:rPr>
        <w:t>ο</w:t>
      </w:r>
      <w:r w:rsidRPr="00C94AB1">
        <w:rPr>
          <w:rFonts w:ascii="Tahoma" w:hAnsi="Tahoma" w:cs="Tahoma"/>
          <w:b w:val="0"/>
          <w:color w:val="000000"/>
          <w:spacing w:val="-1"/>
          <w:sz w:val="20"/>
        </w:rPr>
        <w:t>χ</w:t>
      </w:r>
      <w:r w:rsidRPr="00C94AB1">
        <w:rPr>
          <w:rFonts w:ascii="Tahoma" w:hAnsi="Tahoma" w:cs="Tahoma"/>
          <w:b w:val="0"/>
          <w:color w:val="000000"/>
          <w:sz w:val="20"/>
        </w:rPr>
        <w:t>ος</w:t>
      </w:r>
      <w:r w:rsidRPr="00C94AB1">
        <w:rPr>
          <w:rFonts w:ascii="Tahoma" w:hAnsi="Tahoma" w:cs="Tahoma"/>
          <w:b w:val="0"/>
          <w:color w:val="000000"/>
          <w:spacing w:val="-5"/>
          <w:sz w:val="20"/>
        </w:rPr>
        <w:t xml:space="preserve"> </w:t>
      </w:r>
      <w:r w:rsidRPr="00C94AB1">
        <w:rPr>
          <w:rFonts w:ascii="Tahoma" w:hAnsi="Tahoma" w:cs="Tahoma"/>
          <w:b w:val="0"/>
          <w:color w:val="000000"/>
          <w:sz w:val="20"/>
        </w:rPr>
        <w:t>θα</w:t>
      </w:r>
      <w:r w:rsidRPr="00C94AB1">
        <w:rPr>
          <w:rFonts w:ascii="Tahoma" w:hAnsi="Tahoma" w:cs="Tahoma"/>
          <w:b w:val="0"/>
          <w:color w:val="000000"/>
          <w:spacing w:val="3"/>
          <w:sz w:val="20"/>
        </w:rPr>
        <w:t xml:space="preserve"> </w:t>
      </w:r>
      <w:r w:rsidRPr="00C94AB1">
        <w:rPr>
          <w:rFonts w:ascii="Tahoma" w:hAnsi="Tahoma" w:cs="Tahoma"/>
          <w:b w:val="0"/>
          <w:color w:val="000000"/>
          <w:sz w:val="20"/>
        </w:rPr>
        <w:t>εξα</w:t>
      </w:r>
      <w:r w:rsidRPr="00C94AB1">
        <w:rPr>
          <w:rFonts w:ascii="Tahoma" w:hAnsi="Tahoma" w:cs="Tahoma"/>
          <w:b w:val="0"/>
          <w:color w:val="000000"/>
          <w:spacing w:val="-1"/>
          <w:sz w:val="20"/>
        </w:rPr>
        <w:t>σ</w:t>
      </w:r>
      <w:r w:rsidRPr="00C94AB1">
        <w:rPr>
          <w:rFonts w:ascii="Tahoma" w:hAnsi="Tahoma" w:cs="Tahoma"/>
          <w:b w:val="0"/>
          <w:color w:val="000000"/>
          <w:spacing w:val="1"/>
          <w:sz w:val="20"/>
        </w:rPr>
        <w:t>φ</w:t>
      </w:r>
      <w:r w:rsidRPr="00C94AB1">
        <w:rPr>
          <w:rFonts w:ascii="Tahoma" w:hAnsi="Tahoma" w:cs="Tahoma"/>
          <w:b w:val="0"/>
          <w:color w:val="000000"/>
          <w:spacing w:val="2"/>
          <w:sz w:val="20"/>
        </w:rPr>
        <w:t>α</w:t>
      </w:r>
      <w:r w:rsidRPr="00C94AB1">
        <w:rPr>
          <w:rFonts w:ascii="Tahoma" w:hAnsi="Tahoma" w:cs="Tahoma"/>
          <w:b w:val="0"/>
          <w:color w:val="000000"/>
          <w:spacing w:val="-1"/>
          <w:sz w:val="20"/>
        </w:rPr>
        <w:t>λ</w:t>
      </w:r>
      <w:r w:rsidRPr="00C94AB1">
        <w:rPr>
          <w:rFonts w:ascii="Tahoma" w:hAnsi="Tahoma" w:cs="Tahoma"/>
          <w:b w:val="0"/>
          <w:color w:val="000000"/>
          <w:sz w:val="20"/>
        </w:rPr>
        <w:t>ί</w:t>
      </w:r>
      <w:r w:rsidRPr="00C94AB1">
        <w:rPr>
          <w:rFonts w:ascii="Tahoma" w:hAnsi="Tahoma" w:cs="Tahoma"/>
          <w:b w:val="0"/>
          <w:color w:val="000000"/>
          <w:spacing w:val="-1"/>
          <w:sz w:val="20"/>
        </w:rPr>
        <w:t>σ</w:t>
      </w:r>
      <w:r w:rsidRPr="00C94AB1">
        <w:rPr>
          <w:rFonts w:ascii="Tahoma" w:hAnsi="Tahoma" w:cs="Tahoma"/>
          <w:b w:val="0"/>
          <w:color w:val="000000"/>
          <w:sz w:val="20"/>
        </w:rPr>
        <w:t>ει</w:t>
      </w:r>
      <w:r w:rsidRPr="00C94AB1">
        <w:rPr>
          <w:rFonts w:ascii="Tahoma" w:hAnsi="Tahoma" w:cs="Tahoma"/>
          <w:b w:val="0"/>
          <w:color w:val="000000"/>
          <w:spacing w:val="-6"/>
          <w:sz w:val="20"/>
        </w:rPr>
        <w:t xml:space="preserve"> </w:t>
      </w:r>
      <w:r w:rsidRPr="00C94AB1">
        <w:rPr>
          <w:rFonts w:ascii="Tahoma" w:hAnsi="Tahoma" w:cs="Tahoma"/>
          <w:b w:val="0"/>
          <w:color w:val="000000"/>
          <w:sz w:val="20"/>
        </w:rPr>
        <w:t>ό</w:t>
      </w:r>
      <w:r w:rsidRPr="00C94AB1">
        <w:rPr>
          <w:rFonts w:ascii="Tahoma" w:hAnsi="Tahoma" w:cs="Tahoma"/>
          <w:b w:val="0"/>
          <w:color w:val="000000"/>
          <w:spacing w:val="1"/>
          <w:sz w:val="20"/>
        </w:rPr>
        <w:t>τ</w:t>
      </w:r>
      <w:r w:rsidRPr="00C94AB1">
        <w:rPr>
          <w:rFonts w:ascii="Tahoma" w:hAnsi="Tahoma" w:cs="Tahoma"/>
          <w:b w:val="0"/>
          <w:color w:val="000000"/>
          <w:sz w:val="20"/>
        </w:rPr>
        <w:t>ι</w:t>
      </w:r>
      <w:r w:rsidRPr="00C94AB1">
        <w:rPr>
          <w:rFonts w:ascii="Tahoma" w:hAnsi="Tahoma" w:cs="Tahoma"/>
          <w:b w:val="0"/>
          <w:color w:val="000000"/>
          <w:spacing w:val="1"/>
          <w:sz w:val="20"/>
        </w:rPr>
        <w:t xml:space="preserve"> </w:t>
      </w:r>
      <w:r w:rsidRPr="00C94AB1">
        <w:rPr>
          <w:rFonts w:ascii="Tahoma" w:hAnsi="Tahoma" w:cs="Tahoma"/>
          <w:b w:val="0"/>
          <w:color w:val="000000"/>
          <w:sz w:val="20"/>
        </w:rPr>
        <w:t>υπά</w:t>
      </w:r>
      <w:r w:rsidRPr="00C94AB1">
        <w:rPr>
          <w:rFonts w:ascii="Tahoma" w:hAnsi="Tahoma" w:cs="Tahoma"/>
          <w:b w:val="0"/>
          <w:color w:val="000000"/>
          <w:spacing w:val="3"/>
          <w:sz w:val="20"/>
        </w:rPr>
        <w:t>ρ</w:t>
      </w:r>
      <w:r w:rsidRPr="00C94AB1">
        <w:rPr>
          <w:rFonts w:ascii="Tahoma" w:hAnsi="Tahoma" w:cs="Tahoma"/>
          <w:b w:val="0"/>
          <w:color w:val="000000"/>
          <w:spacing w:val="-1"/>
          <w:sz w:val="20"/>
        </w:rPr>
        <w:t>χ</w:t>
      </w:r>
      <w:r w:rsidRPr="00C94AB1">
        <w:rPr>
          <w:rFonts w:ascii="Tahoma" w:hAnsi="Tahoma" w:cs="Tahoma"/>
          <w:b w:val="0"/>
          <w:color w:val="000000"/>
          <w:sz w:val="20"/>
        </w:rPr>
        <w:t>ει</w:t>
      </w:r>
      <w:r w:rsidRPr="00C94AB1">
        <w:rPr>
          <w:rFonts w:ascii="Tahoma" w:hAnsi="Tahoma" w:cs="Tahoma"/>
          <w:b w:val="0"/>
          <w:color w:val="000000"/>
          <w:spacing w:val="-4"/>
          <w:sz w:val="20"/>
        </w:rPr>
        <w:t xml:space="preserve"> </w:t>
      </w:r>
      <w:r w:rsidRPr="00C94AB1">
        <w:rPr>
          <w:rFonts w:ascii="Tahoma" w:hAnsi="Tahoma" w:cs="Tahoma"/>
          <w:b w:val="0"/>
          <w:color w:val="000000"/>
          <w:spacing w:val="-1"/>
          <w:sz w:val="20"/>
        </w:rPr>
        <w:t>χ</w:t>
      </w:r>
      <w:r w:rsidRPr="00C94AB1">
        <w:rPr>
          <w:rFonts w:ascii="Tahoma" w:hAnsi="Tahoma" w:cs="Tahoma"/>
          <w:b w:val="0"/>
          <w:color w:val="000000"/>
          <w:sz w:val="20"/>
        </w:rPr>
        <w:t>ώ</w:t>
      </w:r>
      <w:r w:rsidRPr="00C94AB1">
        <w:rPr>
          <w:rFonts w:ascii="Tahoma" w:hAnsi="Tahoma" w:cs="Tahoma"/>
          <w:b w:val="0"/>
          <w:color w:val="000000"/>
          <w:spacing w:val="3"/>
          <w:sz w:val="20"/>
        </w:rPr>
        <w:t>ρ</w:t>
      </w:r>
      <w:r w:rsidRPr="00C94AB1">
        <w:rPr>
          <w:rFonts w:ascii="Tahoma" w:hAnsi="Tahoma" w:cs="Tahoma"/>
          <w:b w:val="0"/>
          <w:color w:val="000000"/>
          <w:sz w:val="20"/>
        </w:rPr>
        <w:t>ος</w:t>
      </w:r>
      <w:r w:rsidRPr="00C94AB1">
        <w:rPr>
          <w:rFonts w:ascii="Tahoma" w:hAnsi="Tahoma" w:cs="Tahoma"/>
          <w:b w:val="0"/>
          <w:color w:val="000000"/>
          <w:spacing w:val="-2"/>
          <w:sz w:val="20"/>
        </w:rPr>
        <w:t xml:space="preserve"> </w:t>
      </w:r>
      <w:r w:rsidRPr="00C94AB1">
        <w:rPr>
          <w:rFonts w:ascii="Tahoma" w:hAnsi="Tahoma" w:cs="Tahoma"/>
          <w:b w:val="0"/>
          <w:color w:val="000000"/>
          <w:spacing w:val="-1"/>
          <w:sz w:val="20"/>
        </w:rPr>
        <w:t>σ</w:t>
      </w:r>
      <w:r w:rsidRPr="00C94AB1">
        <w:rPr>
          <w:rFonts w:ascii="Tahoma" w:hAnsi="Tahoma" w:cs="Tahoma"/>
          <w:b w:val="0"/>
          <w:color w:val="000000"/>
          <w:sz w:val="20"/>
        </w:rPr>
        <w:t>ε</w:t>
      </w:r>
      <w:r w:rsidRPr="00C94AB1">
        <w:rPr>
          <w:rFonts w:ascii="Tahoma" w:hAnsi="Tahoma" w:cs="Tahoma"/>
          <w:b w:val="0"/>
          <w:color w:val="000000"/>
          <w:spacing w:val="1"/>
          <w:sz w:val="20"/>
        </w:rPr>
        <w:t xml:space="preserve"> </w:t>
      </w:r>
      <w:r w:rsidRPr="00C94AB1">
        <w:rPr>
          <w:rFonts w:ascii="Tahoma" w:hAnsi="Tahoma" w:cs="Tahoma"/>
          <w:b w:val="0"/>
          <w:color w:val="000000"/>
          <w:sz w:val="20"/>
        </w:rPr>
        <w:t>ε</w:t>
      </w:r>
      <w:r w:rsidRPr="00C94AB1">
        <w:rPr>
          <w:rFonts w:ascii="Tahoma" w:hAnsi="Tahoma" w:cs="Tahoma"/>
          <w:b w:val="0"/>
          <w:color w:val="000000"/>
          <w:spacing w:val="2"/>
          <w:sz w:val="20"/>
        </w:rPr>
        <w:t>ξ</w:t>
      </w:r>
      <w:r w:rsidRPr="00C94AB1">
        <w:rPr>
          <w:rFonts w:ascii="Tahoma" w:hAnsi="Tahoma" w:cs="Tahoma"/>
          <w:b w:val="0"/>
          <w:color w:val="000000"/>
          <w:sz w:val="20"/>
        </w:rPr>
        <w:t>ω</w:t>
      </w:r>
      <w:r w:rsidRPr="00C94AB1">
        <w:rPr>
          <w:rFonts w:ascii="Tahoma" w:hAnsi="Tahoma" w:cs="Tahoma"/>
          <w:b w:val="0"/>
          <w:color w:val="000000"/>
          <w:spacing w:val="1"/>
          <w:sz w:val="20"/>
        </w:rPr>
        <w:t>τ</w:t>
      </w:r>
      <w:r w:rsidRPr="00C94AB1">
        <w:rPr>
          <w:rFonts w:ascii="Tahoma" w:hAnsi="Tahoma" w:cs="Tahoma"/>
          <w:b w:val="0"/>
          <w:color w:val="000000"/>
          <w:sz w:val="20"/>
        </w:rPr>
        <w:t>ερι</w:t>
      </w:r>
      <w:r w:rsidRPr="00C94AB1">
        <w:rPr>
          <w:rFonts w:ascii="Tahoma" w:hAnsi="Tahoma" w:cs="Tahoma"/>
          <w:b w:val="0"/>
          <w:color w:val="000000"/>
          <w:spacing w:val="-1"/>
          <w:sz w:val="20"/>
        </w:rPr>
        <w:t>κ</w:t>
      </w:r>
      <w:r w:rsidRPr="00C94AB1">
        <w:rPr>
          <w:rFonts w:ascii="Tahoma" w:hAnsi="Tahoma" w:cs="Tahoma"/>
          <w:b w:val="0"/>
          <w:color w:val="000000"/>
          <w:sz w:val="20"/>
        </w:rPr>
        <w:t>ό</w:t>
      </w:r>
      <w:r w:rsidRPr="00C94AB1">
        <w:rPr>
          <w:rFonts w:ascii="Tahoma" w:hAnsi="Tahoma" w:cs="Tahoma"/>
          <w:b w:val="0"/>
          <w:color w:val="000000"/>
          <w:spacing w:val="-7"/>
          <w:sz w:val="20"/>
        </w:rPr>
        <w:t xml:space="preserve"> </w:t>
      </w:r>
      <w:r w:rsidRPr="00C94AB1">
        <w:rPr>
          <w:rFonts w:ascii="Tahoma" w:hAnsi="Tahoma" w:cs="Tahoma"/>
          <w:b w:val="0"/>
          <w:color w:val="000000"/>
          <w:sz w:val="20"/>
        </w:rPr>
        <w:t>δ</w:t>
      </w:r>
      <w:r w:rsidRPr="00C94AB1">
        <w:rPr>
          <w:rFonts w:ascii="Tahoma" w:hAnsi="Tahoma" w:cs="Tahoma"/>
          <w:b w:val="0"/>
          <w:color w:val="000000"/>
          <w:spacing w:val="3"/>
          <w:sz w:val="20"/>
        </w:rPr>
        <w:t>ί</w:t>
      </w:r>
      <w:r w:rsidRPr="00C94AB1">
        <w:rPr>
          <w:rFonts w:ascii="Tahoma" w:hAnsi="Tahoma" w:cs="Tahoma"/>
          <w:b w:val="0"/>
          <w:color w:val="000000"/>
          <w:spacing w:val="-1"/>
          <w:sz w:val="20"/>
        </w:rPr>
        <w:t>σκ</w:t>
      </w:r>
      <w:r w:rsidRPr="00C94AB1">
        <w:rPr>
          <w:rFonts w:ascii="Tahoma" w:hAnsi="Tahoma" w:cs="Tahoma"/>
          <w:b w:val="0"/>
          <w:color w:val="000000"/>
          <w:sz w:val="20"/>
        </w:rPr>
        <w:t xml:space="preserve">ο </w:t>
      </w:r>
      <w:r w:rsidRPr="00C94AB1">
        <w:rPr>
          <w:rFonts w:ascii="Tahoma" w:hAnsi="Tahoma" w:cs="Tahoma"/>
          <w:b w:val="0"/>
          <w:color w:val="000000"/>
          <w:spacing w:val="-1"/>
          <w:sz w:val="20"/>
        </w:rPr>
        <w:t>γ</w:t>
      </w:r>
      <w:r w:rsidRPr="00C94AB1">
        <w:rPr>
          <w:rFonts w:ascii="Tahoma" w:hAnsi="Tahoma" w:cs="Tahoma"/>
          <w:b w:val="0"/>
          <w:color w:val="000000"/>
          <w:sz w:val="20"/>
        </w:rPr>
        <w:t>ια</w:t>
      </w:r>
      <w:r w:rsidRPr="00C94AB1">
        <w:rPr>
          <w:rFonts w:ascii="Tahoma" w:hAnsi="Tahoma" w:cs="Tahoma"/>
          <w:b w:val="0"/>
          <w:color w:val="000000"/>
          <w:spacing w:val="2"/>
          <w:sz w:val="20"/>
        </w:rPr>
        <w:t xml:space="preserve"> </w:t>
      </w:r>
      <w:r w:rsidRPr="00C94AB1">
        <w:rPr>
          <w:rFonts w:ascii="Tahoma" w:hAnsi="Tahoma" w:cs="Tahoma"/>
          <w:b w:val="0"/>
          <w:color w:val="000000"/>
          <w:sz w:val="20"/>
        </w:rPr>
        <w:t>π</w:t>
      </w:r>
      <w:r w:rsidRPr="00C94AB1">
        <w:rPr>
          <w:rFonts w:ascii="Tahoma" w:hAnsi="Tahoma" w:cs="Tahoma"/>
          <w:b w:val="0"/>
          <w:color w:val="000000"/>
          <w:spacing w:val="-1"/>
          <w:sz w:val="20"/>
        </w:rPr>
        <w:t>λή</w:t>
      </w:r>
      <w:r w:rsidRPr="00C94AB1">
        <w:rPr>
          <w:rFonts w:ascii="Tahoma" w:hAnsi="Tahoma" w:cs="Tahoma"/>
          <w:b w:val="0"/>
          <w:color w:val="000000"/>
          <w:sz w:val="20"/>
        </w:rPr>
        <w:t>ρες</w:t>
      </w:r>
      <w:r w:rsidRPr="00C94AB1">
        <w:rPr>
          <w:rFonts w:ascii="Tahoma" w:hAnsi="Tahoma" w:cs="Tahoma"/>
          <w:b w:val="0"/>
          <w:color w:val="000000"/>
          <w:spacing w:val="-3"/>
          <w:sz w:val="20"/>
        </w:rPr>
        <w:t xml:space="preserve"> </w:t>
      </w:r>
      <w:r w:rsidRPr="00C94AB1">
        <w:rPr>
          <w:rFonts w:ascii="Tahoma" w:hAnsi="Tahoma" w:cs="Tahoma"/>
          <w:b w:val="0"/>
          <w:color w:val="000000"/>
          <w:sz w:val="20"/>
        </w:rPr>
        <w:t>περ</w:t>
      </w:r>
      <w:r w:rsidRPr="00C94AB1">
        <w:rPr>
          <w:rFonts w:ascii="Tahoma" w:hAnsi="Tahoma" w:cs="Tahoma"/>
          <w:b w:val="0"/>
          <w:color w:val="000000"/>
          <w:spacing w:val="3"/>
          <w:sz w:val="20"/>
        </w:rPr>
        <w:t>ι</w:t>
      </w:r>
      <w:r w:rsidRPr="00C94AB1">
        <w:rPr>
          <w:rFonts w:ascii="Tahoma" w:hAnsi="Tahoma" w:cs="Tahoma"/>
          <w:b w:val="0"/>
          <w:color w:val="000000"/>
          <w:sz w:val="20"/>
        </w:rPr>
        <w:t>βά</w:t>
      </w:r>
      <w:r w:rsidRPr="00C94AB1">
        <w:rPr>
          <w:rFonts w:ascii="Tahoma" w:hAnsi="Tahoma" w:cs="Tahoma"/>
          <w:b w:val="0"/>
          <w:color w:val="000000"/>
          <w:spacing w:val="2"/>
          <w:sz w:val="20"/>
        </w:rPr>
        <w:t>λ</w:t>
      </w:r>
      <w:r w:rsidRPr="00C94AB1">
        <w:rPr>
          <w:rFonts w:ascii="Tahoma" w:hAnsi="Tahoma" w:cs="Tahoma"/>
          <w:b w:val="0"/>
          <w:color w:val="000000"/>
          <w:spacing w:val="-1"/>
          <w:sz w:val="20"/>
        </w:rPr>
        <w:t>λ</w:t>
      </w:r>
      <w:r w:rsidRPr="00C94AB1">
        <w:rPr>
          <w:rFonts w:ascii="Tahoma" w:hAnsi="Tahoma" w:cs="Tahoma"/>
          <w:b w:val="0"/>
          <w:color w:val="000000"/>
          <w:sz w:val="20"/>
        </w:rPr>
        <w:t>ον</w:t>
      </w:r>
      <w:r w:rsidRPr="00C94AB1">
        <w:rPr>
          <w:rFonts w:ascii="Tahoma" w:hAnsi="Tahoma" w:cs="Tahoma"/>
          <w:b w:val="0"/>
          <w:color w:val="000000"/>
          <w:spacing w:val="-6"/>
          <w:sz w:val="20"/>
        </w:rPr>
        <w:t xml:space="preserve"> </w:t>
      </w:r>
      <w:r w:rsidRPr="00C94AB1">
        <w:rPr>
          <w:rFonts w:ascii="Tahoma" w:hAnsi="Tahoma" w:cs="Tahoma"/>
          <w:b w:val="0"/>
          <w:color w:val="000000"/>
          <w:sz w:val="20"/>
        </w:rPr>
        <w:t>δο</w:t>
      </w:r>
      <w:r w:rsidRPr="00C94AB1">
        <w:rPr>
          <w:rFonts w:ascii="Tahoma" w:hAnsi="Tahoma" w:cs="Tahoma"/>
          <w:b w:val="0"/>
          <w:color w:val="000000"/>
          <w:spacing w:val="-1"/>
          <w:sz w:val="20"/>
        </w:rPr>
        <w:t>κ</w:t>
      </w:r>
      <w:r w:rsidRPr="00C94AB1">
        <w:rPr>
          <w:rFonts w:ascii="Tahoma" w:hAnsi="Tahoma" w:cs="Tahoma"/>
          <w:b w:val="0"/>
          <w:color w:val="000000"/>
          <w:spacing w:val="3"/>
          <w:sz w:val="20"/>
        </w:rPr>
        <w:t>ι</w:t>
      </w:r>
      <w:r w:rsidRPr="00C94AB1">
        <w:rPr>
          <w:rFonts w:ascii="Tahoma" w:hAnsi="Tahoma" w:cs="Tahoma"/>
          <w:b w:val="0"/>
          <w:color w:val="000000"/>
          <w:sz w:val="20"/>
        </w:rPr>
        <w:t>µ</w:t>
      </w:r>
      <w:r w:rsidRPr="00C94AB1">
        <w:rPr>
          <w:rFonts w:ascii="Tahoma" w:hAnsi="Tahoma" w:cs="Tahoma"/>
          <w:b w:val="0"/>
          <w:color w:val="000000"/>
          <w:spacing w:val="2"/>
          <w:sz w:val="20"/>
        </w:rPr>
        <w:t>ώ</w:t>
      </w:r>
      <w:r w:rsidRPr="00C94AB1">
        <w:rPr>
          <w:rFonts w:ascii="Tahoma" w:hAnsi="Tahoma" w:cs="Tahoma"/>
          <w:b w:val="0"/>
          <w:color w:val="000000"/>
          <w:sz w:val="20"/>
        </w:rPr>
        <w:t>ν</w:t>
      </w:r>
      <w:r w:rsidRPr="00C94AB1">
        <w:rPr>
          <w:rFonts w:ascii="Tahoma" w:hAnsi="Tahoma" w:cs="Tahoma"/>
          <w:b w:val="0"/>
          <w:color w:val="000000"/>
          <w:spacing w:val="-5"/>
          <w:sz w:val="20"/>
        </w:rPr>
        <w:t xml:space="preserve"> </w:t>
      </w:r>
      <w:r w:rsidRPr="00C94AB1">
        <w:rPr>
          <w:rFonts w:ascii="Tahoma" w:hAnsi="Tahoma" w:cs="Tahoma"/>
          <w:b w:val="0"/>
          <w:color w:val="000000"/>
          <w:spacing w:val="1"/>
          <w:sz w:val="20"/>
        </w:rPr>
        <w:t>(</w:t>
      </w:r>
      <w:r w:rsidRPr="00C94AB1">
        <w:rPr>
          <w:rFonts w:ascii="Tahoma" w:hAnsi="Tahoma" w:cs="Tahoma"/>
          <w:b w:val="0"/>
          <w:color w:val="000000"/>
          <w:sz w:val="20"/>
        </w:rPr>
        <w:t>t</w:t>
      </w:r>
      <w:r w:rsidRPr="00C94AB1">
        <w:rPr>
          <w:rFonts w:ascii="Tahoma" w:hAnsi="Tahoma" w:cs="Tahoma"/>
          <w:b w:val="0"/>
          <w:color w:val="000000"/>
          <w:spacing w:val="1"/>
          <w:sz w:val="20"/>
        </w:rPr>
        <w:t>e</w:t>
      </w:r>
      <w:r w:rsidRPr="00C94AB1">
        <w:rPr>
          <w:rFonts w:ascii="Tahoma" w:hAnsi="Tahoma" w:cs="Tahoma"/>
          <w:b w:val="0"/>
          <w:color w:val="000000"/>
          <w:sz w:val="20"/>
        </w:rPr>
        <w:t xml:space="preserve">st </w:t>
      </w:r>
      <w:r w:rsidRPr="00C94AB1">
        <w:rPr>
          <w:rFonts w:ascii="Tahoma" w:hAnsi="Tahoma" w:cs="Tahoma"/>
          <w:b w:val="0"/>
          <w:color w:val="000000"/>
          <w:spacing w:val="1"/>
          <w:sz w:val="20"/>
        </w:rPr>
        <w:t>e</w:t>
      </w:r>
      <w:r w:rsidRPr="00C94AB1">
        <w:rPr>
          <w:rFonts w:ascii="Tahoma" w:hAnsi="Tahoma" w:cs="Tahoma"/>
          <w:b w:val="0"/>
          <w:color w:val="000000"/>
          <w:spacing w:val="-1"/>
          <w:sz w:val="20"/>
        </w:rPr>
        <w:t>nv</w:t>
      </w:r>
      <w:r w:rsidRPr="00C94AB1">
        <w:rPr>
          <w:rFonts w:ascii="Tahoma" w:hAnsi="Tahoma" w:cs="Tahoma"/>
          <w:b w:val="0"/>
          <w:color w:val="000000"/>
          <w:sz w:val="20"/>
        </w:rPr>
        <w:t>ir</w:t>
      </w:r>
      <w:r w:rsidRPr="00C94AB1">
        <w:rPr>
          <w:rFonts w:ascii="Tahoma" w:hAnsi="Tahoma" w:cs="Tahoma"/>
          <w:b w:val="0"/>
          <w:color w:val="000000"/>
          <w:spacing w:val="2"/>
          <w:sz w:val="20"/>
        </w:rPr>
        <w:t>o</w:t>
      </w:r>
      <w:r w:rsidRPr="00C94AB1">
        <w:rPr>
          <w:rFonts w:ascii="Tahoma" w:hAnsi="Tahoma" w:cs="Tahoma"/>
          <w:b w:val="0"/>
          <w:color w:val="000000"/>
          <w:spacing w:val="-1"/>
          <w:sz w:val="20"/>
        </w:rPr>
        <w:t>n</w:t>
      </w:r>
      <w:r w:rsidRPr="00C94AB1">
        <w:rPr>
          <w:rFonts w:ascii="Tahoma" w:hAnsi="Tahoma" w:cs="Tahoma"/>
          <w:b w:val="0"/>
          <w:color w:val="000000"/>
          <w:spacing w:val="1"/>
          <w:sz w:val="20"/>
        </w:rPr>
        <w:t>me</w:t>
      </w:r>
      <w:r w:rsidRPr="00C94AB1">
        <w:rPr>
          <w:rFonts w:ascii="Tahoma" w:hAnsi="Tahoma" w:cs="Tahoma"/>
          <w:b w:val="0"/>
          <w:color w:val="000000"/>
          <w:spacing w:val="-1"/>
          <w:sz w:val="20"/>
        </w:rPr>
        <w:t>n</w:t>
      </w:r>
      <w:r w:rsidRPr="00C94AB1">
        <w:rPr>
          <w:rFonts w:ascii="Tahoma" w:hAnsi="Tahoma" w:cs="Tahoma"/>
          <w:b w:val="0"/>
          <w:color w:val="000000"/>
          <w:sz w:val="20"/>
        </w:rPr>
        <w:t>t)</w:t>
      </w:r>
      <w:r w:rsidRPr="00C94AB1">
        <w:rPr>
          <w:rFonts w:ascii="Tahoma" w:hAnsi="Tahoma" w:cs="Tahoma"/>
          <w:b w:val="0"/>
          <w:color w:val="000000"/>
          <w:spacing w:val="1"/>
          <w:sz w:val="20"/>
        </w:rPr>
        <w:t xml:space="preserve"> </w:t>
      </w:r>
      <w:r w:rsidRPr="00C94AB1">
        <w:rPr>
          <w:rFonts w:ascii="Tahoma" w:hAnsi="Tahoma" w:cs="Tahoma"/>
          <w:b w:val="0"/>
          <w:color w:val="000000"/>
          <w:spacing w:val="-1"/>
          <w:sz w:val="20"/>
        </w:rPr>
        <w:t>γ</w:t>
      </w:r>
      <w:r w:rsidRPr="00C94AB1">
        <w:rPr>
          <w:rFonts w:ascii="Tahoma" w:hAnsi="Tahoma" w:cs="Tahoma"/>
          <w:b w:val="0"/>
          <w:color w:val="000000"/>
          <w:sz w:val="20"/>
        </w:rPr>
        <w:t>ια</w:t>
      </w:r>
      <w:r w:rsidRPr="00C94AB1">
        <w:rPr>
          <w:rFonts w:ascii="Tahoma" w:hAnsi="Tahoma" w:cs="Tahoma"/>
          <w:b w:val="0"/>
          <w:color w:val="000000"/>
          <w:spacing w:val="9"/>
          <w:sz w:val="20"/>
        </w:rPr>
        <w:t xml:space="preserve"> </w:t>
      </w:r>
      <w:r w:rsidRPr="00C94AB1">
        <w:rPr>
          <w:rFonts w:ascii="Tahoma" w:hAnsi="Tahoma" w:cs="Tahoma"/>
          <w:b w:val="0"/>
          <w:color w:val="000000"/>
          <w:spacing w:val="1"/>
          <w:sz w:val="20"/>
        </w:rPr>
        <w:t>τ</w:t>
      </w:r>
      <w:r w:rsidRPr="00C94AB1">
        <w:rPr>
          <w:rFonts w:ascii="Tahoma" w:hAnsi="Tahoma" w:cs="Tahoma"/>
          <w:b w:val="0"/>
          <w:color w:val="000000"/>
          <w:sz w:val="20"/>
        </w:rPr>
        <w:t>ις</w:t>
      </w:r>
      <w:r w:rsidRPr="00C94AB1">
        <w:rPr>
          <w:rFonts w:ascii="Tahoma" w:hAnsi="Tahoma" w:cs="Tahoma"/>
          <w:b w:val="0"/>
          <w:color w:val="000000"/>
          <w:spacing w:val="11"/>
          <w:sz w:val="20"/>
        </w:rPr>
        <w:t xml:space="preserve"> </w:t>
      </w:r>
      <w:r w:rsidRPr="00C94AB1">
        <w:rPr>
          <w:rFonts w:ascii="Tahoma" w:hAnsi="Tahoma" w:cs="Tahoma"/>
          <w:b w:val="0"/>
          <w:color w:val="000000"/>
          <w:spacing w:val="2"/>
          <w:sz w:val="20"/>
        </w:rPr>
        <w:t>α</w:t>
      </w:r>
      <w:r w:rsidRPr="00C94AB1">
        <w:rPr>
          <w:rFonts w:ascii="Tahoma" w:hAnsi="Tahoma" w:cs="Tahoma"/>
          <w:b w:val="0"/>
          <w:color w:val="000000"/>
          <w:spacing w:val="-1"/>
          <w:sz w:val="20"/>
        </w:rPr>
        <w:t>ν</w:t>
      </w:r>
      <w:r w:rsidRPr="00C94AB1">
        <w:rPr>
          <w:rFonts w:ascii="Tahoma" w:hAnsi="Tahoma" w:cs="Tahoma"/>
          <w:b w:val="0"/>
          <w:color w:val="000000"/>
          <w:sz w:val="20"/>
        </w:rPr>
        <w:t>αβ</w:t>
      </w:r>
      <w:r w:rsidRPr="00C94AB1">
        <w:rPr>
          <w:rFonts w:ascii="Tahoma" w:hAnsi="Tahoma" w:cs="Tahoma"/>
          <w:b w:val="0"/>
          <w:color w:val="000000"/>
          <w:spacing w:val="2"/>
          <w:sz w:val="20"/>
        </w:rPr>
        <w:t>α</w:t>
      </w:r>
      <w:r w:rsidRPr="00C94AB1">
        <w:rPr>
          <w:rFonts w:ascii="Tahoma" w:hAnsi="Tahoma" w:cs="Tahoma"/>
          <w:b w:val="0"/>
          <w:color w:val="000000"/>
          <w:sz w:val="20"/>
        </w:rPr>
        <w:t>θµί</w:t>
      </w:r>
      <w:r w:rsidRPr="00C94AB1">
        <w:rPr>
          <w:rFonts w:ascii="Tahoma" w:hAnsi="Tahoma" w:cs="Tahoma"/>
          <w:b w:val="0"/>
          <w:color w:val="000000"/>
          <w:spacing w:val="-1"/>
          <w:sz w:val="20"/>
        </w:rPr>
        <w:t>σ</w:t>
      </w:r>
      <w:r w:rsidRPr="00C94AB1">
        <w:rPr>
          <w:rFonts w:ascii="Tahoma" w:hAnsi="Tahoma" w:cs="Tahoma"/>
          <w:b w:val="0"/>
          <w:color w:val="000000"/>
          <w:sz w:val="20"/>
        </w:rPr>
        <w:t>ει</w:t>
      </w:r>
      <w:r w:rsidRPr="00C94AB1">
        <w:rPr>
          <w:rFonts w:ascii="Tahoma" w:hAnsi="Tahoma" w:cs="Tahoma"/>
          <w:b w:val="0"/>
          <w:color w:val="000000"/>
          <w:spacing w:val="1"/>
          <w:sz w:val="20"/>
        </w:rPr>
        <w:t>ς</w:t>
      </w:r>
      <w:r w:rsidRPr="00C94AB1">
        <w:rPr>
          <w:rFonts w:ascii="Tahoma" w:hAnsi="Tahoma" w:cs="Tahoma"/>
          <w:b w:val="0"/>
          <w:color w:val="000000"/>
          <w:sz w:val="20"/>
        </w:rPr>
        <w:t>, όπ</w:t>
      </w:r>
      <w:r w:rsidRPr="00C94AB1">
        <w:rPr>
          <w:rFonts w:ascii="Tahoma" w:hAnsi="Tahoma" w:cs="Tahoma"/>
          <w:b w:val="0"/>
          <w:color w:val="000000"/>
          <w:spacing w:val="2"/>
          <w:sz w:val="20"/>
        </w:rPr>
        <w:t>ο</w:t>
      </w:r>
      <w:r w:rsidRPr="00C94AB1">
        <w:rPr>
          <w:rFonts w:ascii="Tahoma" w:hAnsi="Tahoma" w:cs="Tahoma"/>
          <w:b w:val="0"/>
          <w:color w:val="000000"/>
          <w:sz w:val="20"/>
        </w:rPr>
        <w:t>υ</w:t>
      </w:r>
      <w:r w:rsidRPr="00C94AB1">
        <w:rPr>
          <w:rFonts w:ascii="Tahoma" w:hAnsi="Tahoma" w:cs="Tahoma"/>
          <w:b w:val="0"/>
          <w:color w:val="000000"/>
          <w:spacing w:val="8"/>
          <w:sz w:val="20"/>
        </w:rPr>
        <w:t xml:space="preserve"> </w:t>
      </w:r>
      <w:r w:rsidRPr="00C94AB1">
        <w:rPr>
          <w:rFonts w:ascii="Tahoma" w:hAnsi="Tahoma" w:cs="Tahoma"/>
          <w:b w:val="0"/>
          <w:color w:val="000000"/>
          <w:sz w:val="20"/>
        </w:rPr>
        <w:t>πρώ</w:t>
      </w:r>
      <w:r w:rsidRPr="00C94AB1">
        <w:rPr>
          <w:rFonts w:ascii="Tahoma" w:hAnsi="Tahoma" w:cs="Tahoma"/>
          <w:b w:val="0"/>
          <w:color w:val="000000"/>
          <w:spacing w:val="1"/>
          <w:sz w:val="20"/>
        </w:rPr>
        <w:t>τ</w:t>
      </w:r>
      <w:r w:rsidRPr="00C94AB1">
        <w:rPr>
          <w:rFonts w:ascii="Tahoma" w:hAnsi="Tahoma" w:cs="Tahoma"/>
          <w:b w:val="0"/>
          <w:color w:val="000000"/>
          <w:sz w:val="20"/>
        </w:rPr>
        <w:t>α</w:t>
      </w:r>
      <w:r w:rsidRPr="00C94AB1">
        <w:rPr>
          <w:rFonts w:ascii="Tahoma" w:hAnsi="Tahoma" w:cs="Tahoma"/>
          <w:b w:val="0"/>
          <w:color w:val="000000"/>
          <w:spacing w:val="6"/>
          <w:sz w:val="20"/>
        </w:rPr>
        <w:t xml:space="preserve"> </w:t>
      </w:r>
      <w:r w:rsidRPr="00C94AB1">
        <w:rPr>
          <w:rFonts w:ascii="Tahoma" w:hAnsi="Tahoma" w:cs="Tahoma"/>
          <w:b w:val="0"/>
          <w:color w:val="000000"/>
          <w:sz w:val="20"/>
        </w:rPr>
        <w:t>δ</w:t>
      </w:r>
      <w:r w:rsidRPr="00C94AB1">
        <w:rPr>
          <w:rFonts w:ascii="Tahoma" w:hAnsi="Tahoma" w:cs="Tahoma"/>
          <w:b w:val="0"/>
          <w:color w:val="000000"/>
          <w:spacing w:val="2"/>
          <w:sz w:val="20"/>
        </w:rPr>
        <w:t>ο</w:t>
      </w:r>
      <w:r w:rsidRPr="00C94AB1">
        <w:rPr>
          <w:rFonts w:ascii="Tahoma" w:hAnsi="Tahoma" w:cs="Tahoma"/>
          <w:b w:val="0"/>
          <w:color w:val="000000"/>
          <w:spacing w:val="-1"/>
          <w:sz w:val="20"/>
        </w:rPr>
        <w:t>κ</w:t>
      </w:r>
      <w:r w:rsidRPr="00C94AB1">
        <w:rPr>
          <w:rFonts w:ascii="Tahoma" w:hAnsi="Tahoma" w:cs="Tahoma"/>
          <w:b w:val="0"/>
          <w:color w:val="000000"/>
          <w:sz w:val="20"/>
        </w:rPr>
        <w:t>ιµά</w:t>
      </w:r>
      <w:r w:rsidRPr="00C94AB1">
        <w:rPr>
          <w:rFonts w:ascii="Tahoma" w:hAnsi="Tahoma" w:cs="Tahoma"/>
          <w:b w:val="0"/>
          <w:color w:val="000000"/>
          <w:spacing w:val="-1"/>
          <w:sz w:val="20"/>
        </w:rPr>
        <w:t>ζ</w:t>
      </w:r>
      <w:r w:rsidRPr="00C94AB1">
        <w:rPr>
          <w:rFonts w:ascii="Tahoma" w:hAnsi="Tahoma" w:cs="Tahoma"/>
          <w:b w:val="0"/>
          <w:color w:val="000000"/>
          <w:spacing w:val="2"/>
          <w:sz w:val="20"/>
        </w:rPr>
        <w:t>ο</w:t>
      </w:r>
      <w:r w:rsidRPr="00C94AB1">
        <w:rPr>
          <w:rFonts w:ascii="Tahoma" w:hAnsi="Tahoma" w:cs="Tahoma"/>
          <w:b w:val="0"/>
          <w:color w:val="000000"/>
          <w:spacing w:val="-1"/>
          <w:sz w:val="20"/>
        </w:rPr>
        <w:t>ν</w:t>
      </w:r>
      <w:r w:rsidRPr="00C94AB1">
        <w:rPr>
          <w:rFonts w:ascii="Tahoma" w:hAnsi="Tahoma" w:cs="Tahoma"/>
          <w:b w:val="0"/>
          <w:color w:val="000000"/>
          <w:spacing w:val="1"/>
          <w:sz w:val="20"/>
        </w:rPr>
        <w:t>τ</w:t>
      </w:r>
      <w:r w:rsidRPr="00C94AB1">
        <w:rPr>
          <w:rFonts w:ascii="Tahoma" w:hAnsi="Tahoma" w:cs="Tahoma"/>
          <w:b w:val="0"/>
          <w:color w:val="000000"/>
          <w:sz w:val="20"/>
        </w:rPr>
        <w:t>αι</w:t>
      </w:r>
      <w:r w:rsidRPr="00C94AB1">
        <w:rPr>
          <w:rFonts w:ascii="Tahoma" w:hAnsi="Tahoma" w:cs="Tahoma"/>
          <w:b w:val="0"/>
          <w:color w:val="000000"/>
          <w:spacing w:val="1"/>
          <w:sz w:val="20"/>
        </w:rPr>
        <w:t xml:space="preserve"> </w:t>
      </w:r>
      <w:r w:rsidRPr="00C94AB1">
        <w:rPr>
          <w:rFonts w:ascii="Tahoma" w:hAnsi="Tahoma" w:cs="Tahoma"/>
          <w:b w:val="0"/>
          <w:color w:val="000000"/>
          <w:spacing w:val="-1"/>
          <w:sz w:val="20"/>
        </w:rPr>
        <w:t>κ</w:t>
      </w:r>
      <w:r w:rsidRPr="00C94AB1">
        <w:rPr>
          <w:rFonts w:ascii="Tahoma" w:hAnsi="Tahoma" w:cs="Tahoma"/>
          <w:b w:val="0"/>
          <w:color w:val="000000"/>
          <w:sz w:val="20"/>
        </w:rPr>
        <w:t>αι</w:t>
      </w:r>
      <w:r w:rsidRPr="00C94AB1">
        <w:rPr>
          <w:rFonts w:ascii="Tahoma" w:hAnsi="Tahoma" w:cs="Tahoma"/>
          <w:b w:val="0"/>
          <w:color w:val="000000"/>
          <w:spacing w:val="12"/>
          <w:sz w:val="20"/>
        </w:rPr>
        <w:t xml:space="preserve"> </w:t>
      </w:r>
      <w:r w:rsidRPr="00C94AB1">
        <w:rPr>
          <w:rFonts w:ascii="Tahoma" w:hAnsi="Tahoma" w:cs="Tahoma"/>
          <w:b w:val="0"/>
          <w:color w:val="000000"/>
          <w:sz w:val="20"/>
        </w:rPr>
        <w:t>µε</w:t>
      </w:r>
      <w:r w:rsidRPr="00C94AB1">
        <w:rPr>
          <w:rFonts w:ascii="Tahoma" w:hAnsi="Tahoma" w:cs="Tahoma"/>
          <w:b w:val="0"/>
          <w:color w:val="000000"/>
          <w:spacing w:val="1"/>
          <w:sz w:val="20"/>
        </w:rPr>
        <w:t>τ</w:t>
      </w:r>
      <w:r w:rsidRPr="00C94AB1">
        <w:rPr>
          <w:rFonts w:ascii="Tahoma" w:hAnsi="Tahoma" w:cs="Tahoma"/>
          <w:b w:val="0"/>
          <w:color w:val="000000"/>
          <w:sz w:val="20"/>
        </w:rPr>
        <w:t>ά</w:t>
      </w:r>
      <w:r w:rsidRPr="00C94AB1">
        <w:rPr>
          <w:rFonts w:ascii="Tahoma" w:hAnsi="Tahoma" w:cs="Tahoma"/>
          <w:b w:val="0"/>
          <w:color w:val="000000"/>
          <w:spacing w:val="8"/>
          <w:sz w:val="20"/>
        </w:rPr>
        <w:t xml:space="preserve"> </w:t>
      </w:r>
      <w:r w:rsidRPr="00C94AB1">
        <w:rPr>
          <w:rFonts w:ascii="Tahoma" w:hAnsi="Tahoma" w:cs="Tahoma"/>
          <w:b w:val="0"/>
          <w:color w:val="000000"/>
          <w:sz w:val="20"/>
        </w:rPr>
        <w:t>µε</w:t>
      </w:r>
      <w:r w:rsidRPr="00C94AB1">
        <w:rPr>
          <w:rFonts w:ascii="Tahoma" w:hAnsi="Tahoma" w:cs="Tahoma"/>
          <w:b w:val="0"/>
          <w:color w:val="000000"/>
          <w:spacing w:val="1"/>
          <w:sz w:val="20"/>
        </w:rPr>
        <w:t>τ</w:t>
      </w:r>
      <w:r w:rsidRPr="00C94AB1">
        <w:rPr>
          <w:rFonts w:ascii="Tahoma" w:hAnsi="Tahoma" w:cs="Tahoma"/>
          <w:b w:val="0"/>
          <w:color w:val="000000"/>
          <w:sz w:val="20"/>
        </w:rPr>
        <w:t>α</w:t>
      </w:r>
      <w:r w:rsidRPr="00C94AB1">
        <w:rPr>
          <w:rFonts w:ascii="Tahoma" w:hAnsi="Tahoma" w:cs="Tahoma"/>
          <w:b w:val="0"/>
          <w:color w:val="000000"/>
          <w:spacing w:val="1"/>
          <w:sz w:val="20"/>
        </w:rPr>
        <w:t>φ</w:t>
      </w:r>
      <w:r w:rsidRPr="00C94AB1">
        <w:rPr>
          <w:rFonts w:ascii="Tahoma" w:hAnsi="Tahoma" w:cs="Tahoma"/>
          <w:b w:val="0"/>
          <w:color w:val="000000"/>
          <w:sz w:val="20"/>
        </w:rPr>
        <w:t>έρ</w:t>
      </w:r>
      <w:r w:rsidRPr="00C94AB1">
        <w:rPr>
          <w:rFonts w:ascii="Tahoma" w:hAnsi="Tahoma" w:cs="Tahoma"/>
          <w:b w:val="0"/>
          <w:color w:val="000000"/>
          <w:spacing w:val="2"/>
          <w:sz w:val="20"/>
        </w:rPr>
        <w:t>ο</w:t>
      </w:r>
      <w:r w:rsidRPr="00C94AB1">
        <w:rPr>
          <w:rFonts w:ascii="Tahoma" w:hAnsi="Tahoma" w:cs="Tahoma"/>
          <w:b w:val="0"/>
          <w:color w:val="000000"/>
          <w:spacing w:val="-1"/>
          <w:sz w:val="20"/>
        </w:rPr>
        <w:t>ν</w:t>
      </w:r>
      <w:r w:rsidRPr="00C94AB1">
        <w:rPr>
          <w:rFonts w:ascii="Tahoma" w:hAnsi="Tahoma" w:cs="Tahoma"/>
          <w:b w:val="0"/>
          <w:color w:val="000000"/>
          <w:spacing w:val="1"/>
          <w:sz w:val="20"/>
        </w:rPr>
        <w:t>τ</w:t>
      </w:r>
      <w:r w:rsidRPr="00C94AB1">
        <w:rPr>
          <w:rFonts w:ascii="Tahoma" w:hAnsi="Tahoma" w:cs="Tahoma"/>
          <w:b w:val="0"/>
          <w:color w:val="000000"/>
          <w:sz w:val="20"/>
        </w:rPr>
        <w:t xml:space="preserve">αι </w:t>
      </w:r>
      <w:r w:rsidRPr="00C94AB1">
        <w:rPr>
          <w:rFonts w:ascii="Tahoma" w:hAnsi="Tahoma" w:cs="Tahoma"/>
          <w:b w:val="0"/>
          <w:color w:val="000000"/>
          <w:spacing w:val="-1"/>
          <w:sz w:val="20"/>
        </w:rPr>
        <w:t>γ</w:t>
      </w:r>
      <w:r w:rsidRPr="00C94AB1">
        <w:rPr>
          <w:rFonts w:ascii="Tahoma" w:hAnsi="Tahoma" w:cs="Tahoma"/>
          <w:b w:val="0"/>
          <w:color w:val="000000"/>
          <w:sz w:val="20"/>
        </w:rPr>
        <w:t>ια</w:t>
      </w:r>
      <w:r w:rsidRPr="00C94AB1">
        <w:rPr>
          <w:rFonts w:ascii="Tahoma" w:hAnsi="Tahoma" w:cs="Tahoma"/>
          <w:b w:val="0"/>
          <w:color w:val="000000"/>
          <w:spacing w:val="11"/>
          <w:sz w:val="20"/>
        </w:rPr>
        <w:t xml:space="preserve"> </w:t>
      </w:r>
      <w:r w:rsidRPr="00C94AB1">
        <w:rPr>
          <w:rFonts w:ascii="Tahoma" w:hAnsi="Tahoma" w:cs="Tahoma"/>
          <w:b w:val="0"/>
          <w:color w:val="000000"/>
          <w:spacing w:val="-1"/>
          <w:sz w:val="20"/>
        </w:rPr>
        <w:t>χ</w:t>
      </w:r>
      <w:r w:rsidRPr="00C94AB1">
        <w:rPr>
          <w:rFonts w:ascii="Tahoma" w:hAnsi="Tahoma" w:cs="Tahoma"/>
          <w:b w:val="0"/>
          <w:color w:val="000000"/>
          <w:sz w:val="20"/>
        </w:rPr>
        <w:t>ρ</w:t>
      </w:r>
      <w:r w:rsidRPr="00C94AB1">
        <w:rPr>
          <w:rFonts w:ascii="Tahoma" w:hAnsi="Tahoma" w:cs="Tahoma"/>
          <w:b w:val="0"/>
          <w:color w:val="000000"/>
          <w:spacing w:val="2"/>
          <w:sz w:val="20"/>
        </w:rPr>
        <w:t>ή</w:t>
      </w:r>
      <w:r w:rsidRPr="00C94AB1">
        <w:rPr>
          <w:rFonts w:ascii="Tahoma" w:hAnsi="Tahoma" w:cs="Tahoma"/>
          <w:b w:val="0"/>
          <w:color w:val="000000"/>
          <w:spacing w:val="-1"/>
          <w:sz w:val="20"/>
        </w:rPr>
        <w:t>σ</w:t>
      </w:r>
      <w:r w:rsidRPr="00C94AB1">
        <w:rPr>
          <w:rFonts w:ascii="Tahoma" w:hAnsi="Tahoma" w:cs="Tahoma"/>
          <w:b w:val="0"/>
          <w:color w:val="000000"/>
          <w:sz w:val="20"/>
        </w:rPr>
        <w:t>η</w:t>
      </w:r>
      <w:r w:rsidRPr="00C94AB1">
        <w:rPr>
          <w:rFonts w:ascii="Tahoma" w:hAnsi="Tahoma" w:cs="Tahoma"/>
          <w:b w:val="0"/>
          <w:color w:val="000000"/>
          <w:spacing w:val="6"/>
          <w:sz w:val="20"/>
        </w:rPr>
        <w:t xml:space="preserve"> </w:t>
      </w:r>
      <w:r w:rsidRPr="00C94AB1">
        <w:rPr>
          <w:rFonts w:ascii="Tahoma" w:hAnsi="Tahoma" w:cs="Tahoma"/>
          <w:b w:val="0"/>
          <w:color w:val="000000"/>
          <w:sz w:val="20"/>
        </w:rPr>
        <w:t>από</w:t>
      </w:r>
      <w:r w:rsidRPr="00C94AB1">
        <w:rPr>
          <w:rFonts w:ascii="Tahoma" w:hAnsi="Tahoma" w:cs="Tahoma"/>
          <w:b w:val="0"/>
          <w:color w:val="000000"/>
          <w:spacing w:val="9"/>
          <w:sz w:val="20"/>
        </w:rPr>
        <w:t xml:space="preserve"> </w:t>
      </w:r>
      <w:r w:rsidRPr="00C94AB1">
        <w:rPr>
          <w:rFonts w:ascii="Tahoma" w:hAnsi="Tahoma" w:cs="Tahoma"/>
          <w:b w:val="0"/>
          <w:color w:val="000000"/>
          <w:spacing w:val="3"/>
          <w:sz w:val="20"/>
        </w:rPr>
        <w:t>τ</w:t>
      </w:r>
      <w:r w:rsidRPr="00C94AB1">
        <w:rPr>
          <w:rFonts w:ascii="Tahoma" w:hAnsi="Tahoma" w:cs="Tahoma"/>
          <w:b w:val="0"/>
          <w:color w:val="000000"/>
          <w:sz w:val="20"/>
        </w:rPr>
        <w:t xml:space="preserve">ο </w:t>
      </w:r>
      <w:r w:rsidRPr="00C94AB1">
        <w:rPr>
          <w:rFonts w:ascii="Tahoma" w:hAnsi="Tahoma" w:cs="Tahoma"/>
          <w:b w:val="0"/>
          <w:color w:val="000000"/>
          <w:spacing w:val="-1"/>
          <w:sz w:val="20"/>
        </w:rPr>
        <w:t>σ</w:t>
      </w:r>
      <w:r w:rsidRPr="00C94AB1">
        <w:rPr>
          <w:rFonts w:ascii="Tahoma" w:hAnsi="Tahoma" w:cs="Tahoma"/>
          <w:b w:val="0"/>
          <w:color w:val="000000"/>
          <w:sz w:val="20"/>
        </w:rPr>
        <w:t>ύ</w:t>
      </w:r>
      <w:r w:rsidRPr="00C94AB1">
        <w:rPr>
          <w:rFonts w:ascii="Tahoma" w:hAnsi="Tahoma" w:cs="Tahoma"/>
          <w:b w:val="0"/>
          <w:color w:val="000000"/>
          <w:spacing w:val="2"/>
          <w:sz w:val="20"/>
        </w:rPr>
        <w:t>ν</w:t>
      </w:r>
      <w:r w:rsidRPr="00C94AB1">
        <w:rPr>
          <w:rFonts w:ascii="Tahoma" w:hAnsi="Tahoma" w:cs="Tahoma"/>
          <w:b w:val="0"/>
          <w:color w:val="000000"/>
          <w:sz w:val="20"/>
        </w:rPr>
        <w:t>ο</w:t>
      </w:r>
      <w:r w:rsidRPr="00C94AB1">
        <w:rPr>
          <w:rFonts w:ascii="Tahoma" w:hAnsi="Tahoma" w:cs="Tahoma"/>
          <w:b w:val="0"/>
          <w:color w:val="000000"/>
          <w:spacing w:val="-1"/>
          <w:sz w:val="20"/>
        </w:rPr>
        <w:t>λ</w:t>
      </w:r>
      <w:r w:rsidRPr="00C94AB1">
        <w:rPr>
          <w:rFonts w:ascii="Tahoma" w:hAnsi="Tahoma" w:cs="Tahoma"/>
          <w:b w:val="0"/>
          <w:color w:val="000000"/>
          <w:sz w:val="20"/>
        </w:rPr>
        <w:t>ο</w:t>
      </w:r>
      <w:r w:rsidRPr="00C94AB1">
        <w:rPr>
          <w:rFonts w:ascii="Tahoma" w:hAnsi="Tahoma" w:cs="Tahoma"/>
          <w:b w:val="0"/>
          <w:color w:val="000000"/>
          <w:spacing w:val="-6"/>
          <w:sz w:val="20"/>
        </w:rPr>
        <w:t xml:space="preserve"> </w:t>
      </w:r>
      <w:r w:rsidRPr="00C94AB1">
        <w:rPr>
          <w:rFonts w:ascii="Tahoma" w:hAnsi="Tahoma" w:cs="Tahoma"/>
          <w:b w:val="0"/>
          <w:color w:val="000000"/>
          <w:spacing w:val="3"/>
          <w:sz w:val="20"/>
        </w:rPr>
        <w:t>τ</w:t>
      </w:r>
      <w:r w:rsidRPr="00C94AB1">
        <w:rPr>
          <w:rFonts w:ascii="Tahoma" w:hAnsi="Tahoma" w:cs="Tahoma"/>
          <w:b w:val="0"/>
          <w:color w:val="000000"/>
          <w:sz w:val="20"/>
        </w:rPr>
        <w:t>ων</w:t>
      </w:r>
      <w:r w:rsidRPr="00C94AB1">
        <w:rPr>
          <w:rFonts w:ascii="Tahoma" w:hAnsi="Tahoma" w:cs="Tahoma"/>
          <w:b w:val="0"/>
          <w:color w:val="000000"/>
          <w:spacing w:val="-1"/>
          <w:sz w:val="20"/>
        </w:rPr>
        <w:t xml:space="preserve"> χ</w:t>
      </w:r>
      <w:r w:rsidRPr="00C94AB1">
        <w:rPr>
          <w:rFonts w:ascii="Tahoma" w:hAnsi="Tahoma" w:cs="Tahoma"/>
          <w:b w:val="0"/>
          <w:color w:val="000000"/>
          <w:sz w:val="20"/>
        </w:rPr>
        <w:t>ρ</w:t>
      </w:r>
      <w:r w:rsidRPr="00C94AB1">
        <w:rPr>
          <w:rFonts w:ascii="Tahoma" w:hAnsi="Tahoma" w:cs="Tahoma"/>
          <w:b w:val="0"/>
          <w:color w:val="000000"/>
          <w:spacing w:val="2"/>
          <w:sz w:val="20"/>
        </w:rPr>
        <w:t>η</w:t>
      </w:r>
      <w:r w:rsidRPr="00C94AB1">
        <w:rPr>
          <w:rFonts w:ascii="Tahoma" w:hAnsi="Tahoma" w:cs="Tahoma"/>
          <w:b w:val="0"/>
          <w:color w:val="000000"/>
          <w:spacing w:val="-1"/>
          <w:sz w:val="20"/>
        </w:rPr>
        <w:t>σ</w:t>
      </w:r>
      <w:r w:rsidRPr="00C94AB1">
        <w:rPr>
          <w:rFonts w:ascii="Tahoma" w:hAnsi="Tahoma" w:cs="Tahoma"/>
          <w:b w:val="0"/>
          <w:color w:val="000000"/>
          <w:spacing w:val="1"/>
          <w:sz w:val="20"/>
        </w:rPr>
        <w:t>τ</w:t>
      </w:r>
      <w:r w:rsidRPr="00C94AB1">
        <w:rPr>
          <w:rFonts w:ascii="Tahoma" w:hAnsi="Tahoma" w:cs="Tahoma"/>
          <w:b w:val="0"/>
          <w:color w:val="000000"/>
          <w:sz w:val="20"/>
        </w:rPr>
        <w:t>ώ</w:t>
      </w:r>
      <w:r w:rsidRPr="00C94AB1">
        <w:rPr>
          <w:rFonts w:ascii="Tahoma" w:hAnsi="Tahoma" w:cs="Tahoma"/>
          <w:b w:val="0"/>
          <w:color w:val="000000"/>
          <w:spacing w:val="2"/>
          <w:sz w:val="20"/>
        </w:rPr>
        <w:t>ν</w:t>
      </w:r>
      <w:r w:rsidRPr="00C94AB1">
        <w:rPr>
          <w:rFonts w:ascii="Tahoma" w:hAnsi="Tahoma" w:cs="Tahoma"/>
          <w:b w:val="0"/>
          <w:color w:val="000000"/>
          <w:sz w:val="20"/>
        </w:rPr>
        <w:t>.</w:t>
      </w:r>
    </w:p>
    <w:p w14:paraId="2FE3F0A0" w14:textId="77777777" w:rsidR="00715A5C" w:rsidRPr="00715A5C" w:rsidRDefault="00715A5C" w:rsidP="00715A5C">
      <w:pPr>
        <w:widowControl w:val="0"/>
        <w:autoSpaceDE w:val="0"/>
        <w:autoSpaceDN w:val="0"/>
        <w:adjustRightInd w:val="0"/>
        <w:spacing w:before="4" w:after="0" w:line="160" w:lineRule="exact"/>
        <w:rPr>
          <w:rFonts w:ascii="Tahoma" w:hAnsi="Tahoma" w:cs="Tahoma"/>
          <w:color w:val="000000"/>
          <w:sz w:val="16"/>
          <w:szCs w:val="16"/>
          <w:lang w:val="el-GR"/>
        </w:rPr>
      </w:pPr>
    </w:p>
    <w:p w14:paraId="5692FCC5"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5FF7F8D1" w14:textId="77777777" w:rsidR="00715A5C" w:rsidRPr="00715A5C" w:rsidRDefault="00715A5C" w:rsidP="00715A5C">
      <w:pPr>
        <w:widowControl w:val="0"/>
        <w:autoSpaceDE w:val="0"/>
        <w:autoSpaceDN w:val="0"/>
        <w:adjustRightInd w:val="0"/>
        <w:spacing w:after="0"/>
        <w:ind w:left="168" w:right="5880"/>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3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νάκαµ</w:t>
      </w:r>
      <w:r w:rsidRPr="00715A5C">
        <w:rPr>
          <w:rFonts w:ascii="Tahoma" w:hAnsi="Tahoma" w:cs="Tahoma"/>
          <w:b/>
          <w:bCs/>
          <w:color w:val="000009"/>
          <w:spacing w:val="-1"/>
          <w:sz w:val="24"/>
          <w:lang w:val="el-GR"/>
        </w:rPr>
        <w:t>ψ</w:t>
      </w:r>
      <w:r w:rsidRPr="00715A5C">
        <w:rPr>
          <w:rFonts w:ascii="Tahoma" w:hAnsi="Tahoma" w:cs="Tahoma"/>
          <w:b/>
          <w:bCs/>
          <w:color w:val="000009"/>
          <w:sz w:val="24"/>
          <w:lang w:val="el-GR"/>
        </w:rPr>
        <w:t>η</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 xml:space="preserve">ό </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ατα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τρ</w:t>
      </w:r>
      <w:r w:rsidRPr="00715A5C">
        <w:rPr>
          <w:rFonts w:ascii="Tahoma" w:hAnsi="Tahoma" w:cs="Tahoma"/>
          <w:b/>
          <w:bCs/>
          <w:color w:val="000009"/>
          <w:spacing w:val="1"/>
          <w:sz w:val="24"/>
          <w:lang w:val="el-GR"/>
        </w:rPr>
        <w:t>οφ</w:t>
      </w:r>
      <w:r w:rsidRPr="00715A5C">
        <w:rPr>
          <w:rFonts w:ascii="Tahoma" w:hAnsi="Tahoma" w:cs="Tahoma"/>
          <w:b/>
          <w:bCs/>
          <w:color w:val="000009"/>
          <w:sz w:val="24"/>
          <w:lang w:val="el-GR"/>
        </w:rPr>
        <w:t>ή</w:t>
      </w:r>
    </w:p>
    <w:p w14:paraId="47114F4E"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7E1C33F5" w14:textId="4AC74920"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έδιο</w:t>
      </w:r>
      <w:r w:rsidRPr="00715A5C">
        <w:rPr>
          <w:rFonts w:ascii="Tahoma" w:hAnsi="Tahoma" w:cs="Tahoma"/>
          <w:color w:val="000000"/>
          <w:spacing w:val="1"/>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ψ</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D</w:t>
      </w:r>
      <w:r>
        <w:rPr>
          <w:rFonts w:ascii="Tahoma" w:hAnsi="Tahoma" w:cs="Tahoma"/>
          <w:color w:val="000000"/>
          <w:sz w:val="20"/>
          <w:szCs w:val="20"/>
        </w:rPr>
        <w:t>is</w:t>
      </w:r>
      <w:r>
        <w:rPr>
          <w:rFonts w:ascii="Tahoma" w:hAnsi="Tahoma" w:cs="Tahoma"/>
          <w:color w:val="000000"/>
          <w:spacing w:val="1"/>
          <w:sz w:val="20"/>
          <w:szCs w:val="20"/>
        </w:rPr>
        <w:t>a</w:t>
      </w:r>
      <w:r>
        <w:rPr>
          <w:rFonts w:ascii="Tahoma" w:hAnsi="Tahoma" w:cs="Tahoma"/>
          <w:color w:val="000000"/>
          <w:sz w:val="20"/>
          <w:szCs w:val="20"/>
        </w:rPr>
        <w:t>st</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Re</w:t>
      </w:r>
      <w:r>
        <w:rPr>
          <w:rFonts w:ascii="Tahoma" w:hAnsi="Tahoma" w:cs="Tahoma"/>
          <w:color w:val="000000"/>
          <w:spacing w:val="2"/>
          <w:sz w:val="20"/>
          <w:szCs w:val="20"/>
        </w:rPr>
        <w:t>c</w:t>
      </w:r>
      <w:r>
        <w:rPr>
          <w:rFonts w:ascii="Tahoma" w:hAnsi="Tahoma" w:cs="Tahoma"/>
          <w:color w:val="000000"/>
          <w:sz w:val="20"/>
          <w:szCs w:val="20"/>
        </w:rPr>
        <w:t>o</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ry</w:t>
      </w:r>
      <w:r w:rsidRPr="00715A5C">
        <w:rPr>
          <w:rFonts w:ascii="Tahoma" w:hAnsi="Tahoma" w:cs="Tahoma"/>
          <w:color w:val="000000"/>
          <w:spacing w:val="-2"/>
          <w:sz w:val="20"/>
          <w:szCs w:val="20"/>
          <w:lang w:val="el-GR"/>
        </w:rPr>
        <w:t xml:space="preserve"> </w:t>
      </w:r>
      <w:r>
        <w:rPr>
          <w:rFonts w:ascii="Tahoma" w:hAnsi="Tahoma" w:cs="Tahoma"/>
          <w:color w:val="000000"/>
          <w:sz w:val="20"/>
          <w:szCs w:val="20"/>
        </w:rPr>
        <w:t>Pl</w:t>
      </w:r>
      <w:r>
        <w:rPr>
          <w:rFonts w:ascii="Tahoma" w:hAnsi="Tahoma" w:cs="Tahoma"/>
          <w:color w:val="000000"/>
          <w:spacing w:val="1"/>
          <w:sz w:val="20"/>
          <w:szCs w:val="20"/>
        </w:rPr>
        <w:t>a</w:t>
      </w:r>
      <w:r>
        <w:rPr>
          <w:rFonts w:ascii="Tahoma" w:hAnsi="Tahoma" w:cs="Tahoma"/>
          <w:color w:val="000000"/>
          <w:spacing w:val="-1"/>
          <w:sz w:val="20"/>
          <w:szCs w:val="20"/>
        </w:rPr>
        <w:t>n</w:t>
      </w:r>
      <w:r w:rsidRPr="00715A5C">
        <w:rPr>
          <w:rFonts w:ascii="Tahoma" w:hAnsi="Tahoma" w:cs="Tahoma"/>
          <w:color w:val="000000"/>
          <w:sz w:val="20"/>
          <w:szCs w:val="20"/>
          <w:lang w:val="el-GR"/>
        </w:rPr>
        <w:t>)</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 xml:space="preserve">ων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δεδ</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αρ</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οπό</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ειπ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8"/>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έδιο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αράρ</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µα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7"/>
          <w:sz w:val="20"/>
          <w:szCs w:val="20"/>
          <w:lang w:val="el-GR"/>
        </w:rPr>
        <w:t xml:space="preserve"> </w:t>
      </w:r>
      <w:r>
        <w:rPr>
          <w:rFonts w:ascii="Tahoma" w:hAnsi="Tahoma" w:cs="Tahoma"/>
          <w:color w:val="000000"/>
          <w:spacing w:val="-1"/>
          <w:sz w:val="20"/>
          <w:szCs w:val="20"/>
        </w:rPr>
        <w:t>SL</w:t>
      </w:r>
      <w:r>
        <w:rPr>
          <w:rFonts w:ascii="Tahoma" w:hAnsi="Tahoma" w:cs="Tahoma"/>
          <w:color w:val="000000"/>
          <w:sz w:val="20"/>
          <w:szCs w:val="20"/>
        </w:rPr>
        <w:t>A</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p>
    <w:p w14:paraId="1B0228EE" w14:textId="77777777" w:rsidR="00715A5C" w:rsidRPr="00715A5C" w:rsidRDefault="00715A5C" w:rsidP="00715A5C">
      <w:pPr>
        <w:widowControl w:val="0"/>
        <w:autoSpaceDE w:val="0"/>
        <w:autoSpaceDN w:val="0"/>
        <w:adjustRightInd w:val="0"/>
        <w:spacing w:before="1" w:after="0"/>
        <w:ind w:left="168" w:right="3355"/>
        <w:rPr>
          <w:rFonts w:ascii="Tahoma" w:hAnsi="Tahoma" w:cs="Tahoma"/>
          <w:color w:val="000000"/>
          <w:sz w:val="24"/>
          <w:lang w:val="el-GR"/>
        </w:rPr>
      </w:pP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4</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4 </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σφ</w:t>
      </w:r>
      <w:r w:rsidRPr="00715A5C">
        <w:rPr>
          <w:rFonts w:ascii="Tahoma" w:hAnsi="Tahoma" w:cs="Tahoma"/>
          <w:b/>
          <w:bCs/>
          <w:color w:val="000009"/>
          <w:sz w:val="24"/>
          <w:lang w:val="el-GR"/>
        </w:rPr>
        <w:t>ά</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ια Σ</w:t>
      </w:r>
      <w:r w:rsidRPr="00715A5C">
        <w:rPr>
          <w:rFonts w:ascii="Tahoma" w:hAnsi="Tahoma" w:cs="Tahoma"/>
          <w:b/>
          <w:bCs/>
          <w:color w:val="000009"/>
          <w:spacing w:val="-1"/>
          <w:sz w:val="24"/>
          <w:lang w:val="el-GR"/>
        </w:rPr>
        <w:t>υ</w:t>
      </w:r>
      <w:r w:rsidRPr="00715A5C">
        <w:rPr>
          <w:rFonts w:ascii="Tahoma" w:hAnsi="Tahoma" w:cs="Tahoma"/>
          <w:b/>
          <w:bCs/>
          <w:color w:val="000009"/>
          <w:spacing w:val="3"/>
          <w:sz w:val="24"/>
          <w:lang w:val="el-GR"/>
        </w:rPr>
        <w:t>σ</w:t>
      </w:r>
      <w:r w:rsidRPr="00715A5C">
        <w:rPr>
          <w:rFonts w:ascii="Tahoma" w:hAnsi="Tahoma" w:cs="Tahoma"/>
          <w:b/>
          <w:bCs/>
          <w:color w:val="000009"/>
          <w:sz w:val="24"/>
          <w:lang w:val="el-GR"/>
        </w:rPr>
        <w:t xml:space="preserve">τηµάτων </w:t>
      </w:r>
      <w:r w:rsidRPr="00715A5C">
        <w:rPr>
          <w:rFonts w:ascii="Tahoma" w:hAnsi="Tahoma" w:cs="Tahoma"/>
          <w:b/>
          <w:bCs/>
          <w:color w:val="000009"/>
          <w:spacing w:val="-1"/>
          <w:sz w:val="24"/>
          <w:lang w:val="el-GR"/>
        </w:rPr>
        <w:t>Τεχ</w:t>
      </w:r>
      <w:r w:rsidRPr="00715A5C">
        <w:rPr>
          <w:rFonts w:ascii="Tahoma" w:hAnsi="Tahoma" w:cs="Tahoma"/>
          <w:b/>
          <w:bCs/>
          <w:color w:val="000009"/>
          <w:sz w:val="24"/>
          <w:lang w:val="el-GR"/>
        </w:rPr>
        <w:t>νική κ</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Επ</w:t>
      </w:r>
      <w:r w:rsidRPr="00715A5C">
        <w:rPr>
          <w:rFonts w:ascii="Tahoma" w:hAnsi="Tahoma" w:cs="Tahoma"/>
          <w:b/>
          <w:bCs/>
          <w:color w:val="000009"/>
          <w:spacing w:val="-1"/>
          <w:sz w:val="24"/>
          <w:lang w:val="el-GR"/>
        </w:rPr>
        <w:t>ιχε</w:t>
      </w:r>
      <w:r w:rsidRPr="00715A5C">
        <w:rPr>
          <w:rFonts w:ascii="Tahoma" w:hAnsi="Tahoma" w:cs="Tahoma"/>
          <w:b/>
          <w:bCs/>
          <w:color w:val="000009"/>
          <w:sz w:val="24"/>
          <w:lang w:val="el-GR"/>
        </w:rPr>
        <w:t>ιρη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ιακή</w:t>
      </w:r>
    </w:p>
    <w:p w14:paraId="3CE8EDBB"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4EF4EC69" w14:textId="77777777" w:rsidR="00715A5C" w:rsidRPr="00715A5C" w:rsidRDefault="00715A5C" w:rsidP="00715A5C">
      <w:pPr>
        <w:widowControl w:val="0"/>
        <w:autoSpaceDE w:val="0"/>
        <w:autoSpaceDN w:val="0"/>
        <w:adjustRightInd w:val="0"/>
        <w:spacing w:after="0"/>
        <w:ind w:left="168" w:right="702"/>
        <w:rPr>
          <w:rFonts w:ascii="Tahoma" w:hAnsi="Tahoma" w:cs="Tahoma"/>
          <w:color w:val="000000"/>
          <w:sz w:val="20"/>
          <w:szCs w:val="20"/>
          <w:lang w:val="el-GR"/>
        </w:rPr>
      </w:pP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9"/>
          <w:sz w:val="20"/>
          <w:szCs w:val="20"/>
          <w:lang w:val="el-GR"/>
        </w:rPr>
        <w:t xml:space="preserve"> στα πλαίσια της υλοποίησης του ΟΠΣΥ </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βά</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strike/>
          <w:color w:val="000000"/>
          <w:spacing w:val="2"/>
          <w:sz w:val="20"/>
          <w:szCs w:val="20"/>
          <w:lang w:val="el-GR"/>
        </w:rPr>
        <w:t>:</w:t>
      </w:r>
    </w:p>
    <w:p w14:paraId="251E4AF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62DCE61"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1"/>
          <w:sz w:val="20"/>
          <w:szCs w:val="20"/>
        </w:rPr>
        <w:t>R</w:t>
      </w:r>
      <w:r>
        <w:rPr>
          <w:rFonts w:ascii="Tahoma" w:hAnsi="Tahoma" w:cs="Tahoma"/>
          <w:color w:val="000000"/>
          <w:sz w:val="20"/>
          <w:szCs w:val="20"/>
        </w:rPr>
        <w:t>isk</w:t>
      </w:r>
      <w:r w:rsidRPr="00715A5C">
        <w:rPr>
          <w:rFonts w:ascii="Tahoma" w:hAnsi="Tahoma" w:cs="Tahoma"/>
          <w:color w:val="000000"/>
          <w:spacing w:val="-2"/>
          <w:sz w:val="20"/>
          <w:szCs w:val="20"/>
          <w:lang w:val="el-GR"/>
        </w:rPr>
        <w:t xml:space="preserve"> </w:t>
      </w:r>
      <w:r>
        <w:rPr>
          <w:rFonts w:ascii="Tahoma" w:hAnsi="Tahoma" w:cs="Tahoma"/>
          <w:color w:val="000000"/>
          <w:spacing w:val="1"/>
          <w:sz w:val="20"/>
          <w:szCs w:val="20"/>
        </w:rPr>
        <w:t>A</w:t>
      </w:r>
      <w:r>
        <w:rPr>
          <w:rFonts w:ascii="Tahoma" w:hAnsi="Tahoma" w:cs="Tahoma"/>
          <w:color w:val="000000"/>
          <w:sz w:val="20"/>
          <w:szCs w:val="20"/>
        </w:rPr>
        <w:t>ss</w:t>
      </w:r>
      <w:r>
        <w:rPr>
          <w:rFonts w:ascii="Tahoma" w:hAnsi="Tahoma" w:cs="Tahoma"/>
          <w:color w:val="000000"/>
          <w:spacing w:val="1"/>
          <w:sz w:val="20"/>
          <w:szCs w:val="20"/>
        </w:rPr>
        <w:t>e</w:t>
      </w:r>
      <w:r>
        <w:rPr>
          <w:rFonts w:ascii="Tahoma" w:hAnsi="Tahoma" w:cs="Tahoma"/>
          <w:color w:val="000000"/>
          <w:sz w:val="20"/>
          <w:szCs w:val="20"/>
        </w:rPr>
        <w:t>ss</w:t>
      </w:r>
      <w:r>
        <w:rPr>
          <w:rFonts w:ascii="Tahoma" w:hAnsi="Tahoma" w:cs="Tahoma"/>
          <w:color w:val="000000"/>
          <w:spacing w:val="1"/>
          <w:sz w:val="20"/>
          <w:szCs w:val="20"/>
        </w:rPr>
        <w:t>me</w:t>
      </w:r>
      <w:r>
        <w:rPr>
          <w:rFonts w:ascii="Tahoma" w:hAnsi="Tahoma" w:cs="Tahoma"/>
          <w:color w:val="000000"/>
          <w:spacing w:val="2"/>
          <w:sz w:val="20"/>
          <w:szCs w:val="20"/>
        </w:rPr>
        <w:t>n</w:t>
      </w:r>
      <w:r>
        <w:rPr>
          <w:rFonts w:ascii="Tahoma" w:hAnsi="Tahoma" w:cs="Tahoma"/>
          <w:color w:val="000000"/>
          <w:sz w:val="20"/>
          <w:szCs w:val="20"/>
        </w:rPr>
        <w:t>t</w:t>
      </w:r>
      <w:r w:rsidRPr="00715A5C">
        <w:rPr>
          <w:rFonts w:ascii="Tahoma" w:hAnsi="Tahoma" w:cs="Tahoma"/>
          <w:color w:val="000000"/>
          <w:spacing w:val="-10"/>
          <w:sz w:val="20"/>
          <w:szCs w:val="20"/>
          <w:lang w:val="el-GR"/>
        </w:rPr>
        <w:t xml:space="preserve"> </w:t>
      </w:r>
      <w:r>
        <w:rPr>
          <w:rFonts w:ascii="Tahoma" w:hAnsi="Tahoma" w:cs="Tahoma"/>
          <w:color w:val="000000"/>
          <w:spacing w:val="1"/>
          <w:sz w:val="20"/>
          <w:szCs w:val="20"/>
        </w:rPr>
        <w:t>a</w:t>
      </w:r>
      <w:r>
        <w:rPr>
          <w:rFonts w:ascii="Tahoma" w:hAnsi="Tahoma" w:cs="Tahoma"/>
          <w:color w:val="000000"/>
          <w:spacing w:val="-1"/>
          <w:sz w:val="20"/>
          <w:szCs w:val="20"/>
        </w:rPr>
        <w:t>n</w:t>
      </w:r>
      <w:r>
        <w:rPr>
          <w:rFonts w:ascii="Tahoma" w:hAnsi="Tahoma" w:cs="Tahoma"/>
          <w:color w:val="000000"/>
          <w:sz w:val="20"/>
          <w:szCs w:val="20"/>
        </w:rPr>
        <w:t>d</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S</w:t>
      </w:r>
      <w:r>
        <w:rPr>
          <w:rFonts w:ascii="Tahoma" w:hAnsi="Tahoma" w:cs="Tahoma"/>
          <w:color w:val="000000"/>
          <w:spacing w:val="1"/>
          <w:sz w:val="20"/>
          <w:szCs w:val="20"/>
        </w:rPr>
        <w:t>e</w:t>
      </w:r>
      <w:r>
        <w:rPr>
          <w:rFonts w:ascii="Tahoma" w:hAnsi="Tahoma" w:cs="Tahoma"/>
          <w:color w:val="000000"/>
          <w:spacing w:val="-1"/>
          <w:sz w:val="20"/>
          <w:szCs w:val="20"/>
        </w:rPr>
        <w:t>c</w:t>
      </w:r>
      <w:r>
        <w:rPr>
          <w:rFonts w:ascii="Tahoma" w:hAnsi="Tahoma" w:cs="Tahoma"/>
          <w:color w:val="000000"/>
          <w:spacing w:val="2"/>
          <w:sz w:val="20"/>
          <w:szCs w:val="20"/>
        </w:rPr>
        <w:t>u</w:t>
      </w:r>
      <w:r>
        <w:rPr>
          <w:rFonts w:ascii="Tahoma" w:hAnsi="Tahoma" w:cs="Tahoma"/>
          <w:color w:val="000000"/>
          <w:sz w:val="20"/>
          <w:szCs w:val="20"/>
        </w:rPr>
        <w:t>rity</w:t>
      </w:r>
      <w:r w:rsidRPr="00715A5C">
        <w:rPr>
          <w:rFonts w:ascii="Tahoma" w:hAnsi="Tahoma" w:cs="Tahoma"/>
          <w:color w:val="000000"/>
          <w:spacing w:val="-8"/>
          <w:sz w:val="20"/>
          <w:szCs w:val="20"/>
          <w:lang w:val="el-GR"/>
        </w:rPr>
        <w:t xml:space="preserve"> </w:t>
      </w:r>
      <w:r>
        <w:rPr>
          <w:rFonts w:ascii="Tahoma" w:hAnsi="Tahoma" w:cs="Tahoma"/>
          <w:color w:val="000000"/>
          <w:sz w:val="20"/>
          <w:szCs w:val="20"/>
        </w:rPr>
        <w:t>Pl</w:t>
      </w:r>
      <w:r>
        <w:rPr>
          <w:rFonts w:ascii="Tahoma" w:hAnsi="Tahoma" w:cs="Tahoma"/>
          <w:color w:val="000000"/>
          <w:spacing w:val="1"/>
          <w:sz w:val="20"/>
          <w:szCs w:val="20"/>
        </w:rPr>
        <w:t>a</w:t>
      </w:r>
      <w:r>
        <w:rPr>
          <w:rFonts w:ascii="Tahoma" w:hAnsi="Tahoma" w:cs="Tahoma"/>
          <w:color w:val="000000"/>
          <w:sz w:val="20"/>
          <w:szCs w:val="20"/>
        </w:rPr>
        <w:t>n</w:t>
      </w:r>
    </w:p>
    <w:p w14:paraId="76531602"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6C804276" w14:textId="77777777"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Pr>
          <w:rFonts w:ascii="Tahoma" w:hAnsi="Tahoma" w:cs="Tahoma"/>
          <w:color w:val="000000"/>
          <w:spacing w:val="-1"/>
          <w:sz w:val="20"/>
          <w:szCs w:val="20"/>
        </w:rPr>
        <w:t>D</w:t>
      </w:r>
      <w:r>
        <w:rPr>
          <w:rFonts w:ascii="Tahoma" w:hAnsi="Tahoma" w:cs="Tahoma"/>
          <w:color w:val="000000"/>
          <w:spacing w:val="1"/>
          <w:sz w:val="20"/>
          <w:szCs w:val="20"/>
        </w:rPr>
        <w:t>e</w:t>
      </w:r>
      <w:r>
        <w:rPr>
          <w:rFonts w:ascii="Tahoma" w:hAnsi="Tahoma" w:cs="Tahoma"/>
          <w:color w:val="000000"/>
          <w:spacing w:val="-1"/>
          <w:sz w:val="20"/>
          <w:szCs w:val="20"/>
        </w:rPr>
        <w:t>v</w:t>
      </w:r>
      <w:r>
        <w:rPr>
          <w:rFonts w:ascii="Tahoma" w:hAnsi="Tahoma" w:cs="Tahoma"/>
          <w:color w:val="000000"/>
          <w:spacing w:val="1"/>
          <w:sz w:val="20"/>
          <w:szCs w:val="20"/>
        </w:rPr>
        <w:t>e</w:t>
      </w:r>
      <w:r>
        <w:rPr>
          <w:rFonts w:ascii="Tahoma" w:hAnsi="Tahoma" w:cs="Tahoma"/>
          <w:color w:val="000000"/>
          <w:sz w:val="20"/>
          <w:szCs w:val="20"/>
        </w:rPr>
        <w:t>lop</w:t>
      </w:r>
      <w:r>
        <w:rPr>
          <w:rFonts w:ascii="Tahoma" w:hAnsi="Tahoma" w:cs="Tahoma"/>
          <w:color w:val="000000"/>
          <w:spacing w:val="1"/>
          <w:sz w:val="20"/>
          <w:szCs w:val="20"/>
        </w:rPr>
        <w:t>me</w:t>
      </w:r>
      <w:r>
        <w:rPr>
          <w:rFonts w:ascii="Tahoma" w:hAnsi="Tahoma" w:cs="Tahoma"/>
          <w:color w:val="000000"/>
          <w:spacing w:val="-1"/>
          <w:sz w:val="20"/>
          <w:szCs w:val="20"/>
        </w:rPr>
        <w:t>n</w:t>
      </w:r>
      <w:r>
        <w:rPr>
          <w:rFonts w:ascii="Tahoma" w:hAnsi="Tahoma" w:cs="Tahoma"/>
          <w:color w:val="000000"/>
          <w:sz w:val="20"/>
          <w:szCs w:val="20"/>
        </w:rPr>
        <w:t>t</w:t>
      </w:r>
      <w:r w:rsidRPr="00715A5C">
        <w:rPr>
          <w:rFonts w:ascii="Tahoma" w:hAnsi="Tahoma" w:cs="Tahoma"/>
          <w:color w:val="000000"/>
          <w:sz w:val="20"/>
          <w:szCs w:val="20"/>
          <w:lang w:val="el-GR"/>
        </w:rPr>
        <w:t>)</w:t>
      </w:r>
    </w:p>
    <w:p w14:paraId="0F828CE6"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E6419EA"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Ιδ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ς</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w:t>
      </w:r>
      <w:r w:rsidRPr="00282F5B">
        <w:rPr>
          <w:rFonts w:ascii="Tahoma" w:hAnsi="Tahoma" w:cs="Tahoma"/>
          <w:color w:val="000000"/>
          <w:spacing w:val="-1"/>
          <w:sz w:val="20"/>
          <w:szCs w:val="20"/>
        </w:rPr>
        <w:t>D</w:t>
      </w:r>
      <w:r w:rsidRPr="00282F5B">
        <w:rPr>
          <w:rFonts w:ascii="Tahoma" w:hAnsi="Tahoma" w:cs="Tahoma"/>
          <w:color w:val="000000"/>
          <w:spacing w:val="1"/>
          <w:sz w:val="20"/>
          <w:szCs w:val="20"/>
        </w:rPr>
        <w:t>a</w:t>
      </w:r>
      <w:r w:rsidRPr="00282F5B">
        <w:rPr>
          <w:rFonts w:ascii="Tahoma" w:hAnsi="Tahoma" w:cs="Tahoma"/>
          <w:color w:val="000000"/>
          <w:sz w:val="20"/>
          <w:szCs w:val="20"/>
        </w:rPr>
        <w:t>ta</w:t>
      </w:r>
      <w:r w:rsidRPr="00715A5C">
        <w:rPr>
          <w:rFonts w:ascii="Tahoma" w:hAnsi="Tahoma" w:cs="Tahoma"/>
          <w:color w:val="000000"/>
          <w:spacing w:val="-4"/>
          <w:sz w:val="20"/>
          <w:szCs w:val="20"/>
          <w:lang w:val="el-GR"/>
        </w:rPr>
        <w:t xml:space="preserve"> </w:t>
      </w:r>
      <w:r w:rsidRPr="00282F5B">
        <w:rPr>
          <w:rFonts w:ascii="Tahoma" w:hAnsi="Tahoma" w:cs="Tahoma"/>
          <w:color w:val="000000"/>
          <w:sz w:val="20"/>
          <w:szCs w:val="20"/>
        </w:rPr>
        <w:t>Prot</w:t>
      </w:r>
      <w:r w:rsidRPr="00282F5B">
        <w:rPr>
          <w:rFonts w:ascii="Tahoma" w:hAnsi="Tahoma" w:cs="Tahoma"/>
          <w:color w:val="000000"/>
          <w:spacing w:val="1"/>
          <w:sz w:val="20"/>
          <w:szCs w:val="20"/>
        </w:rPr>
        <w:t>e</w:t>
      </w:r>
      <w:r w:rsidRPr="00282F5B">
        <w:rPr>
          <w:rFonts w:ascii="Tahoma" w:hAnsi="Tahoma" w:cs="Tahoma"/>
          <w:color w:val="000000"/>
          <w:spacing w:val="-1"/>
          <w:sz w:val="20"/>
          <w:szCs w:val="20"/>
        </w:rPr>
        <w:t>c</w:t>
      </w:r>
      <w:r w:rsidRPr="00282F5B">
        <w:rPr>
          <w:rFonts w:ascii="Tahoma" w:hAnsi="Tahoma" w:cs="Tahoma"/>
          <w:color w:val="000000"/>
          <w:sz w:val="20"/>
          <w:szCs w:val="20"/>
        </w:rPr>
        <w:t>tion</w:t>
      </w:r>
      <w:r w:rsidRPr="00715A5C">
        <w:rPr>
          <w:rFonts w:ascii="Tahoma" w:hAnsi="Tahoma" w:cs="Tahoma"/>
          <w:color w:val="000000"/>
          <w:spacing w:val="-9"/>
          <w:sz w:val="20"/>
          <w:szCs w:val="20"/>
          <w:lang w:val="el-GR"/>
        </w:rPr>
        <w:t xml:space="preserve"> </w:t>
      </w:r>
      <w:r w:rsidRPr="00282F5B">
        <w:rPr>
          <w:rFonts w:ascii="Tahoma" w:hAnsi="Tahoma" w:cs="Tahoma"/>
          <w:color w:val="000000"/>
          <w:spacing w:val="1"/>
          <w:sz w:val="20"/>
          <w:szCs w:val="20"/>
        </w:rPr>
        <w:t>a</w:t>
      </w:r>
      <w:r w:rsidRPr="00282F5B">
        <w:rPr>
          <w:rFonts w:ascii="Tahoma" w:hAnsi="Tahoma" w:cs="Tahoma"/>
          <w:color w:val="000000"/>
          <w:spacing w:val="-1"/>
          <w:sz w:val="20"/>
          <w:szCs w:val="20"/>
        </w:rPr>
        <w:t>n</w:t>
      </w:r>
      <w:r w:rsidRPr="00282F5B">
        <w:rPr>
          <w:rFonts w:ascii="Tahoma" w:hAnsi="Tahoma" w:cs="Tahoma"/>
          <w:color w:val="000000"/>
          <w:sz w:val="20"/>
          <w:szCs w:val="20"/>
        </w:rPr>
        <w:t>d</w:t>
      </w:r>
      <w:r w:rsidRPr="00715A5C">
        <w:rPr>
          <w:rFonts w:ascii="Tahoma" w:hAnsi="Tahoma" w:cs="Tahoma"/>
          <w:color w:val="000000"/>
          <w:spacing w:val="-3"/>
          <w:sz w:val="20"/>
          <w:szCs w:val="20"/>
          <w:lang w:val="el-GR"/>
        </w:rPr>
        <w:t xml:space="preserve"> </w:t>
      </w:r>
      <w:r w:rsidRPr="00282F5B">
        <w:rPr>
          <w:rFonts w:ascii="Tahoma" w:hAnsi="Tahoma" w:cs="Tahoma"/>
          <w:color w:val="000000"/>
          <w:sz w:val="20"/>
          <w:szCs w:val="20"/>
        </w:rPr>
        <w:t>P</w:t>
      </w:r>
      <w:r w:rsidRPr="00282F5B">
        <w:rPr>
          <w:rFonts w:ascii="Tahoma" w:hAnsi="Tahoma" w:cs="Tahoma"/>
          <w:color w:val="000000"/>
          <w:spacing w:val="3"/>
          <w:sz w:val="20"/>
          <w:szCs w:val="20"/>
        </w:rPr>
        <w:t>r</w:t>
      </w:r>
      <w:r w:rsidRPr="00282F5B">
        <w:rPr>
          <w:rFonts w:ascii="Tahoma" w:hAnsi="Tahoma" w:cs="Tahoma"/>
          <w:color w:val="000000"/>
          <w:sz w:val="20"/>
          <w:szCs w:val="20"/>
        </w:rPr>
        <w:t>i</w:t>
      </w:r>
      <w:r w:rsidRPr="00282F5B">
        <w:rPr>
          <w:rFonts w:ascii="Tahoma" w:hAnsi="Tahoma" w:cs="Tahoma"/>
          <w:color w:val="000000"/>
          <w:spacing w:val="-1"/>
          <w:sz w:val="20"/>
          <w:szCs w:val="20"/>
        </w:rPr>
        <w:t>v</w:t>
      </w:r>
      <w:r w:rsidRPr="00282F5B">
        <w:rPr>
          <w:rFonts w:ascii="Tahoma" w:hAnsi="Tahoma" w:cs="Tahoma"/>
          <w:color w:val="000000"/>
          <w:spacing w:val="1"/>
          <w:sz w:val="20"/>
          <w:szCs w:val="20"/>
        </w:rPr>
        <w:t>a</w:t>
      </w:r>
      <w:r w:rsidRPr="00282F5B">
        <w:rPr>
          <w:rFonts w:ascii="Tahoma" w:hAnsi="Tahoma" w:cs="Tahoma"/>
          <w:color w:val="000000"/>
          <w:spacing w:val="-1"/>
          <w:sz w:val="20"/>
          <w:szCs w:val="20"/>
        </w:rPr>
        <w:t>cy</w:t>
      </w:r>
      <w:r w:rsidRPr="00715A5C">
        <w:rPr>
          <w:rFonts w:ascii="Tahoma" w:hAnsi="Tahoma" w:cs="Tahoma"/>
          <w:color w:val="000000"/>
          <w:sz w:val="20"/>
          <w:szCs w:val="20"/>
          <w:lang w:val="el-GR"/>
        </w:rPr>
        <w:t>).</w:t>
      </w:r>
    </w:p>
    <w:p w14:paraId="0142EEFE"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7FD73699"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εία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Σχ</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ψη</w:t>
      </w:r>
      <w:r w:rsidRPr="00715A5C">
        <w:rPr>
          <w:rFonts w:ascii="Tahoma" w:hAnsi="Tahoma" w:cs="Tahoma"/>
          <w:color w:val="000000"/>
          <w:sz w:val="20"/>
          <w:szCs w:val="20"/>
          <w:lang w:val="el-GR"/>
        </w:rPr>
        <w:t>ς</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7E5691DA"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5A2650C1" w14:textId="77777777"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Κρ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14:paraId="0AF4DFF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FED1ACD" w14:textId="17E7B5D0" w:rsidR="00715A5C" w:rsidRDefault="00715A5C" w:rsidP="00043DB6">
      <w:pPr>
        <w:widowControl w:val="0"/>
        <w:tabs>
          <w:tab w:val="left" w:pos="980"/>
          <w:tab w:val="left" w:pos="1940"/>
          <w:tab w:val="left" w:pos="3680"/>
          <w:tab w:val="left" w:pos="7460"/>
          <w:tab w:val="left" w:pos="9320"/>
          <w:tab w:val="left" w:pos="9780"/>
        </w:tabs>
        <w:autoSpaceDE w:val="0"/>
        <w:autoSpaceDN w:val="0"/>
        <w:adjustRightInd w:val="0"/>
        <w:spacing w:after="0" w:line="359"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 θα</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υπό</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ιµές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εξα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βω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η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ειας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 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επιπέ</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ερα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εµπι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ών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οµέ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µές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θα πρα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οποιο</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2"/>
          <w:sz w:val="20"/>
          <w:szCs w:val="20"/>
          <w:lang w:val="el-GR"/>
        </w:rPr>
        <w:t>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 ε</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δό</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γκ</w:t>
      </w:r>
      <w:r w:rsidRPr="00715A5C">
        <w:rPr>
          <w:rFonts w:ascii="Tahoma" w:hAnsi="Tahoma" w:cs="Tahoma"/>
          <w:color w:val="000000"/>
          <w:spacing w:val="3"/>
          <w:sz w:val="20"/>
          <w:szCs w:val="20"/>
          <w:lang w:val="el-GR"/>
        </w:rPr>
        <w:t>ε</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ριµέ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ύριο</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µών</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θα</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62"/>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2"/>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ρος ε</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όµε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εια.</w:t>
      </w:r>
    </w:p>
    <w:p w14:paraId="319856FA" w14:textId="77777777" w:rsidR="00F57BE1" w:rsidRPr="00715A5C" w:rsidRDefault="00F57BE1" w:rsidP="00715A5C">
      <w:pPr>
        <w:widowControl w:val="0"/>
        <w:tabs>
          <w:tab w:val="left" w:pos="980"/>
          <w:tab w:val="left" w:pos="1940"/>
          <w:tab w:val="left" w:pos="3680"/>
          <w:tab w:val="left" w:pos="7460"/>
          <w:tab w:val="left" w:pos="9320"/>
          <w:tab w:val="left" w:pos="9780"/>
        </w:tabs>
        <w:autoSpaceDE w:val="0"/>
        <w:autoSpaceDN w:val="0"/>
        <w:adjustRightInd w:val="0"/>
        <w:spacing w:after="0" w:line="359" w:lineRule="auto"/>
        <w:ind w:left="168" w:right="68"/>
        <w:rPr>
          <w:rFonts w:ascii="Tahoma" w:hAnsi="Tahoma" w:cs="Tahoma"/>
          <w:color w:val="000000"/>
          <w:sz w:val="20"/>
          <w:szCs w:val="20"/>
          <w:lang w:val="el-GR"/>
        </w:rPr>
      </w:pPr>
    </w:p>
    <w:p w14:paraId="562A049C" w14:textId="77777777" w:rsidR="00715A5C" w:rsidRPr="00715A5C" w:rsidRDefault="00715A5C" w:rsidP="00715A5C">
      <w:pPr>
        <w:widowControl w:val="0"/>
        <w:autoSpaceDE w:val="0"/>
        <w:autoSpaceDN w:val="0"/>
        <w:adjustRightInd w:val="0"/>
        <w:spacing w:before="1" w:after="0"/>
        <w:ind w:left="277" w:right="155"/>
        <w:jc w:val="center"/>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ικα</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 xml:space="preserve">ία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αρ</w:t>
      </w:r>
      <w:r w:rsidRPr="00715A5C">
        <w:rPr>
          <w:rFonts w:ascii="Tahoma" w:hAnsi="Tahoma" w:cs="Tahoma"/>
          <w:b/>
          <w:bCs/>
          <w:color w:val="000009"/>
          <w:spacing w:val="2"/>
          <w:sz w:val="24"/>
          <w:lang w:val="el-GR"/>
        </w:rPr>
        <w:t>α</w:t>
      </w:r>
      <w:r w:rsidRPr="00715A5C">
        <w:rPr>
          <w:rFonts w:ascii="Tahoma" w:hAnsi="Tahoma" w:cs="Tahoma"/>
          <w:b/>
          <w:bCs/>
          <w:color w:val="000009"/>
          <w:sz w:val="24"/>
          <w:lang w:val="el-GR"/>
        </w:rPr>
        <w:t>κ</w:t>
      </w:r>
      <w:r w:rsidRPr="00715A5C">
        <w:rPr>
          <w:rFonts w:ascii="Tahoma" w:hAnsi="Tahoma" w:cs="Tahoma"/>
          <w:b/>
          <w:bCs/>
          <w:color w:val="000009"/>
          <w:spacing w:val="1"/>
          <w:sz w:val="24"/>
          <w:lang w:val="el-GR"/>
        </w:rPr>
        <w:t>ολο</w:t>
      </w:r>
      <w:r w:rsidRPr="00715A5C">
        <w:rPr>
          <w:rFonts w:ascii="Tahoma" w:hAnsi="Tahoma" w:cs="Tahoma"/>
          <w:b/>
          <w:bCs/>
          <w:color w:val="000009"/>
          <w:spacing w:val="-1"/>
          <w:sz w:val="24"/>
          <w:lang w:val="el-GR"/>
        </w:rPr>
        <w:t>ύ</w:t>
      </w:r>
      <w:r w:rsidRPr="00715A5C">
        <w:rPr>
          <w:rFonts w:ascii="Tahoma" w:hAnsi="Tahoma" w:cs="Tahoma"/>
          <w:b/>
          <w:bCs/>
          <w:color w:val="000009"/>
          <w:sz w:val="24"/>
          <w:lang w:val="el-GR"/>
        </w:rPr>
        <w:t>θη</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ς</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φο</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2"/>
          <w:sz w:val="24"/>
          <w:lang w:val="el-GR"/>
        </w:rPr>
        <w:t>Σ</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τήµατ</w:t>
      </w:r>
      <w:r w:rsidRPr="00715A5C">
        <w:rPr>
          <w:rFonts w:ascii="Tahoma" w:hAnsi="Tahoma" w:cs="Tahoma"/>
          <w:b/>
          <w:bCs/>
          <w:color w:val="000009"/>
          <w:spacing w:val="1"/>
          <w:sz w:val="24"/>
          <w:lang w:val="el-GR"/>
        </w:rPr>
        <w:t>ο</w:t>
      </w:r>
      <w:r w:rsidRPr="00715A5C">
        <w:rPr>
          <w:rFonts w:ascii="Tahoma" w:hAnsi="Tahoma" w:cs="Tahoma"/>
          <w:b/>
          <w:bCs/>
          <w:color w:val="000009"/>
          <w:spacing w:val="-1"/>
          <w:sz w:val="24"/>
          <w:lang w:val="el-GR"/>
        </w:rPr>
        <w:t>ς</w:t>
      </w:r>
      <w:r w:rsidRPr="00715A5C">
        <w:rPr>
          <w:rFonts w:ascii="Tahoma" w:hAnsi="Tahoma" w:cs="Tahoma"/>
          <w:b/>
          <w:bCs/>
          <w:color w:val="000009"/>
          <w:sz w:val="24"/>
          <w:lang w:val="el-GR"/>
        </w:rPr>
        <w:t xml:space="preserve">, </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ντ</w:t>
      </w:r>
      <w:r w:rsidRPr="00715A5C">
        <w:rPr>
          <w:rFonts w:ascii="Tahoma" w:hAnsi="Tahoma" w:cs="Tahoma"/>
          <w:b/>
          <w:bCs/>
          <w:color w:val="000009"/>
          <w:spacing w:val="1"/>
          <w:sz w:val="24"/>
          <w:lang w:val="el-GR"/>
        </w:rPr>
        <w:t>οπ</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και</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Έλ</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γ</w:t>
      </w:r>
      <w:r w:rsidRPr="00715A5C">
        <w:rPr>
          <w:rFonts w:ascii="Tahoma" w:hAnsi="Tahoma" w:cs="Tahoma"/>
          <w:b/>
          <w:bCs/>
          <w:color w:val="000009"/>
          <w:spacing w:val="-1"/>
          <w:sz w:val="24"/>
          <w:lang w:val="el-GR"/>
        </w:rPr>
        <w:t>χ</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ς</w:t>
      </w:r>
    </w:p>
    <w:p w14:paraId="24FFC238" w14:textId="77777777" w:rsidR="00715A5C" w:rsidRPr="00715A5C" w:rsidRDefault="00715A5C" w:rsidP="00715A5C">
      <w:pPr>
        <w:widowControl w:val="0"/>
        <w:autoSpaceDE w:val="0"/>
        <w:autoSpaceDN w:val="0"/>
        <w:adjustRightInd w:val="0"/>
        <w:spacing w:before="5" w:after="0" w:line="130" w:lineRule="exact"/>
        <w:rPr>
          <w:rFonts w:ascii="Tahoma" w:hAnsi="Tahoma" w:cs="Tahoma"/>
          <w:color w:val="000000"/>
          <w:sz w:val="13"/>
          <w:szCs w:val="13"/>
          <w:lang w:val="el-GR"/>
        </w:rPr>
      </w:pPr>
    </w:p>
    <w:p w14:paraId="02CAA741" w14:textId="77777777" w:rsidR="00715A5C" w:rsidRPr="00715A5C" w:rsidRDefault="00715A5C" w:rsidP="00715A5C">
      <w:pPr>
        <w:widowControl w:val="0"/>
        <w:autoSpaceDE w:val="0"/>
        <w:autoSpaceDN w:val="0"/>
        <w:adjustRightInd w:val="0"/>
        <w:spacing w:after="0"/>
        <w:ind w:left="168" w:right="4538"/>
        <w:rPr>
          <w:rFonts w:ascii="Tahoma" w:hAnsi="Tahoma" w:cs="Tahoma"/>
          <w:color w:val="000000"/>
          <w:sz w:val="25"/>
          <w:szCs w:val="25"/>
          <w:lang w:val="el-GR"/>
        </w:rPr>
      </w:pPr>
      <w:r w:rsidRPr="00715A5C">
        <w:rPr>
          <w:rFonts w:ascii="Tahoma" w:hAnsi="Tahoma" w:cs="Tahoma"/>
          <w:b/>
          <w:bCs/>
          <w:color w:val="000009"/>
          <w:sz w:val="25"/>
          <w:szCs w:val="25"/>
          <w:lang w:val="el-GR"/>
        </w:rPr>
        <w:t>Θ</w:t>
      </w:r>
      <w:r w:rsidRPr="00715A5C">
        <w:rPr>
          <w:rFonts w:ascii="Tahoma" w:hAnsi="Tahoma" w:cs="Tahoma"/>
          <w:b/>
          <w:bCs/>
          <w:color w:val="000009"/>
          <w:spacing w:val="-1"/>
          <w:sz w:val="25"/>
          <w:szCs w:val="25"/>
          <w:lang w:val="el-GR"/>
        </w:rPr>
        <w:t>.</w:t>
      </w:r>
      <w:r w:rsidRPr="00715A5C">
        <w:rPr>
          <w:rFonts w:ascii="Tahoma" w:hAnsi="Tahoma" w:cs="Tahoma"/>
          <w:b/>
          <w:bCs/>
          <w:color w:val="000009"/>
          <w:spacing w:val="1"/>
          <w:sz w:val="25"/>
          <w:szCs w:val="25"/>
          <w:lang w:val="el-GR"/>
        </w:rPr>
        <w:t>1</w:t>
      </w:r>
      <w:r w:rsidRPr="00715A5C">
        <w:rPr>
          <w:rFonts w:ascii="Tahoma" w:hAnsi="Tahoma" w:cs="Tahoma"/>
          <w:b/>
          <w:bCs/>
          <w:color w:val="000009"/>
          <w:sz w:val="25"/>
          <w:szCs w:val="25"/>
          <w:lang w:val="el-GR"/>
        </w:rPr>
        <w:t>.</w:t>
      </w:r>
      <w:r w:rsidRPr="00715A5C">
        <w:rPr>
          <w:rFonts w:ascii="Tahoma" w:hAnsi="Tahoma" w:cs="Tahoma"/>
          <w:b/>
          <w:bCs/>
          <w:color w:val="000009"/>
          <w:spacing w:val="-24"/>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w:t>
      </w:r>
      <w:r w:rsidRPr="00715A5C">
        <w:rPr>
          <w:rFonts w:ascii="Tahoma" w:hAnsi="Tahoma" w:cs="Tahoma"/>
          <w:b/>
          <w:bCs/>
          <w:color w:val="000009"/>
          <w:spacing w:val="1"/>
          <w:w w:val="96"/>
          <w:sz w:val="25"/>
          <w:szCs w:val="25"/>
          <w:lang w:val="el-GR"/>
        </w:rPr>
        <w:t>λ</w:t>
      </w:r>
      <w:r w:rsidRPr="00715A5C">
        <w:rPr>
          <w:rFonts w:ascii="Tahoma" w:hAnsi="Tahoma" w:cs="Tahoma"/>
          <w:b/>
          <w:bCs/>
          <w:color w:val="000009"/>
          <w:spacing w:val="-1"/>
          <w:w w:val="96"/>
          <w:sz w:val="25"/>
          <w:szCs w:val="25"/>
          <w:lang w:val="el-GR"/>
        </w:rPr>
        <w:t>υ</w:t>
      </w:r>
      <w:r w:rsidRPr="00715A5C">
        <w:rPr>
          <w:rFonts w:ascii="Tahoma" w:hAnsi="Tahoma" w:cs="Tahoma"/>
          <w:b/>
          <w:bCs/>
          <w:color w:val="000009"/>
          <w:w w:val="96"/>
          <w:sz w:val="25"/>
          <w:szCs w:val="25"/>
          <w:lang w:val="el-GR"/>
        </w:rPr>
        <w:t>τι</w:t>
      </w:r>
      <w:r w:rsidRPr="00715A5C">
        <w:rPr>
          <w:rFonts w:ascii="Tahoma" w:hAnsi="Tahoma" w:cs="Tahoma"/>
          <w:b/>
          <w:bCs/>
          <w:color w:val="000009"/>
          <w:spacing w:val="3"/>
          <w:w w:val="96"/>
          <w:sz w:val="25"/>
          <w:szCs w:val="25"/>
          <w:lang w:val="el-GR"/>
        </w:rPr>
        <w:t>κ</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w w:val="96"/>
          <w:sz w:val="25"/>
          <w:szCs w:val="25"/>
          <w:lang w:val="el-GR"/>
        </w:rPr>
        <w:t>∆</w:t>
      </w:r>
      <w:r w:rsidRPr="00715A5C">
        <w:rPr>
          <w:rFonts w:ascii="Tahoma" w:hAnsi="Tahoma" w:cs="Tahoma"/>
          <w:b/>
          <w:bCs/>
          <w:color w:val="000009"/>
          <w:w w:val="96"/>
          <w:sz w:val="25"/>
          <w:szCs w:val="25"/>
          <w:lang w:val="el-GR"/>
        </w:rPr>
        <w:t>ι</w:t>
      </w:r>
      <w:r w:rsidRPr="00715A5C">
        <w:rPr>
          <w:rFonts w:ascii="Tahoma" w:hAnsi="Tahoma" w:cs="Tahoma"/>
          <w:b/>
          <w:bCs/>
          <w:color w:val="000009"/>
          <w:spacing w:val="2"/>
          <w:w w:val="96"/>
          <w:sz w:val="25"/>
          <w:szCs w:val="25"/>
          <w:lang w:val="el-GR"/>
        </w:rPr>
        <w:t>α</w:t>
      </w:r>
      <w:r w:rsidRPr="00715A5C">
        <w:rPr>
          <w:rFonts w:ascii="Tahoma" w:hAnsi="Tahoma" w:cs="Tahoma"/>
          <w:b/>
          <w:bCs/>
          <w:color w:val="000009"/>
          <w:spacing w:val="1"/>
          <w:w w:val="96"/>
          <w:sz w:val="25"/>
          <w:szCs w:val="25"/>
          <w:lang w:val="el-GR"/>
        </w:rPr>
        <w:t>δ</w:t>
      </w:r>
      <w:r w:rsidRPr="00715A5C">
        <w:rPr>
          <w:rFonts w:ascii="Tahoma" w:hAnsi="Tahoma" w:cs="Tahoma"/>
          <w:b/>
          <w:bCs/>
          <w:color w:val="000009"/>
          <w:w w:val="96"/>
          <w:sz w:val="25"/>
          <w:szCs w:val="25"/>
          <w:lang w:val="el-GR"/>
        </w:rPr>
        <w:t>ικα</w:t>
      </w:r>
      <w:r w:rsidRPr="00715A5C">
        <w:rPr>
          <w:rFonts w:ascii="Tahoma" w:hAnsi="Tahoma" w:cs="Tahoma"/>
          <w:b/>
          <w:bCs/>
          <w:color w:val="000009"/>
          <w:spacing w:val="1"/>
          <w:w w:val="96"/>
          <w:sz w:val="25"/>
          <w:szCs w:val="25"/>
          <w:lang w:val="el-GR"/>
        </w:rPr>
        <w:t>σ</w:t>
      </w:r>
      <w:r w:rsidRPr="00715A5C">
        <w:rPr>
          <w:rFonts w:ascii="Tahoma" w:hAnsi="Tahoma" w:cs="Tahoma"/>
          <w:b/>
          <w:bCs/>
          <w:color w:val="000009"/>
          <w:w w:val="96"/>
          <w:sz w:val="25"/>
          <w:szCs w:val="25"/>
          <w:lang w:val="el-GR"/>
        </w:rPr>
        <w:t>ί</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z w:val="25"/>
          <w:szCs w:val="25"/>
          <w:lang w:val="el-GR"/>
        </w:rPr>
        <w:t>και</w:t>
      </w:r>
      <w:r w:rsidRPr="00715A5C">
        <w:rPr>
          <w:rFonts w:ascii="Tahoma" w:hAnsi="Tahoma" w:cs="Tahoma"/>
          <w:b/>
          <w:bCs/>
          <w:color w:val="000009"/>
          <w:spacing w:val="-19"/>
          <w:sz w:val="25"/>
          <w:szCs w:val="25"/>
          <w:lang w:val="el-GR"/>
        </w:rPr>
        <w:t xml:space="preserve"> </w:t>
      </w:r>
      <w:r w:rsidRPr="00715A5C">
        <w:rPr>
          <w:rFonts w:ascii="Tahoma" w:hAnsi="Tahoma" w:cs="Tahoma"/>
          <w:b/>
          <w:bCs/>
          <w:color w:val="000009"/>
          <w:spacing w:val="2"/>
          <w:w w:val="96"/>
          <w:sz w:val="25"/>
          <w:szCs w:val="25"/>
          <w:lang w:val="el-GR"/>
        </w:rPr>
        <w:t>Μ</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θ</w:t>
      </w:r>
      <w:r w:rsidRPr="00715A5C">
        <w:rPr>
          <w:rFonts w:ascii="Tahoma" w:hAnsi="Tahoma" w:cs="Tahoma"/>
          <w:b/>
          <w:bCs/>
          <w:color w:val="000009"/>
          <w:spacing w:val="1"/>
          <w:w w:val="96"/>
          <w:sz w:val="25"/>
          <w:szCs w:val="25"/>
          <w:lang w:val="el-GR"/>
        </w:rPr>
        <w:t>οδολο</w:t>
      </w:r>
      <w:r w:rsidRPr="00715A5C">
        <w:rPr>
          <w:rFonts w:ascii="Tahoma" w:hAnsi="Tahoma" w:cs="Tahoma"/>
          <w:b/>
          <w:bCs/>
          <w:color w:val="000009"/>
          <w:w w:val="96"/>
          <w:sz w:val="25"/>
          <w:szCs w:val="25"/>
          <w:lang w:val="el-GR"/>
        </w:rPr>
        <w:t>γία</w:t>
      </w:r>
    </w:p>
    <w:p w14:paraId="337F11FA" w14:textId="77777777" w:rsidR="00715A5C" w:rsidRPr="00715A5C" w:rsidRDefault="00715A5C" w:rsidP="00715A5C">
      <w:pPr>
        <w:widowControl w:val="0"/>
        <w:autoSpaceDE w:val="0"/>
        <w:autoSpaceDN w:val="0"/>
        <w:adjustRightInd w:val="0"/>
        <w:spacing w:before="3" w:after="0" w:line="140" w:lineRule="exact"/>
        <w:rPr>
          <w:rFonts w:ascii="Tahoma" w:hAnsi="Tahoma" w:cs="Tahoma"/>
          <w:color w:val="000000"/>
          <w:sz w:val="14"/>
          <w:szCs w:val="14"/>
          <w:lang w:val="el-GR"/>
        </w:rPr>
      </w:pPr>
    </w:p>
    <w:p w14:paraId="2CE1617D" w14:textId="044D103B" w:rsidR="00715A5C" w:rsidRPr="00715A5C" w:rsidRDefault="00715A5C" w:rsidP="00715A5C">
      <w:pPr>
        <w:widowControl w:val="0"/>
        <w:autoSpaceDE w:val="0"/>
        <w:autoSpaceDN w:val="0"/>
        <w:adjustRightInd w:val="0"/>
        <w:spacing w:after="0" w:line="360" w:lineRule="auto"/>
        <w:ind w:left="888" w:right="62" w:hanging="720"/>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1</w:t>
      </w:r>
      <w:r w:rsidR="00F450B4">
        <w:rPr>
          <w:rFonts w:ascii="Tahoma" w:hAnsi="Tahoma" w:cs="Tahoma"/>
          <w:b/>
          <w:bCs/>
          <w:color w:val="000009"/>
          <w:sz w:val="24"/>
          <w:lang w:val="el-GR"/>
        </w:rPr>
        <w:t xml:space="preserve"> </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ε</w:t>
      </w:r>
      <w:r w:rsidRPr="00715A5C">
        <w:rPr>
          <w:rFonts w:ascii="Tahoma" w:hAnsi="Tahoma" w:cs="Tahoma"/>
          <w:b/>
          <w:bCs/>
          <w:color w:val="000009"/>
          <w:spacing w:val="3"/>
          <w:sz w:val="24"/>
          <w:lang w:val="el-GR"/>
        </w:rPr>
        <w:t>ν</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ργ</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ια</w:t>
      </w:r>
      <w:r w:rsidR="00F450B4">
        <w:rPr>
          <w:rFonts w:ascii="Tahoma" w:hAnsi="Tahoma" w:cs="Tahoma"/>
          <w:b/>
          <w:bCs/>
          <w:color w:val="000009"/>
          <w:sz w:val="24"/>
          <w:lang w:val="el-GR"/>
        </w:rPr>
        <w:t xml:space="preserve"> </w:t>
      </w:r>
      <w:r w:rsidRPr="00715A5C">
        <w:rPr>
          <w:rFonts w:ascii="Tahoma" w:hAnsi="Tahoma" w:cs="Tahoma"/>
          <w:b/>
          <w:bCs/>
          <w:color w:val="000009"/>
          <w:spacing w:val="1"/>
          <w:sz w:val="24"/>
          <w:lang w:val="el-GR"/>
        </w:rPr>
        <w:t>ελ</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γ</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ων</w:t>
      </w:r>
      <w:r w:rsidR="00F450B4">
        <w:rPr>
          <w:rFonts w:ascii="Tahoma" w:hAnsi="Tahoma" w:cs="Tahoma"/>
          <w:b/>
          <w:bCs/>
          <w:color w:val="000009"/>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τις</w:t>
      </w:r>
      <w:r w:rsidR="00F450B4">
        <w:rPr>
          <w:rFonts w:ascii="Tahoma" w:hAnsi="Tahoma" w:cs="Tahoma"/>
          <w:b/>
          <w:bCs/>
          <w:color w:val="000009"/>
          <w:sz w:val="24"/>
          <w:lang w:val="el-GR"/>
        </w:rPr>
        <w:t xml:space="preserve"> </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αραίτητ</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00F450B4">
        <w:rPr>
          <w:rFonts w:ascii="Tahoma" w:hAnsi="Tahoma" w:cs="Tahoma"/>
          <w:b/>
          <w:bCs/>
          <w:color w:val="000009"/>
          <w:sz w:val="24"/>
          <w:lang w:val="el-GR"/>
        </w:rPr>
        <w:t xml:space="preserve"> </w:t>
      </w:r>
      <w:r w:rsidRPr="00715A5C">
        <w:rPr>
          <w:rFonts w:ascii="Tahoma" w:hAnsi="Tahoma" w:cs="Tahoma"/>
          <w:b/>
          <w:bCs/>
          <w:color w:val="000009"/>
          <w:spacing w:val="-1"/>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ηρ</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ί</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ς</w:t>
      </w:r>
      <w:r w:rsidR="00F450B4">
        <w:rPr>
          <w:rFonts w:ascii="Tahoma" w:hAnsi="Tahoma" w:cs="Tahoma"/>
          <w:b/>
          <w:bCs/>
          <w:color w:val="000009"/>
          <w:sz w:val="24"/>
          <w:lang w:val="el-GR"/>
        </w:rPr>
        <w:t xml:space="preserve"> </w:t>
      </w:r>
      <w:r w:rsidRPr="00715A5C">
        <w:rPr>
          <w:rFonts w:ascii="Tahoma" w:hAnsi="Tahoma" w:cs="Tahoma"/>
          <w:b/>
          <w:bCs/>
          <w:color w:val="000009"/>
          <w:sz w:val="24"/>
          <w:lang w:val="el-GR"/>
        </w:rPr>
        <w:t>για</w:t>
      </w:r>
      <w:r w:rsidR="00F450B4">
        <w:rPr>
          <w:rFonts w:ascii="Tahoma" w:hAnsi="Tahoma" w:cs="Tahoma"/>
          <w:b/>
          <w:bCs/>
          <w:color w:val="000009"/>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όλ</w:t>
      </w:r>
      <w:r w:rsidRPr="00715A5C">
        <w:rPr>
          <w:rFonts w:ascii="Tahoma" w:hAnsi="Tahoma" w:cs="Tahoma"/>
          <w:b/>
          <w:bCs/>
          <w:color w:val="000009"/>
          <w:sz w:val="24"/>
          <w:lang w:val="el-GR"/>
        </w:rPr>
        <w:t>η</w:t>
      </w:r>
      <w:r w:rsidRPr="00715A5C">
        <w:rPr>
          <w:rFonts w:ascii="Tahoma" w:hAnsi="Tahoma" w:cs="Tahoma"/>
          <w:b/>
          <w:bCs/>
          <w:color w:val="000009"/>
          <w:spacing w:val="-1"/>
          <w:sz w:val="24"/>
          <w:lang w:val="el-GR"/>
        </w:rPr>
        <w:t>ψ</w:t>
      </w:r>
      <w:r w:rsidRPr="00715A5C">
        <w:rPr>
          <w:rFonts w:ascii="Tahoma" w:hAnsi="Tahoma" w:cs="Tahoma"/>
          <w:b/>
          <w:bCs/>
          <w:color w:val="000009"/>
          <w:sz w:val="24"/>
          <w:lang w:val="el-GR"/>
        </w:rPr>
        <w:t>η</w:t>
      </w:r>
      <w:r w:rsidR="00F450B4">
        <w:rPr>
          <w:rFonts w:ascii="Tahoma" w:hAnsi="Tahoma" w:cs="Tahoma"/>
          <w:b/>
          <w:bCs/>
          <w:color w:val="000009"/>
          <w:sz w:val="24"/>
          <w:lang w:val="el-GR"/>
        </w:rPr>
        <w:t xml:space="preserve"> </w:t>
      </w:r>
      <w:r w:rsidRPr="00715A5C">
        <w:rPr>
          <w:rFonts w:ascii="Tahoma" w:hAnsi="Tahoma" w:cs="Tahoma"/>
          <w:b/>
          <w:bCs/>
          <w:color w:val="000009"/>
          <w:sz w:val="24"/>
          <w:lang w:val="el-GR"/>
        </w:rPr>
        <w:t>της</w:t>
      </w:r>
      <w:r w:rsidR="00F450B4">
        <w:rPr>
          <w:rFonts w:ascii="Tahoma" w:hAnsi="Tahoma" w:cs="Tahoma"/>
          <w:b/>
          <w:bCs/>
          <w:color w:val="000009"/>
          <w:sz w:val="24"/>
          <w:lang w:val="el-GR"/>
        </w:rPr>
        <w:t xml:space="preserve"> </w:t>
      </w:r>
      <w:r w:rsidRPr="00715A5C">
        <w:rPr>
          <w:rFonts w:ascii="Tahoma" w:hAnsi="Tahoma" w:cs="Tahoma"/>
          <w:b/>
          <w:bCs/>
          <w:color w:val="000009"/>
          <w:sz w:val="24"/>
          <w:lang w:val="el-GR"/>
        </w:rPr>
        <w:t xml:space="preserve">µη </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ιαθ</w:t>
      </w:r>
      <w:r w:rsidRPr="00715A5C">
        <w:rPr>
          <w:rFonts w:ascii="Tahoma" w:hAnsi="Tahoma" w:cs="Tahoma"/>
          <w:b/>
          <w:bCs/>
          <w:color w:val="000009"/>
          <w:spacing w:val="-1"/>
          <w:sz w:val="24"/>
          <w:lang w:val="el-GR"/>
        </w:rPr>
        <w:t>ε</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ιµ</w:t>
      </w:r>
      <w:r w:rsidRPr="00715A5C">
        <w:rPr>
          <w:rFonts w:ascii="Tahoma" w:hAnsi="Tahoma" w:cs="Tahoma"/>
          <w:b/>
          <w:bCs/>
          <w:color w:val="000009"/>
          <w:spacing w:val="1"/>
          <w:sz w:val="24"/>
          <w:lang w:val="el-GR"/>
        </w:rPr>
        <w:t>ό</w:t>
      </w:r>
      <w:r w:rsidRPr="00715A5C">
        <w:rPr>
          <w:rFonts w:ascii="Tahoma" w:hAnsi="Tahoma" w:cs="Tahoma"/>
          <w:b/>
          <w:bCs/>
          <w:color w:val="000009"/>
          <w:sz w:val="24"/>
          <w:lang w:val="el-GR"/>
        </w:rPr>
        <w:t>τητάς</w:t>
      </w:r>
      <w:r w:rsidRPr="00715A5C">
        <w:rPr>
          <w:rFonts w:ascii="Tahoma" w:hAnsi="Tahoma" w:cs="Tahoma"/>
          <w:b/>
          <w:bCs/>
          <w:color w:val="000009"/>
          <w:spacing w:val="-1"/>
          <w:sz w:val="24"/>
          <w:lang w:val="el-GR"/>
        </w:rPr>
        <w:t xml:space="preserve"> </w:t>
      </w:r>
      <w:r w:rsidRPr="00715A5C">
        <w:rPr>
          <w:rFonts w:ascii="Tahoma" w:hAnsi="Tahoma" w:cs="Tahoma"/>
          <w:b/>
          <w:bCs/>
          <w:color w:val="000009"/>
          <w:sz w:val="24"/>
          <w:lang w:val="el-GR"/>
        </w:rPr>
        <w:t>τ</w:t>
      </w:r>
      <w:r w:rsidRPr="00715A5C">
        <w:rPr>
          <w:rFonts w:ascii="Tahoma" w:hAnsi="Tahoma" w:cs="Tahoma"/>
          <w:b/>
          <w:bCs/>
          <w:color w:val="000009"/>
          <w:spacing w:val="1"/>
          <w:sz w:val="24"/>
          <w:lang w:val="el-GR"/>
        </w:rPr>
        <w:t>ου</w:t>
      </w:r>
      <w:r w:rsidRPr="00715A5C">
        <w:rPr>
          <w:rFonts w:ascii="Tahoma" w:hAnsi="Tahoma" w:cs="Tahoma"/>
          <w:b/>
          <w:bCs/>
          <w:color w:val="000009"/>
          <w:sz w:val="24"/>
          <w:lang w:val="el-GR"/>
        </w:rPr>
        <w:t>ς</w:t>
      </w:r>
    </w:p>
    <w:p w14:paraId="5D65D5B2" w14:textId="77777777" w:rsidR="00715A5C" w:rsidRPr="00715A5C" w:rsidRDefault="00715A5C" w:rsidP="00715A5C">
      <w:pPr>
        <w:widowControl w:val="0"/>
        <w:autoSpaceDE w:val="0"/>
        <w:autoSpaceDN w:val="0"/>
        <w:adjustRightInd w:val="0"/>
        <w:spacing w:before="1" w:after="0" w:line="357" w:lineRule="auto"/>
        <w:ind w:left="168" w:right="68"/>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µία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ειρά</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ων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ο</w:t>
      </w:r>
      <w:r w:rsidRPr="00715A5C">
        <w:rPr>
          <w:rFonts w:ascii="Tahoma" w:hAnsi="Tahoma" w:cs="Tahoma"/>
          <w:color w:val="000000"/>
          <w:spacing w:val="-3"/>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p>
    <w:p w14:paraId="26C3ECFA" w14:textId="77777777" w:rsidR="00715A5C" w:rsidRPr="00715A5C" w:rsidRDefault="00715A5C" w:rsidP="00715A5C">
      <w:pPr>
        <w:widowControl w:val="0"/>
        <w:tabs>
          <w:tab w:val="left" w:pos="880"/>
          <w:tab w:val="left" w:pos="2620"/>
          <w:tab w:val="left" w:pos="3120"/>
          <w:tab w:val="left" w:pos="4480"/>
          <w:tab w:val="left" w:pos="5040"/>
          <w:tab w:val="left" w:pos="6220"/>
          <w:tab w:val="left" w:pos="6640"/>
          <w:tab w:val="left" w:pos="7760"/>
          <w:tab w:val="left" w:pos="8180"/>
          <w:tab w:val="left" w:pos="8700"/>
          <w:tab w:val="left" w:pos="9460"/>
        </w:tabs>
        <w:autoSpaceDE w:val="0"/>
        <w:autoSpaceDN w:val="0"/>
        <w:adjustRightInd w:val="0"/>
        <w:spacing w:before="5"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lastRenderedPageBreak/>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t>µε</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z w:val="20"/>
          <w:szCs w:val="20"/>
          <w:lang w:val="el-GR"/>
        </w:rPr>
        <w:tab/>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p>
    <w:p w14:paraId="4566E818"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7E2C02E" w14:textId="77777777"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70F367EB"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4E69FF3" w14:textId="6A0C14E1" w:rsidR="00715A5C" w:rsidRPr="00715A5C" w:rsidRDefault="00715A5C" w:rsidP="00715A5C">
      <w:pPr>
        <w:widowControl w:val="0"/>
        <w:tabs>
          <w:tab w:val="left" w:pos="880"/>
        </w:tabs>
        <w:autoSpaceDE w:val="0"/>
        <w:autoSpaceDN w:val="0"/>
        <w:adjustRightInd w:val="0"/>
        <w:spacing w:after="0" w:line="358"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άθε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9"/>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6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58"/>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θορ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εξειδ</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 προ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οµά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νη</w:t>
      </w:r>
      <w:r w:rsidRPr="00715A5C">
        <w:rPr>
          <w:rFonts w:ascii="Tahoma" w:hAnsi="Tahoma" w:cs="Tahoma"/>
          <w:color w:val="000000"/>
          <w:sz w:val="20"/>
          <w:szCs w:val="20"/>
          <w:lang w:val="el-GR"/>
        </w:rPr>
        <w:t>ς οµάδας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ξοπ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χν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E931799" w14:textId="77777777" w:rsidR="00715A5C" w:rsidRPr="00715A5C" w:rsidRDefault="00715A5C" w:rsidP="00715A5C">
      <w:pPr>
        <w:widowControl w:val="0"/>
        <w:tabs>
          <w:tab w:val="left" w:pos="880"/>
        </w:tabs>
        <w:autoSpaceDE w:val="0"/>
        <w:autoSpaceDN w:val="0"/>
        <w:adjustRightInd w:val="0"/>
        <w:spacing w:before="4"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άρ</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ών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µάδα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ει:</w:t>
      </w:r>
    </w:p>
    <w:p w14:paraId="4BFD3F1E"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4D6B4960"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9"/>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8"/>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2"/>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ζ</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µε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Pr>
          <w:rFonts w:ascii="Tahoma" w:hAnsi="Tahoma" w:cs="Tahoma"/>
          <w:color w:val="000000"/>
          <w:spacing w:val="-1"/>
          <w:sz w:val="20"/>
          <w:szCs w:val="20"/>
        </w:rPr>
        <w:t>SL</w:t>
      </w:r>
      <w:r>
        <w:rPr>
          <w:rFonts w:ascii="Tahoma" w:hAnsi="Tahoma" w:cs="Tahoma"/>
          <w:color w:val="000000"/>
          <w:sz w:val="20"/>
          <w:szCs w:val="20"/>
        </w:rPr>
        <w:t>A</w:t>
      </w:r>
    </w:p>
    <w:p w14:paraId="27EABBCC"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7333455E" w14:textId="77777777" w:rsidR="00715A5C" w:rsidRPr="00715A5C" w:rsidRDefault="00715A5C" w:rsidP="00715A5C">
      <w:pPr>
        <w:widowControl w:val="0"/>
        <w:autoSpaceDE w:val="0"/>
        <w:autoSpaceDN w:val="0"/>
        <w:adjustRightInd w:val="0"/>
        <w:spacing w:after="0"/>
        <w:ind w:left="1568" w:right="3675"/>
        <w:jc w:val="center"/>
        <w:rPr>
          <w:rFonts w:ascii="Tahoma" w:hAnsi="Tahoma" w:cs="Tahoma"/>
          <w:color w:val="000000"/>
          <w:sz w:val="20"/>
          <w:szCs w:val="20"/>
          <w:lang w:val="el-GR"/>
        </w:rPr>
      </w:pP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ώς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ορι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 xml:space="preserve"> </w:t>
      </w:r>
      <w:r w:rsidRPr="00715A5C">
        <w:rPr>
          <w:rFonts w:ascii="Tahoma" w:hAnsi="Tahoma" w:cs="Tahoma"/>
          <w:color w:val="000000"/>
          <w:w w:val="99"/>
          <w:sz w:val="20"/>
          <w:szCs w:val="20"/>
          <w:lang w:val="el-GR"/>
        </w:rPr>
        <w:t>υπ</w:t>
      </w:r>
      <w:r w:rsidRPr="00715A5C">
        <w:rPr>
          <w:rFonts w:ascii="Tahoma" w:hAnsi="Tahoma" w:cs="Tahoma"/>
          <w:color w:val="000000"/>
          <w:spacing w:val="-1"/>
          <w:w w:val="99"/>
          <w:sz w:val="20"/>
          <w:szCs w:val="20"/>
          <w:lang w:val="el-GR"/>
        </w:rPr>
        <w:t>η</w:t>
      </w:r>
      <w:r w:rsidRPr="00715A5C">
        <w:rPr>
          <w:rFonts w:ascii="Tahoma" w:hAnsi="Tahoma" w:cs="Tahoma"/>
          <w:color w:val="000000"/>
          <w:w w:val="99"/>
          <w:sz w:val="20"/>
          <w:szCs w:val="20"/>
          <w:lang w:val="el-GR"/>
        </w:rPr>
        <w:t>ρ</w:t>
      </w:r>
      <w:r w:rsidRPr="00715A5C">
        <w:rPr>
          <w:rFonts w:ascii="Tahoma" w:hAnsi="Tahoma" w:cs="Tahoma"/>
          <w:color w:val="000000"/>
          <w:spacing w:val="3"/>
          <w:w w:val="99"/>
          <w:sz w:val="20"/>
          <w:szCs w:val="20"/>
          <w:lang w:val="el-GR"/>
        </w:rPr>
        <w:t>ε</w:t>
      </w:r>
      <w:r w:rsidRPr="00715A5C">
        <w:rPr>
          <w:rFonts w:ascii="Tahoma" w:hAnsi="Tahoma" w:cs="Tahoma"/>
          <w:color w:val="000000"/>
          <w:spacing w:val="-1"/>
          <w:w w:val="99"/>
          <w:sz w:val="20"/>
          <w:szCs w:val="20"/>
          <w:lang w:val="el-GR"/>
        </w:rPr>
        <w:t>σ</w:t>
      </w:r>
      <w:r w:rsidRPr="00715A5C">
        <w:rPr>
          <w:rFonts w:ascii="Tahoma" w:hAnsi="Tahoma" w:cs="Tahoma"/>
          <w:color w:val="000000"/>
          <w:w w:val="99"/>
          <w:sz w:val="20"/>
          <w:szCs w:val="20"/>
          <w:lang w:val="el-GR"/>
        </w:rPr>
        <w:t>ί</w:t>
      </w:r>
      <w:r w:rsidRPr="00715A5C">
        <w:rPr>
          <w:rFonts w:ascii="Tahoma" w:hAnsi="Tahoma" w:cs="Tahoma"/>
          <w:color w:val="000000"/>
          <w:spacing w:val="2"/>
          <w:w w:val="99"/>
          <w:sz w:val="20"/>
          <w:szCs w:val="20"/>
          <w:lang w:val="el-GR"/>
        </w:rPr>
        <w:t>α</w:t>
      </w:r>
      <w:r w:rsidRPr="00715A5C">
        <w:rPr>
          <w:rFonts w:ascii="Tahoma" w:hAnsi="Tahoma" w:cs="Tahoma"/>
          <w:color w:val="000000"/>
          <w:w w:val="99"/>
          <w:sz w:val="20"/>
          <w:szCs w:val="20"/>
          <w:lang w:val="el-GR"/>
        </w:rPr>
        <w:t>.</w:t>
      </w:r>
    </w:p>
    <w:p w14:paraId="10F9133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E623C4E"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pacing w:val="-1"/>
          <w:sz w:val="20"/>
          <w:szCs w:val="20"/>
          <w:lang w:val="el-GR"/>
        </w:rPr>
        <w:t>Έλ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γ</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ήκ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59B05FB1" w14:textId="77777777" w:rsidR="00715A5C" w:rsidRPr="00715A5C" w:rsidRDefault="00715A5C" w:rsidP="00715A5C">
      <w:pPr>
        <w:widowControl w:val="0"/>
        <w:autoSpaceDE w:val="0"/>
        <w:autoSpaceDN w:val="0"/>
        <w:adjustRightInd w:val="0"/>
        <w:spacing w:before="5" w:after="0" w:line="160" w:lineRule="exact"/>
        <w:rPr>
          <w:rFonts w:ascii="Tahoma" w:hAnsi="Tahoma" w:cs="Tahoma"/>
          <w:color w:val="000000"/>
          <w:sz w:val="16"/>
          <w:szCs w:val="16"/>
          <w:lang w:val="el-GR"/>
        </w:rPr>
      </w:pPr>
    </w:p>
    <w:p w14:paraId="5E53DD98" w14:textId="0B5AA8E0" w:rsidR="00715A5C" w:rsidRDefault="00715A5C" w:rsidP="006D2E71">
      <w:pPr>
        <w:widowControl w:val="0"/>
        <w:numPr>
          <w:ilvl w:val="0"/>
          <w:numId w:val="27"/>
        </w:numPr>
        <w:tabs>
          <w:tab w:val="left" w:pos="2320"/>
          <w:tab w:val="left" w:pos="3760"/>
          <w:tab w:val="left" w:pos="47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Καθ</w:t>
      </w:r>
      <w:r>
        <w:rPr>
          <w:rFonts w:ascii="Tahoma" w:hAnsi="Tahoma" w:cs="Tahoma"/>
          <w:color w:val="000000"/>
          <w:spacing w:val="-1"/>
          <w:sz w:val="20"/>
          <w:szCs w:val="20"/>
        </w:rPr>
        <w:t>η</w:t>
      </w:r>
      <w:r>
        <w:rPr>
          <w:rFonts w:ascii="Tahoma" w:hAnsi="Tahoma" w:cs="Tahoma"/>
          <w:color w:val="000000"/>
          <w:sz w:val="20"/>
          <w:szCs w:val="20"/>
        </w:rPr>
        <w:t>µερ</w:t>
      </w:r>
      <w:r>
        <w:rPr>
          <w:rFonts w:ascii="Tahoma" w:hAnsi="Tahoma" w:cs="Tahoma"/>
          <w:color w:val="000000"/>
          <w:spacing w:val="3"/>
          <w:sz w:val="20"/>
          <w:szCs w:val="20"/>
        </w:rPr>
        <w:t>ι</w:t>
      </w:r>
      <w:r>
        <w:rPr>
          <w:rFonts w:ascii="Tahoma" w:hAnsi="Tahoma" w:cs="Tahoma"/>
          <w:color w:val="000000"/>
          <w:spacing w:val="-1"/>
          <w:sz w:val="20"/>
          <w:szCs w:val="20"/>
        </w:rPr>
        <w:t>ν</w:t>
      </w:r>
      <w:r>
        <w:rPr>
          <w:rFonts w:ascii="Tahoma" w:hAnsi="Tahoma" w:cs="Tahoma"/>
          <w:color w:val="000000"/>
          <w:sz w:val="20"/>
          <w:szCs w:val="20"/>
        </w:rPr>
        <w:t xml:space="preserve">ή </w:t>
      </w:r>
      <w:r>
        <w:rPr>
          <w:rFonts w:ascii="Tahoma" w:hAnsi="Tahoma" w:cs="Tahoma"/>
          <w:color w:val="000000"/>
          <w:spacing w:val="-1"/>
          <w:sz w:val="20"/>
          <w:szCs w:val="20"/>
        </w:rPr>
        <w:t>χ</w:t>
      </w:r>
      <w:r>
        <w:rPr>
          <w:rFonts w:ascii="Tahoma" w:hAnsi="Tahoma" w:cs="Tahoma"/>
          <w:color w:val="000000"/>
          <w:sz w:val="20"/>
          <w:szCs w:val="20"/>
        </w:rPr>
        <w:t>ρ</w:t>
      </w:r>
      <w:r>
        <w:rPr>
          <w:rFonts w:ascii="Tahoma" w:hAnsi="Tahoma" w:cs="Tahoma"/>
          <w:color w:val="000000"/>
          <w:spacing w:val="2"/>
          <w:sz w:val="20"/>
          <w:szCs w:val="20"/>
        </w:rPr>
        <w:t>ή</w:t>
      </w:r>
      <w:r>
        <w:rPr>
          <w:rFonts w:ascii="Tahoma" w:hAnsi="Tahoma" w:cs="Tahoma"/>
          <w:color w:val="000000"/>
          <w:spacing w:val="-1"/>
          <w:sz w:val="20"/>
          <w:szCs w:val="20"/>
        </w:rPr>
        <w:t>σ</w:t>
      </w:r>
      <w:r>
        <w:rPr>
          <w:rFonts w:ascii="Tahoma" w:hAnsi="Tahoma" w:cs="Tahoma"/>
          <w:color w:val="000000"/>
          <w:sz w:val="20"/>
          <w:szCs w:val="20"/>
        </w:rPr>
        <w:t xml:space="preserve">η </w:t>
      </w:r>
      <w:r>
        <w:rPr>
          <w:rFonts w:ascii="Tahoma" w:hAnsi="Tahoma" w:cs="Tahoma"/>
          <w:color w:val="000000"/>
          <w:spacing w:val="1"/>
          <w:sz w:val="20"/>
          <w:szCs w:val="20"/>
        </w:rPr>
        <w:t>τ</w:t>
      </w:r>
      <w:r>
        <w:rPr>
          <w:rFonts w:ascii="Tahoma" w:hAnsi="Tahoma" w:cs="Tahoma"/>
          <w:color w:val="000000"/>
          <w:spacing w:val="-1"/>
          <w:sz w:val="20"/>
          <w:szCs w:val="20"/>
        </w:rPr>
        <w:t>η</w:t>
      </w:r>
      <w:r>
        <w:rPr>
          <w:rFonts w:ascii="Tahoma" w:hAnsi="Tahoma" w:cs="Tahoma"/>
          <w:color w:val="000000"/>
          <w:sz w:val="20"/>
          <w:szCs w:val="20"/>
        </w:rPr>
        <w:t>ς</w:t>
      </w:r>
      <w:r w:rsidR="00F450B4">
        <w:rPr>
          <w:rFonts w:ascii="Tahoma" w:hAnsi="Tahoma" w:cs="Tahoma"/>
          <w:color w:val="000000"/>
          <w:sz w:val="20"/>
          <w:szCs w:val="20"/>
        </w:rPr>
        <w:t xml:space="preserve"> </w:t>
      </w:r>
      <w:r>
        <w:rPr>
          <w:rFonts w:ascii="Tahoma" w:hAnsi="Tahoma" w:cs="Tahoma"/>
          <w:color w:val="000000"/>
          <w:sz w:val="20"/>
          <w:szCs w:val="20"/>
        </w:rPr>
        <w:t>υπ</w:t>
      </w:r>
      <w:r>
        <w:rPr>
          <w:rFonts w:ascii="Tahoma" w:hAnsi="Tahoma" w:cs="Tahoma"/>
          <w:color w:val="000000"/>
          <w:spacing w:val="-1"/>
          <w:sz w:val="20"/>
          <w:szCs w:val="20"/>
        </w:rPr>
        <w:t>η</w:t>
      </w:r>
      <w:r>
        <w:rPr>
          <w:rFonts w:ascii="Tahoma" w:hAnsi="Tahoma" w:cs="Tahoma"/>
          <w:color w:val="000000"/>
          <w:sz w:val="20"/>
          <w:szCs w:val="20"/>
        </w:rPr>
        <w:t>ρε</w:t>
      </w:r>
      <w:r>
        <w:rPr>
          <w:rFonts w:ascii="Tahoma" w:hAnsi="Tahoma" w:cs="Tahoma"/>
          <w:color w:val="000000"/>
          <w:spacing w:val="-1"/>
          <w:sz w:val="20"/>
          <w:szCs w:val="20"/>
        </w:rPr>
        <w:t>σ</w:t>
      </w:r>
      <w:r>
        <w:rPr>
          <w:rFonts w:ascii="Tahoma" w:hAnsi="Tahoma" w:cs="Tahoma"/>
          <w:color w:val="000000"/>
          <w:sz w:val="20"/>
          <w:szCs w:val="20"/>
        </w:rPr>
        <w:t>ίας</w:t>
      </w:r>
    </w:p>
    <w:p w14:paraId="5268F752" w14:textId="77777777"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14:paraId="1FE4DC3C" w14:textId="77777777"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pacing w:val="2"/>
          <w:sz w:val="20"/>
          <w:szCs w:val="20"/>
        </w:rPr>
        <w:t>α</w:t>
      </w:r>
      <w:r>
        <w:rPr>
          <w:rFonts w:ascii="Tahoma" w:hAnsi="Tahoma" w:cs="Tahoma"/>
          <w:color w:val="000000"/>
          <w:spacing w:val="-1"/>
          <w:sz w:val="20"/>
          <w:szCs w:val="20"/>
        </w:rPr>
        <w:t>ν</w:t>
      </w:r>
      <w:r>
        <w:rPr>
          <w:rFonts w:ascii="Tahoma" w:hAnsi="Tahoma" w:cs="Tahoma"/>
          <w:color w:val="000000"/>
          <w:sz w:val="20"/>
          <w:szCs w:val="20"/>
        </w:rPr>
        <w:t>αβά</w:t>
      </w:r>
      <w:r>
        <w:rPr>
          <w:rFonts w:ascii="Tahoma" w:hAnsi="Tahoma" w:cs="Tahoma"/>
          <w:color w:val="000000"/>
          <w:spacing w:val="2"/>
          <w:sz w:val="20"/>
          <w:szCs w:val="20"/>
        </w:rPr>
        <w:t>θ</w:t>
      </w:r>
      <w:r>
        <w:rPr>
          <w:rFonts w:ascii="Tahoma" w:hAnsi="Tahoma" w:cs="Tahoma"/>
          <w:color w:val="000000"/>
          <w:sz w:val="20"/>
          <w:szCs w:val="20"/>
        </w:rPr>
        <w:t>µι</w:t>
      </w:r>
      <w:r>
        <w:rPr>
          <w:rFonts w:ascii="Tahoma" w:hAnsi="Tahoma" w:cs="Tahoma"/>
          <w:color w:val="000000"/>
          <w:spacing w:val="2"/>
          <w:sz w:val="20"/>
          <w:szCs w:val="20"/>
        </w:rPr>
        <w:t>σ</w:t>
      </w:r>
      <w:r>
        <w:rPr>
          <w:rFonts w:ascii="Tahoma" w:hAnsi="Tahoma" w:cs="Tahoma"/>
          <w:color w:val="000000"/>
          <w:sz w:val="20"/>
          <w:szCs w:val="20"/>
        </w:rPr>
        <w:t>η</w:t>
      </w:r>
    </w:p>
    <w:p w14:paraId="29E19C4D" w14:textId="77777777"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14:paraId="4F35F9C8" w14:textId="77777777"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z w:val="20"/>
          <w:szCs w:val="20"/>
        </w:rPr>
        <w:t>έ</w:t>
      </w:r>
      <w:r>
        <w:rPr>
          <w:rFonts w:ascii="Tahoma" w:hAnsi="Tahoma" w:cs="Tahoma"/>
          <w:color w:val="000000"/>
          <w:spacing w:val="-1"/>
          <w:sz w:val="20"/>
          <w:szCs w:val="20"/>
        </w:rPr>
        <w:t>κ</w:t>
      </w:r>
      <w:r>
        <w:rPr>
          <w:rFonts w:ascii="Tahoma" w:hAnsi="Tahoma" w:cs="Tahoma"/>
          <w:color w:val="000000"/>
          <w:spacing w:val="1"/>
          <w:sz w:val="20"/>
          <w:szCs w:val="20"/>
        </w:rPr>
        <w:t>τ</w:t>
      </w:r>
      <w:r>
        <w:rPr>
          <w:rFonts w:ascii="Tahoma" w:hAnsi="Tahoma" w:cs="Tahoma"/>
          <w:color w:val="000000"/>
          <w:spacing w:val="2"/>
          <w:sz w:val="20"/>
          <w:szCs w:val="20"/>
        </w:rPr>
        <w:t>α</w:t>
      </w:r>
      <w:r>
        <w:rPr>
          <w:rFonts w:ascii="Tahoma" w:hAnsi="Tahoma" w:cs="Tahoma"/>
          <w:color w:val="000000"/>
          <w:spacing w:val="-1"/>
          <w:sz w:val="20"/>
          <w:szCs w:val="20"/>
        </w:rPr>
        <w:t>κ</w:t>
      </w:r>
      <w:r>
        <w:rPr>
          <w:rFonts w:ascii="Tahoma" w:hAnsi="Tahoma" w:cs="Tahoma"/>
          <w:color w:val="000000"/>
          <w:spacing w:val="1"/>
          <w:sz w:val="20"/>
          <w:szCs w:val="20"/>
        </w:rPr>
        <w:t>τ</w:t>
      </w:r>
      <w:r>
        <w:rPr>
          <w:rFonts w:ascii="Tahoma" w:hAnsi="Tahoma" w:cs="Tahoma"/>
          <w:color w:val="000000"/>
          <w:sz w:val="20"/>
          <w:szCs w:val="20"/>
        </w:rPr>
        <w:t>ο</w:t>
      </w:r>
      <w:r>
        <w:rPr>
          <w:rFonts w:ascii="Tahoma" w:hAnsi="Tahoma" w:cs="Tahoma"/>
          <w:color w:val="000000"/>
          <w:spacing w:val="-7"/>
          <w:sz w:val="20"/>
          <w:szCs w:val="20"/>
        </w:rPr>
        <w:t xml:space="preserve"> </w:t>
      </w:r>
      <w:r>
        <w:rPr>
          <w:rFonts w:ascii="Tahoma" w:hAnsi="Tahoma" w:cs="Tahoma"/>
          <w:color w:val="000000"/>
          <w:sz w:val="20"/>
          <w:szCs w:val="20"/>
        </w:rPr>
        <w:t>περι</w:t>
      </w:r>
      <w:r>
        <w:rPr>
          <w:rFonts w:ascii="Tahoma" w:hAnsi="Tahoma" w:cs="Tahoma"/>
          <w:color w:val="000000"/>
          <w:spacing w:val="-1"/>
          <w:sz w:val="20"/>
          <w:szCs w:val="20"/>
        </w:rPr>
        <w:t>σ</w:t>
      </w:r>
      <w:r>
        <w:rPr>
          <w:rFonts w:ascii="Tahoma" w:hAnsi="Tahoma" w:cs="Tahoma"/>
          <w:color w:val="000000"/>
          <w:spacing w:val="3"/>
          <w:sz w:val="20"/>
          <w:szCs w:val="20"/>
        </w:rPr>
        <w:t>τ</w:t>
      </w:r>
      <w:r>
        <w:rPr>
          <w:rFonts w:ascii="Tahoma" w:hAnsi="Tahoma" w:cs="Tahoma"/>
          <w:color w:val="000000"/>
          <w:sz w:val="20"/>
          <w:szCs w:val="20"/>
        </w:rPr>
        <w:t>α</w:t>
      </w:r>
      <w:r>
        <w:rPr>
          <w:rFonts w:ascii="Tahoma" w:hAnsi="Tahoma" w:cs="Tahoma"/>
          <w:color w:val="000000"/>
          <w:spacing w:val="1"/>
          <w:sz w:val="20"/>
          <w:szCs w:val="20"/>
        </w:rPr>
        <w:t>τ</w:t>
      </w:r>
      <w:r>
        <w:rPr>
          <w:rFonts w:ascii="Tahoma" w:hAnsi="Tahoma" w:cs="Tahoma"/>
          <w:color w:val="000000"/>
          <w:sz w:val="20"/>
          <w:szCs w:val="20"/>
        </w:rPr>
        <w:t>ι</w:t>
      </w:r>
      <w:r>
        <w:rPr>
          <w:rFonts w:ascii="Tahoma" w:hAnsi="Tahoma" w:cs="Tahoma"/>
          <w:color w:val="000000"/>
          <w:spacing w:val="-1"/>
          <w:sz w:val="20"/>
          <w:szCs w:val="20"/>
        </w:rPr>
        <w:t>κ</w:t>
      </w:r>
      <w:r>
        <w:rPr>
          <w:rFonts w:ascii="Tahoma" w:hAnsi="Tahoma" w:cs="Tahoma"/>
          <w:color w:val="000000"/>
          <w:sz w:val="20"/>
          <w:szCs w:val="20"/>
        </w:rPr>
        <w:t>ό</w:t>
      </w:r>
    </w:p>
    <w:p w14:paraId="64BC5641" w14:textId="77777777" w:rsidR="00715A5C" w:rsidRDefault="00715A5C" w:rsidP="00715A5C">
      <w:pPr>
        <w:widowControl w:val="0"/>
        <w:autoSpaceDE w:val="0"/>
        <w:autoSpaceDN w:val="0"/>
        <w:adjustRightInd w:val="0"/>
        <w:spacing w:before="1" w:after="0" w:line="120" w:lineRule="exact"/>
        <w:ind w:left="2544"/>
        <w:rPr>
          <w:rFonts w:ascii="Tahoma" w:hAnsi="Tahoma" w:cs="Tahoma"/>
          <w:color w:val="000000"/>
          <w:sz w:val="12"/>
          <w:szCs w:val="12"/>
        </w:rPr>
      </w:pPr>
    </w:p>
    <w:p w14:paraId="2845EB55" w14:textId="77777777" w:rsidR="00715A5C" w:rsidRDefault="00715A5C" w:rsidP="006D2E71">
      <w:pPr>
        <w:widowControl w:val="0"/>
        <w:numPr>
          <w:ilvl w:val="0"/>
          <w:numId w:val="27"/>
        </w:numPr>
        <w:tabs>
          <w:tab w:val="left" w:pos="2320"/>
        </w:tabs>
        <w:suppressAutoHyphens w:val="0"/>
        <w:autoSpaceDE w:val="0"/>
        <w:autoSpaceDN w:val="0"/>
        <w:adjustRightInd w:val="0"/>
        <w:spacing w:after="0"/>
        <w:ind w:left="2520"/>
        <w:jc w:val="left"/>
        <w:rPr>
          <w:rFonts w:ascii="Tahoma" w:hAnsi="Tahoma" w:cs="Tahoma"/>
          <w:color w:val="000000"/>
          <w:sz w:val="20"/>
          <w:szCs w:val="20"/>
        </w:rPr>
      </w:pPr>
      <w:r>
        <w:rPr>
          <w:rFonts w:ascii="Tahoma" w:hAnsi="Tahoma" w:cs="Tahoma"/>
          <w:color w:val="000000"/>
          <w:sz w:val="20"/>
          <w:szCs w:val="20"/>
        </w:rPr>
        <w:t>Με</w:t>
      </w:r>
      <w:r>
        <w:rPr>
          <w:rFonts w:ascii="Tahoma" w:hAnsi="Tahoma" w:cs="Tahoma"/>
          <w:color w:val="000000"/>
          <w:spacing w:val="1"/>
          <w:sz w:val="20"/>
          <w:szCs w:val="20"/>
        </w:rPr>
        <w:t>τ</w:t>
      </w:r>
      <w:r>
        <w:rPr>
          <w:rFonts w:ascii="Tahoma" w:hAnsi="Tahoma" w:cs="Tahoma"/>
          <w:color w:val="000000"/>
          <w:sz w:val="20"/>
          <w:szCs w:val="20"/>
        </w:rPr>
        <w:t>ά</w:t>
      </w:r>
      <w:r>
        <w:rPr>
          <w:rFonts w:ascii="Tahoma" w:hAnsi="Tahoma" w:cs="Tahoma"/>
          <w:color w:val="000000"/>
          <w:spacing w:val="-4"/>
          <w:sz w:val="20"/>
          <w:szCs w:val="20"/>
        </w:rPr>
        <w:t xml:space="preserve"> </w:t>
      </w:r>
      <w:r>
        <w:rPr>
          <w:rFonts w:ascii="Tahoma" w:hAnsi="Tahoma" w:cs="Tahoma"/>
          <w:color w:val="000000"/>
          <w:sz w:val="20"/>
          <w:szCs w:val="20"/>
        </w:rPr>
        <w:t>από</w:t>
      </w:r>
      <w:r>
        <w:rPr>
          <w:rFonts w:ascii="Tahoma" w:hAnsi="Tahoma" w:cs="Tahoma"/>
          <w:color w:val="000000"/>
          <w:spacing w:val="-3"/>
          <w:sz w:val="20"/>
          <w:szCs w:val="20"/>
        </w:rPr>
        <w:t xml:space="preserve"> </w:t>
      </w:r>
      <w:r>
        <w:rPr>
          <w:rFonts w:ascii="Tahoma" w:hAnsi="Tahoma" w:cs="Tahoma"/>
          <w:color w:val="000000"/>
          <w:sz w:val="20"/>
          <w:szCs w:val="20"/>
        </w:rPr>
        <w:t>προ</w:t>
      </w:r>
      <w:r>
        <w:rPr>
          <w:rFonts w:ascii="Tahoma" w:hAnsi="Tahoma" w:cs="Tahoma"/>
          <w:color w:val="000000"/>
          <w:spacing w:val="2"/>
          <w:sz w:val="20"/>
          <w:szCs w:val="20"/>
        </w:rPr>
        <w:t>λ</w:t>
      </w:r>
      <w:r>
        <w:rPr>
          <w:rFonts w:ascii="Tahoma" w:hAnsi="Tahoma" w:cs="Tahoma"/>
          <w:color w:val="000000"/>
          <w:spacing w:val="-1"/>
          <w:sz w:val="20"/>
          <w:szCs w:val="20"/>
        </w:rPr>
        <w:t>η</w:t>
      </w:r>
      <w:r>
        <w:rPr>
          <w:rFonts w:ascii="Tahoma" w:hAnsi="Tahoma" w:cs="Tahoma"/>
          <w:color w:val="000000"/>
          <w:sz w:val="20"/>
          <w:szCs w:val="20"/>
        </w:rPr>
        <w:t>π</w:t>
      </w:r>
      <w:r>
        <w:rPr>
          <w:rFonts w:ascii="Tahoma" w:hAnsi="Tahoma" w:cs="Tahoma"/>
          <w:color w:val="000000"/>
          <w:spacing w:val="1"/>
          <w:sz w:val="20"/>
          <w:szCs w:val="20"/>
        </w:rPr>
        <w:t>τ</w:t>
      </w:r>
      <w:r>
        <w:rPr>
          <w:rFonts w:ascii="Tahoma" w:hAnsi="Tahoma" w:cs="Tahoma"/>
          <w:color w:val="000000"/>
          <w:sz w:val="20"/>
          <w:szCs w:val="20"/>
        </w:rPr>
        <w:t>ι</w:t>
      </w:r>
      <w:r>
        <w:rPr>
          <w:rFonts w:ascii="Tahoma" w:hAnsi="Tahoma" w:cs="Tahoma"/>
          <w:color w:val="000000"/>
          <w:spacing w:val="2"/>
          <w:sz w:val="20"/>
          <w:szCs w:val="20"/>
        </w:rPr>
        <w:t>κ</w:t>
      </w:r>
      <w:r>
        <w:rPr>
          <w:rFonts w:ascii="Tahoma" w:hAnsi="Tahoma" w:cs="Tahoma"/>
          <w:color w:val="000000"/>
          <w:sz w:val="20"/>
          <w:szCs w:val="20"/>
        </w:rPr>
        <w:t>ή</w:t>
      </w:r>
      <w:r>
        <w:rPr>
          <w:rFonts w:ascii="Tahoma" w:hAnsi="Tahoma" w:cs="Tahoma"/>
          <w:color w:val="000000"/>
          <w:spacing w:val="-10"/>
          <w:sz w:val="20"/>
          <w:szCs w:val="20"/>
        </w:rPr>
        <w:t xml:space="preserve"> </w:t>
      </w:r>
      <w:r>
        <w:rPr>
          <w:rFonts w:ascii="Tahoma" w:hAnsi="Tahoma" w:cs="Tahoma"/>
          <w:color w:val="000000"/>
          <w:spacing w:val="2"/>
          <w:sz w:val="20"/>
          <w:szCs w:val="20"/>
        </w:rPr>
        <w:t>σ</w:t>
      </w:r>
      <w:r>
        <w:rPr>
          <w:rFonts w:ascii="Tahoma" w:hAnsi="Tahoma" w:cs="Tahoma"/>
          <w:color w:val="000000"/>
          <w:sz w:val="20"/>
          <w:szCs w:val="20"/>
        </w:rPr>
        <w:t>υ</w:t>
      </w:r>
      <w:r>
        <w:rPr>
          <w:rFonts w:ascii="Tahoma" w:hAnsi="Tahoma" w:cs="Tahoma"/>
          <w:color w:val="000000"/>
          <w:spacing w:val="-1"/>
          <w:sz w:val="20"/>
          <w:szCs w:val="20"/>
        </w:rPr>
        <w:t>ν</w:t>
      </w:r>
      <w:r>
        <w:rPr>
          <w:rFonts w:ascii="Tahoma" w:hAnsi="Tahoma" w:cs="Tahoma"/>
          <w:color w:val="000000"/>
          <w:spacing w:val="3"/>
          <w:sz w:val="20"/>
          <w:szCs w:val="20"/>
        </w:rPr>
        <w:t>τ</w:t>
      </w:r>
      <w:r>
        <w:rPr>
          <w:rFonts w:ascii="Tahoma" w:hAnsi="Tahoma" w:cs="Tahoma"/>
          <w:color w:val="000000"/>
          <w:spacing w:val="-1"/>
          <w:sz w:val="20"/>
          <w:szCs w:val="20"/>
        </w:rPr>
        <w:t>ή</w:t>
      </w:r>
      <w:r>
        <w:rPr>
          <w:rFonts w:ascii="Tahoma" w:hAnsi="Tahoma" w:cs="Tahoma"/>
          <w:color w:val="000000"/>
          <w:sz w:val="20"/>
          <w:szCs w:val="20"/>
        </w:rPr>
        <w:t>ρ</w:t>
      </w:r>
      <w:r>
        <w:rPr>
          <w:rFonts w:ascii="Tahoma" w:hAnsi="Tahoma" w:cs="Tahoma"/>
          <w:color w:val="000000"/>
          <w:spacing w:val="-1"/>
          <w:sz w:val="20"/>
          <w:szCs w:val="20"/>
        </w:rPr>
        <w:t>η</w:t>
      </w:r>
      <w:r>
        <w:rPr>
          <w:rFonts w:ascii="Tahoma" w:hAnsi="Tahoma" w:cs="Tahoma"/>
          <w:color w:val="000000"/>
          <w:spacing w:val="2"/>
          <w:sz w:val="20"/>
          <w:szCs w:val="20"/>
        </w:rPr>
        <w:t>σ</w:t>
      </w:r>
      <w:r>
        <w:rPr>
          <w:rFonts w:ascii="Tahoma" w:hAnsi="Tahoma" w:cs="Tahoma"/>
          <w:color w:val="000000"/>
          <w:sz w:val="20"/>
          <w:szCs w:val="20"/>
        </w:rPr>
        <w:t>η</w:t>
      </w:r>
    </w:p>
    <w:p w14:paraId="1D61EF0D" w14:textId="77777777" w:rsidR="00715A5C" w:rsidRDefault="00715A5C" w:rsidP="00715A5C">
      <w:pPr>
        <w:widowControl w:val="0"/>
        <w:autoSpaceDE w:val="0"/>
        <w:autoSpaceDN w:val="0"/>
        <w:adjustRightInd w:val="0"/>
        <w:spacing w:before="3" w:after="0" w:line="120" w:lineRule="exact"/>
        <w:rPr>
          <w:rFonts w:ascii="Tahoma" w:hAnsi="Tahoma" w:cs="Tahoma"/>
          <w:color w:val="000000"/>
          <w:sz w:val="12"/>
          <w:szCs w:val="12"/>
        </w:rPr>
      </w:pPr>
    </w:p>
    <w:p w14:paraId="511C9106"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σµ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οριο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 xml:space="preserve"> 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ήκ</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p>
    <w:p w14:paraId="4FF4821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22EE625"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Α</w:t>
      </w:r>
      <w:r w:rsidRPr="00715A5C">
        <w:rPr>
          <w:rFonts w:ascii="Tahoma" w:hAnsi="Tahoma" w:cs="Tahoma"/>
          <w:color w:val="000000"/>
          <w:sz w:val="20"/>
          <w:szCs w:val="20"/>
          <w:lang w:val="el-GR"/>
        </w:rPr>
        <w:t>ξιο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0C401214"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11024DD4"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Φθί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απόδ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οδ</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2"/>
          <w:sz w:val="20"/>
          <w:szCs w:val="20"/>
          <w:lang w:val="el-GR"/>
        </w:rPr>
        <w:t>νο</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θω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p>
    <w:p w14:paraId="20707936"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15E6D321" w14:textId="303F61CF" w:rsidR="00715A5C" w:rsidRPr="00715A5C" w:rsidRDefault="00715A5C" w:rsidP="00715A5C">
      <w:pPr>
        <w:widowControl w:val="0"/>
        <w:tabs>
          <w:tab w:val="left" w:pos="1600"/>
        </w:tabs>
        <w:autoSpaceDE w:val="0"/>
        <w:autoSpaceDN w:val="0"/>
        <w:adjustRightInd w:val="0"/>
        <w:spacing w:after="0" w:line="334" w:lineRule="auto"/>
        <w:ind w:left="1608" w:right="70" w:hanging="360"/>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αθερή</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ίας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δ</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εί</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δρά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3"/>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αθε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ή απόδο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p>
    <w:p w14:paraId="533E498A" w14:textId="77777777" w:rsidR="00715A5C" w:rsidRPr="00715A5C" w:rsidRDefault="00715A5C" w:rsidP="00715A5C">
      <w:pPr>
        <w:widowControl w:val="0"/>
        <w:tabs>
          <w:tab w:val="left" w:pos="2320"/>
        </w:tabs>
        <w:autoSpaceDE w:val="0"/>
        <w:autoSpaceDN w:val="0"/>
        <w:adjustRightInd w:val="0"/>
        <w:spacing w:before="26" w:after="0"/>
        <w:ind w:left="1968"/>
        <w:rPr>
          <w:rFonts w:ascii="Tahoma" w:hAnsi="Tahoma" w:cs="Tahoma"/>
          <w:color w:val="000000"/>
          <w:sz w:val="20"/>
          <w:szCs w:val="20"/>
          <w:lang w:val="el-GR"/>
        </w:rPr>
      </w:pPr>
      <w:r w:rsidRPr="00715A5C">
        <w:rPr>
          <w:rFonts w:ascii="Times New Roman" w:hAnsi="Times New Roman"/>
          <w:color w:val="000000"/>
          <w:w w:val="182"/>
          <w:sz w:val="20"/>
          <w:szCs w:val="20"/>
          <w:lang w:val="el-GR"/>
        </w:rPr>
        <w:t xml:space="preserve"> </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οποι</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14:paraId="179827F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3414F92" w14:textId="77777777" w:rsidR="00715A5C" w:rsidRPr="00715A5C" w:rsidRDefault="00715A5C" w:rsidP="00715A5C">
      <w:pPr>
        <w:widowControl w:val="0"/>
        <w:tabs>
          <w:tab w:val="left" w:pos="2320"/>
        </w:tabs>
        <w:autoSpaceDE w:val="0"/>
        <w:autoSpaceDN w:val="0"/>
        <w:adjustRightInd w:val="0"/>
        <w:spacing w:after="0" w:line="357" w:lineRule="auto"/>
        <w:ind w:left="2328" w:right="71" w:hanging="360"/>
        <w:rPr>
          <w:rFonts w:ascii="Tahoma" w:hAnsi="Tahoma" w:cs="Tahoma"/>
          <w:color w:val="000000"/>
          <w:sz w:val="20"/>
          <w:szCs w:val="20"/>
          <w:lang w:val="el-GR"/>
        </w:rPr>
      </w:pPr>
      <w:r w:rsidRPr="00715A5C">
        <w:rPr>
          <w:rFonts w:ascii="Times New Roman" w:hAnsi="Times New Roman"/>
          <w:color w:val="000000"/>
          <w:w w:val="182"/>
          <w:sz w:val="20"/>
          <w:szCs w:val="20"/>
          <w:lang w:val="el-GR"/>
        </w:rPr>
        <w:t xml:space="preserve"> </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Μη</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50"/>
          <w:sz w:val="20"/>
          <w:szCs w:val="20"/>
          <w:lang w:val="el-GR"/>
        </w:rPr>
        <w:t xml:space="preserve"> </w:t>
      </w:r>
      <w:r w:rsidRPr="00715A5C">
        <w:rPr>
          <w:rFonts w:ascii="Tahoma" w:hAnsi="Tahoma" w:cs="Tahoma"/>
          <w:color w:val="000000"/>
          <w:sz w:val="20"/>
          <w:szCs w:val="20"/>
          <w:lang w:val="el-GR"/>
        </w:rPr>
        <w:t>οπό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60"/>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61"/>
          <w:sz w:val="20"/>
          <w:szCs w:val="20"/>
          <w:lang w:val="el-GR"/>
        </w:rPr>
        <w:t xml:space="preserve"> </w:t>
      </w:r>
      <w:r w:rsidRPr="00715A5C">
        <w:rPr>
          <w:rFonts w:ascii="Tahoma" w:hAnsi="Tahoma" w:cs="Tahoma"/>
          <w:color w:val="000000"/>
          <w:sz w:val="20"/>
          <w:szCs w:val="20"/>
          <w:lang w:val="el-GR"/>
        </w:rPr>
        <w:t>παρά</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5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5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8"/>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5"/>
          <w:sz w:val="20"/>
          <w:szCs w:val="20"/>
          <w:lang w:val="el-GR"/>
        </w:rPr>
        <w:t xml:space="preserve"> </w:t>
      </w:r>
      <w:r w:rsidRPr="00715A5C">
        <w:rPr>
          <w:rFonts w:ascii="Tahoma" w:hAnsi="Tahoma" w:cs="Tahoma"/>
          <w:color w:val="000000"/>
          <w:sz w:val="20"/>
          <w:szCs w:val="20"/>
          <w:lang w:val="el-GR"/>
        </w:rPr>
        <w:t>εξε</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 xml:space="preserve">ι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2"/>
          <w:sz w:val="20"/>
          <w:szCs w:val="20"/>
          <w:lang w:val="el-GR"/>
        </w:rPr>
        <w:t>η</w:t>
      </w:r>
      <w:r w:rsidRPr="00715A5C">
        <w:rPr>
          <w:rFonts w:ascii="Tahoma" w:hAnsi="Tahoma" w:cs="Tahoma"/>
          <w:color w:val="000000"/>
          <w:spacing w:val="-2"/>
          <w:sz w:val="20"/>
          <w:szCs w:val="20"/>
          <w:lang w:val="el-GR"/>
        </w:rPr>
        <w:t>ς</w:t>
      </w:r>
      <w:r w:rsidRPr="00715A5C">
        <w:rPr>
          <w:rFonts w:ascii="Tahoma" w:hAnsi="Tahoma" w:cs="Tahoma"/>
          <w:color w:val="000000"/>
          <w:sz w:val="20"/>
          <w:szCs w:val="20"/>
          <w:lang w:val="el-GR"/>
        </w:rPr>
        <w:t>.</w:t>
      </w:r>
    </w:p>
    <w:p w14:paraId="3B967A04" w14:textId="77777777" w:rsidR="00715A5C" w:rsidRPr="00715A5C" w:rsidRDefault="00715A5C" w:rsidP="00715A5C">
      <w:pPr>
        <w:widowControl w:val="0"/>
        <w:tabs>
          <w:tab w:val="left" w:pos="1600"/>
        </w:tabs>
        <w:autoSpaceDE w:val="0"/>
        <w:autoSpaceDN w:val="0"/>
        <w:adjustRightInd w:val="0"/>
        <w:spacing w:before="2" w:after="0" w:line="334" w:lineRule="auto"/>
        <w:ind w:left="1608" w:right="71" w:hanging="360"/>
        <w:rPr>
          <w:rFonts w:ascii="Tahoma" w:hAnsi="Tahoma" w:cs="Tahoma"/>
          <w:color w:val="000000"/>
          <w:sz w:val="20"/>
          <w:szCs w:val="20"/>
          <w:lang w:val="el-GR"/>
        </w:rPr>
      </w:pPr>
      <w:proofErr w:type="gramStart"/>
      <w:r>
        <w:rPr>
          <w:rFonts w:ascii="Courier New" w:hAnsi="Courier New" w:cs="Courier New"/>
          <w:color w:val="000000"/>
          <w:sz w:val="20"/>
          <w:szCs w:val="20"/>
        </w:rPr>
        <w:t>o</w:t>
      </w:r>
      <w:proofErr w:type="gramEnd"/>
      <w:r w:rsidRPr="00715A5C">
        <w:rPr>
          <w:rFonts w:ascii="Courier New" w:hAnsi="Courier New" w:cs="Courier New"/>
          <w:color w:val="000000"/>
          <w:sz w:val="20"/>
          <w:szCs w:val="20"/>
          <w:lang w:val="el-GR"/>
        </w:rPr>
        <w:tab/>
      </w:r>
      <w:r w:rsidRPr="00715A5C">
        <w:rPr>
          <w:rFonts w:ascii="Tahoma" w:hAnsi="Tahoma" w:cs="Tahoma"/>
          <w:color w:val="000000"/>
          <w:sz w:val="20"/>
          <w:szCs w:val="20"/>
          <w:lang w:val="el-GR"/>
        </w:rPr>
        <w:t>Σ</w:t>
      </w:r>
      <w:r w:rsidRPr="00715A5C">
        <w:rPr>
          <w:rFonts w:ascii="Tahoma" w:hAnsi="Tahoma" w:cs="Tahoma"/>
          <w:color w:val="000000"/>
          <w:spacing w:val="-1"/>
          <w:sz w:val="20"/>
          <w:szCs w:val="20"/>
          <w:lang w:val="el-GR"/>
        </w:rPr>
        <w:t>υ</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ή</w:t>
      </w:r>
      <w:r w:rsidRPr="00715A5C">
        <w:rPr>
          <w:rFonts w:ascii="Tahoma" w:hAnsi="Tahoma" w:cs="Tahoma"/>
          <w:color w:val="000000"/>
          <w:spacing w:val="42"/>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η</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διαθ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4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41"/>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ί</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4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46"/>
          <w:sz w:val="20"/>
          <w:szCs w:val="20"/>
          <w:lang w:val="el-GR"/>
        </w:rPr>
        <w:t xml:space="preserve"> </w:t>
      </w:r>
      <w:r w:rsidRPr="00715A5C">
        <w:rPr>
          <w:rFonts w:ascii="Tahoma" w:hAnsi="Tahoma" w:cs="Tahoma"/>
          <w:color w:val="000000"/>
          <w:sz w:val="20"/>
          <w:szCs w:val="20"/>
          <w:lang w:val="el-GR"/>
        </w:rPr>
        <w:t>διαδ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άµ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 διόρθ</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p>
    <w:p w14:paraId="16D3CD76" w14:textId="77777777" w:rsidR="00715A5C" w:rsidRDefault="00715A5C" w:rsidP="0081232A">
      <w:pPr>
        <w:widowControl w:val="0"/>
        <w:autoSpaceDE w:val="0"/>
        <w:autoSpaceDN w:val="0"/>
        <w:adjustRightInd w:val="0"/>
        <w:spacing w:after="0" w:line="360" w:lineRule="auto"/>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6"/>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έδιο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πρέπει</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εθεί</w:t>
      </w:r>
      <w:r w:rsidRPr="00715A5C">
        <w:rPr>
          <w:rFonts w:ascii="Tahoma" w:hAnsi="Tahoma" w:cs="Tahoma"/>
          <w:color w:val="000000"/>
          <w:spacing w:val="3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να</w:t>
      </w:r>
      <w:r w:rsidRPr="00715A5C">
        <w:rPr>
          <w:rFonts w:ascii="Tahoma" w:hAnsi="Tahoma" w:cs="Tahoma"/>
          <w:color w:val="000000"/>
          <w:spacing w:val="3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3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απο</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µών πρέπει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ΠΠΕ</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6</w:t>
      </w:r>
      <w:r w:rsidRPr="00715A5C">
        <w:rPr>
          <w:rFonts w:ascii="Tahoma" w:hAnsi="Tahoma" w:cs="Tahoma"/>
          <w:color w:val="000000"/>
          <w:position w:val="9"/>
          <w:sz w:val="13"/>
          <w:szCs w:val="13"/>
          <w:lang w:val="el-GR"/>
        </w:rPr>
        <w:t>ο</w:t>
      </w:r>
      <w:r w:rsidRPr="00715A5C">
        <w:rPr>
          <w:rFonts w:ascii="Tahoma" w:hAnsi="Tahoma" w:cs="Tahoma"/>
          <w:color w:val="000000"/>
          <w:spacing w:val="22"/>
          <w:position w:val="9"/>
          <w:sz w:val="13"/>
          <w:szCs w:val="13"/>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1"/>
          <w:sz w:val="20"/>
          <w:szCs w:val="20"/>
          <w:lang w:val="el-GR"/>
        </w:rPr>
        <w:t xml:space="preserve"> 1</w:t>
      </w:r>
      <w:r w:rsidRPr="00715A5C">
        <w:rPr>
          <w:rFonts w:ascii="Tahoma" w:hAnsi="Tahoma" w:cs="Tahoma"/>
          <w:color w:val="000000"/>
          <w:sz w:val="20"/>
          <w:szCs w:val="20"/>
          <w:lang w:val="el-GR"/>
        </w:rPr>
        <w:t>2</w:t>
      </w:r>
      <w:r w:rsidRPr="00715A5C">
        <w:rPr>
          <w:rFonts w:ascii="Tahoma" w:hAnsi="Tahoma" w:cs="Tahoma"/>
          <w:color w:val="000000"/>
          <w:spacing w:val="-1"/>
          <w:position w:val="9"/>
          <w:sz w:val="13"/>
          <w:szCs w:val="13"/>
          <w:lang w:val="el-GR"/>
        </w:rPr>
        <w:t>ο</w:t>
      </w:r>
      <w:r w:rsidRPr="00715A5C">
        <w:rPr>
          <w:rFonts w:ascii="Tahoma" w:hAnsi="Tahoma" w:cs="Tahoma"/>
          <w:color w:val="000000"/>
          <w:sz w:val="20"/>
          <w:szCs w:val="20"/>
          <w:lang w:val="el-GR"/>
        </w:rPr>
        <w:t>.</w:t>
      </w:r>
    </w:p>
    <w:p w14:paraId="2F36AEBA" w14:textId="77777777" w:rsidR="00043DB6" w:rsidRPr="00715A5C" w:rsidRDefault="00043DB6" w:rsidP="0081232A">
      <w:pPr>
        <w:widowControl w:val="0"/>
        <w:autoSpaceDE w:val="0"/>
        <w:autoSpaceDN w:val="0"/>
        <w:adjustRightInd w:val="0"/>
        <w:spacing w:after="0" w:line="360" w:lineRule="auto"/>
        <w:rPr>
          <w:rFonts w:ascii="Tahoma" w:hAnsi="Tahoma" w:cs="Tahoma"/>
          <w:color w:val="000000"/>
          <w:sz w:val="20"/>
          <w:szCs w:val="20"/>
          <w:lang w:val="el-GR"/>
        </w:rPr>
      </w:pPr>
    </w:p>
    <w:p w14:paraId="567DF1D2" w14:textId="24850B63" w:rsidR="00715A5C" w:rsidRPr="00715A5C" w:rsidRDefault="00715A5C" w:rsidP="0081232A">
      <w:pPr>
        <w:widowControl w:val="0"/>
        <w:autoSpaceDE w:val="0"/>
        <w:autoSpaceDN w:val="0"/>
        <w:adjustRightInd w:val="0"/>
        <w:spacing w:after="0" w:line="360" w:lineRule="auto"/>
        <w:rPr>
          <w:rFonts w:ascii="Tahoma" w:hAnsi="Tahoma" w:cs="Tahoma"/>
          <w:color w:val="000000"/>
          <w:sz w:val="24"/>
          <w:lang w:val="el-GR"/>
        </w:rPr>
      </w:pPr>
      <w:r w:rsidRPr="00715A5C">
        <w:rPr>
          <w:rFonts w:ascii="Tahoma" w:hAnsi="Tahoma" w:cs="Tahoma"/>
          <w:b/>
          <w:bCs/>
          <w:color w:val="000009"/>
          <w:sz w:val="24"/>
          <w:lang w:val="el-GR"/>
        </w:rPr>
        <w:t>Θ</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1</w:t>
      </w:r>
      <w:r w:rsidRPr="00715A5C">
        <w:rPr>
          <w:rFonts w:ascii="Tahoma" w:hAnsi="Tahoma" w:cs="Tahoma"/>
          <w:b/>
          <w:bCs/>
          <w:color w:val="000009"/>
          <w:spacing w:val="-1"/>
          <w:sz w:val="24"/>
          <w:lang w:val="el-GR"/>
        </w:rPr>
        <w:t>.</w:t>
      </w:r>
      <w:r w:rsidRPr="00715A5C">
        <w:rPr>
          <w:rFonts w:ascii="Tahoma" w:hAnsi="Tahoma" w:cs="Tahoma"/>
          <w:b/>
          <w:bCs/>
          <w:color w:val="000009"/>
          <w:sz w:val="24"/>
          <w:lang w:val="el-GR"/>
        </w:rPr>
        <w:t xml:space="preserve">2 </w:t>
      </w:r>
      <w:r w:rsidRPr="00715A5C">
        <w:rPr>
          <w:rFonts w:ascii="Tahoma" w:hAnsi="Tahoma" w:cs="Tahoma"/>
          <w:b/>
          <w:bCs/>
          <w:color w:val="000009"/>
          <w:spacing w:val="1"/>
          <w:sz w:val="24"/>
          <w:u w:val="thick"/>
          <w:lang w:val="el-GR"/>
        </w:rPr>
        <w:t>Ε</w:t>
      </w:r>
      <w:r w:rsidRPr="00715A5C">
        <w:rPr>
          <w:rFonts w:ascii="Tahoma" w:hAnsi="Tahoma" w:cs="Tahoma"/>
          <w:b/>
          <w:bCs/>
          <w:color w:val="000009"/>
          <w:sz w:val="24"/>
          <w:u w:val="thick"/>
          <w:lang w:val="el-GR"/>
        </w:rPr>
        <w:t>ντ</w:t>
      </w:r>
      <w:r w:rsidRPr="00715A5C">
        <w:rPr>
          <w:rFonts w:ascii="Tahoma" w:hAnsi="Tahoma" w:cs="Tahoma"/>
          <w:b/>
          <w:bCs/>
          <w:color w:val="000009"/>
          <w:spacing w:val="1"/>
          <w:sz w:val="24"/>
          <w:u w:val="thick"/>
          <w:lang w:val="el-GR"/>
        </w:rPr>
        <w:t>οπ</w:t>
      </w:r>
      <w:r w:rsidRPr="00715A5C">
        <w:rPr>
          <w:rFonts w:ascii="Tahoma" w:hAnsi="Tahoma" w:cs="Tahoma"/>
          <w:b/>
          <w:bCs/>
          <w:color w:val="000009"/>
          <w:sz w:val="24"/>
          <w:u w:val="thick"/>
          <w:lang w:val="el-GR"/>
        </w:rPr>
        <w:t>ι</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µ</w:t>
      </w:r>
      <w:r w:rsidRPr="00715A5C">
        <w:rPr>
          <w:rFonts w:ascii="Tahoma" w:hAnsi="Tahoma" w:cs="Tahoma"/>
          <w:b/>
          <w:bCs/>
          <w:color w:val="000009"/>
          <w:spacing w:val="1"/>
          <w:sz w:val="24"/>
          <w:u w:val="thick"/>
          <w:lang w:val="el-GR"/>
        </w:rPr>
        <w:t>ό</w:t>
      </w:r>
      <w:r w:rsidRPr="00715A5C">
        <w:rPr>
          <w:rFonts w:ascii="Tahoma" w:hAnsi="Tahoma" w:cs="Tahoma"/>
          <w:b/>
          <w:bCs/>
          <w:color w:val="000009"/>
          <w:sz w:val="24"/>
          <w:u w:val="thick"/>
          <w:lang w:val="el-GR"/>
        </w:rPr>
        <w:t>ς</w:t>
      </w:r>
      <w:r w:rsidR="00F450B4">
        <w:rPr>
          <w:rFonts w:ascii="Tahoma" w:hAnsi="Tahoma" w:cs="Tahoma"/>
          <w:b/>
          <w:bCs/>
          <w:color w:val="000009"/>
          <w:sz w:val="24"/>
          <w:u w:val="thick"/>
          <w:lang w:val="el-GR"/>
        </w:rPr>
        <w:t xml:space="preserve"> </w:t>
      </w:r>
      <w:r w:rsidRPr="00715A5C">
        <w:rPr>
          <w:rFonts w:ascii="Tahoma" w:hAnsi="Tahoma" w:cs="Tahoma"/>
          <w:b/>
          <w:bCs/>
          <w:color w:val="000009"/>
          <w:sz w:val="24"/>
          <w:u w:val="thick"/>
          <w:lang w:val="el-GR"/>
        </w:rPr>
        <w:t>κ</w:t>
      </w:r>
      <w:r w:rsidRPr="00715A5C">
        <w:rPr>
          <w:rFonts w:ascii="Tahoma" w:hAnsi="Tahoma" w:cs="Tahoma"/>
          <w:b/>
          <w:bCs/>
          <w:color w:val="000009"/>
          <w:spacing w:val="-2"/>
          <w:sz w:val="24"/>
          <w:u w:val="thick"/>
          <w:lang w:val="el-GR"/>
        </w:rPr>
        <w:t>α</w:t>
      </w:r>
      <w:r w:rsidRPr="00715A5C">
        <w:rPr>
          <w:rFonts w:ascii="Tahoma" w:hAnsi="Tahoma" w:cs="Tahoma"/>
          <w:b/>
          <w:bCs/>
          <w:color w:val="000009"/>
          <w:sz w:val="24"/>
          <w:u w:val="thick"/>
          <w:lang w:val="el-GR"/>
        </w:rPr>
        <w:t>ι</w:t>
      </w:r>
      <w:r w:rsidR="00F450B4">
        <w:rPr>
          <w:rFonts w:ascii="Tahoma" w:hAnsi="Tahoma" w:cs="Tahoma"/>
          <w:b/>
          <w:bCs/>
          <w:color w:val="000009"/>
          <w:sz w:val="24"/>
          <w:u w:val="thick"/>
          <w:lang w:val="el-GR"/>
        </w:rPr>
        <w:t xml:space="preserve"> </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αρακ</w:t>
      </w:r>
      <w:r w:rsidRPr="00715A5C">
        <w:rPr>
          <w:rFonts w:ascii="Tahoma" w:hAnsi="Tahoma" w:cs="Tahoma"/>
          <w:b/>
          <w:bCs/>
          <w:color w:val="000009"/>
          <w:spacing w:val="1"/>
          <w:sz w:val="24"/>
          <w:u w:val="thick"/>
          <w:lang w:val="el-GR"/>
        </w:rPr>
        <w:t>ολο</w:t>
      </w:r>
      <w:r w:rsidRPr="00715A5C">
        <w:rPr>
          <w:rFonts w:ascii="Tahoma" w:hAnsi="Tahoma" w:cs="Tahoma"/>
          <w:b/>
          <w:bCs/>
          <w:color w:val="000009"/>
          <w:spacing w:val="-1"/>
          <w:sz w:val="24"/>
          <w:u w:val="thick"/>
          <w:lang w:val="el-GR"/>
        </w:rPr>
        <w:t>ύ</w:t>
      </w:r>
      <w:r w:rsidRPr="00715A5C">
        <w:rPr>
          <w:rFonts w:ascii="Tahoma" w:hAnsi="Tahoma" w:cs="Tahoma"/>
          <w:b/>
          <w:bCs/>
          <w:color w:val="000009"/>
          <w:sz w:val="24"/>
          <w:u w:val="thick"/>
          <w:lang w:val="el-GR"/>
        </w:rPr>
        <w:t>θη</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η</w:t>
      </w:r>
      <w:r w:rsidR="00F450B4">
        <w:rPr>
          <w:rFonts w:ascii="Tahoma" w:hAnsi="Tahoma" w:cs="Tahoma"/>
          <w:b/>
          <w:bCs/>
          <w:color w:val="000009"/>
          <w:sz w:val="24"/>
          <w:u w:val="thick"/>
          <w:lang w:val="el-GR"/>
        </w:rPr>
        <w:t xml:space="preserve"> </w:t>
      </w:r>
      <w:r w:rsidRPr="00715A5C">
        <w:rPr>
          <w:rFonts w:ascii="Tahoma" w:hAnsi="Tahoma" w:cs="Tahoma"/>
          <w:b/>
          <w:bCs/>
          <w:color w:val="000009"/>
          <w:spacing w:val="1"/>
          <w:sz w:val="24"/>
          <w:u w:val="thick"/>
          <w:lang w:val="el-GR"/>
        </w:rPr>
        <w:t>δ</w:t>
      </w:r>
      <w:r w:rsidRPr="00715A5C">
        <w:rPr>
          <w:rFonts w:ascii="Tahoma" w:hAnsi="Tahoma" w:cs="Tahoma"/>
          <w:b/>
          <w:bCs/>
          <w:color w:val="000009"/>
          <w:spacing w:val="-3"/>
          <w:sz w:val="24"/>
          <w:u w:val="thick"/>
          <w:lang w:val="el-GR"/>
        </w:rPr>
        <w:t>ι</w:t>
      </w:r>
      <w:r w:rsidRPr="00715A5C">
        <w:rPr>
          <w:rFonts w:ascii="Tahoma" w:hAnsi="Tahoma" w:cs="Tahoma"/>
          <w:b/>
          <w:bCs/>
          <w:color w:val="000009"/>
          <w:sz w:val="24"/>
          <w:u w:val="thick"/>
          <w:lang w:val="el-GR"/>
        </w:rPr>
        <w:t>ακ</w:t>
      </w:r>
      <w:r w:rsidRPr="00715A5C">
        <w:rPr>
          <w:rFonts w:ascii="Tahoma" w:hAnsi="Tahoma" w:cs="Tahoma"/>
          <w:b/>
          <w:bCs/>
          <w:color w:val="000009"/>
          <w:spacing w:val="1"/>
          <w:sz w:val="24"/>
          <w:u w:val="thick"/>
          <w:lang w:val="el-GR"/>
        </w:rPr>
        <w:t>οπ</w:t>
      </w:r>
      <w:r w:rsidRPr="00715A5C">
        <w:rPr>
          <w:rFonts w:ascii="Tahoma" w:hAnsi="Tahoma" w:cs="Tahoma"/>
          <w:b/>
          <w:bCs/>
          <w:color w:val="000009"/>
          <w:sz w:val="24"/>
          <w:u w:val="thick"/>
          <w:lang w:val="el-GR"/>
        </w:rPr>
        <w:t>ών</w:t>
      </w:r>
      <w:r w:rsidR="00F450B4">
        <w:rPr>
          <w:rFonts w:ascii="Tahoma" w:hAnsi="Tahoma" w:cs="Tahoma"/>
          <w:b/>
          <w:bCs/>
          <w:color w:val="000009"/>
          <w:sz w:val="24"/>
          <w:u w:val="thick"/>
          <w:lang w:val="el-GR"/>
        </w:rPr>
        <w:t xml:space="preserve"> </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αρ</w:t>
      </w:r>
      <w:r w:rsidRPr="00715A5C">
        <w:rPr>
          <w:rFonts w:ascii="Tahoma" w:hAnsi="Tahoma" w:cs="Tahoma"/>
          <w:b/>
          <w:bCs/>
          <w:color w:val="000009"/>
          <w:spacing w:val="-1"/>
          <w:sz w:val="24"/>
          <w:u w:val="thick"/>
          <w:lang w:val="el-GR"/>
        </w:rPr>
        <w:t>εχ</w:t>
      </w:r>
      <w:r w:rsidRPr="00715A5C">
        <w:rPr>
          <w:rFonts w:ascii="Tahoma" w:hAnsi="Tahoma" w:cs="Tahoma"/>
          <w:b/>
          <w:bCs/>
          <w:color w:val="000009"/>
          <w:spacing w:val="1"/>
          <w:sz w:val="24"/>
          <w:u w:val="thick"/>
          <w:lang w:val="el-GR"/>
        </w:rPr>
        <w:t>ο</w:t>
      </w:r>
      <w:r w:rsidRPr="00715A5C">
        <w:rPr>
          <w:rFonts w:ascii="Tahoma" w:hAnsi="Tahoma" w:cs="Tahoma"/>
          <w:b/>
          <w:bCs/>
          <w:color w:val="000009"/>
          <w:sz w:val="24"/>
          <w:u w:val="thick"/>
          <w:lang w:val="el-GR"/>
        </w:rPr>
        <w:t>µ</w:t>
      </w:r>
      <w:r w:rsidRPr="00715A5C">
        <w:rPr>
          <w:rFonts w:ascii="Tahoma" w:hAnsi="Tahoma" w:cs="Tahoma"/>
          <w:b/>
          <w:bCs/>
          <w:color w:val="000009"/>
          <w:spacing w:val="-1"/>
          <w:sz w:val="24"/>
          <w:u w:val="thick"/>
          <w:lang w:val="el-GR"/>
        </w:rPr>
        <w:t>έ</w:t>
      </w:r>
      <w:r w:rsidRPr="00715A5C">
        <w:rPr>
          <w:rFonts w:ascii="Tahoma" w:hAnsi="Tahoma" w:cs="Tahoma"/>
          <w:b/>
          <w:bCs/>
          <w:color w:val="000009"/>
          <w:sz w:val="24"/>
          <w:u w:val="thick"/>
          <w:lang w:val="el-GR"/>
        </w:rPr>
        <w:t>νων</w:t>
      </w:r>
      <w:r w:rsidR="00F450B4">
        <w:rPr>
          <w:rFonts w:ascii="Tahoma" w:hAnsi="Tahoma" w:cs="Tahoma"/>
          <w:b/>
          <w:bCs/>
          <w:color w:val="000009"/>
          <w:sz w:val="24"/>
          <w:u w:val="thick"/>
          <w:lang w:val="el-GR"/>
        </w:rPr>
        <w:t xml:space="preserve"> </w:t>
      </w:r>
      <w:r w:rsidRPr="00715A5C">
        <w:rPr>
          <w:rFonts w:ascii="Tahoma" w:hAnsi="Tahoma" w:cs="Tahoma"/>
          <w:b/>
          <w:bCs/>
          <w:color w:val="000009"/>
          <w:spacing w:val="-1"/>
          <w:sz w:val="24"/>
          <w:u w:val="thick"/>
          <w:lang w:val="el-GR"/>
        </w:rPr>
        <w:t>υ</w:t>
      </w:r>
      <w:r w:rsidRPr="00715A5C">
        <w:rPr>
          <w:rFonts w:ascii="Tahoma" w:hAnsi="Tahoma" w:cs="Tahoma"/>
          <w:b/>
          <w:bCs/>
          <w:color w:val="000009"/>
          <w:spacing w:val="1"/>
          <w:sz w:val="24"/>
          <w:u w:val="thick"/>
          <w:lang w:val="el-GR"/>
        </w:rPr>
        <w:t>π</w:t>
      </w:r>
      <w:r w:rsidRPr="00715A5C">
        <w:rPr>
          <w:rFonts w:ascii="Tahoma" w:hAnsi="Tahoma" w:cs="Tahoma"/>
          <w:b/>
          <w:bCs/>
          <w:color w:val="000009"/>
          <w:sz w:val="24"/>
          <w:u w:val="thick"/>
          <w:lang w:val="el-GR"/>
        </w:rPr>
        <w:t>ηρ</w:t>
      </w:r>
      <w:r w:rsidRPr="00715A5C">
        <w:rPr>
          <w:rFonts w:ascii="Tahoma" w:hAnsi="Tahoma" w:cs="Tahoma"/>
          <w:b/>
          <w:bCs/>
          <w:color w:val="000009"/>
          <w:spacing w:val="-1"/>
          <w:sz w:val="24"/>
          <w:u w:val="thick"/>
          <w:lang w:val="el-GR"/>
        </w:rPr>
        <w:t>ε</w:t>
      </w:r>
      <w:r w:rsidRPr="00715A5C">
        <w:rPr>
          <w:rFonts w:ascii="Tahoma" w:hAnsi="Tahoma" w:cs="Tahoma"/>
          <w:b/>
          <w:bCs/>
          <w:color w:val="000009"/>
          <w:spacing w:val="1"/>
          <w:sz w:val="24"/>
          <w:u w:val="thick"/>
          <w:lang w:val="el-GR"/>
        </w:rPr>
        <w:t>σ</w:t>
      </w:r>
      <w:r w:rsidRPr="00715A5C">
        <w:rPr>
          <w:rFonts w:ascii="Tahoma" w:hAnsi="Tahoma" w:cs="Tahoma"/>
          <w:b/>
          <w:bCs/>
          <w:color w:val="000009"/>
          <w:sz w:val="24"/>
          <w:u w:val="thick"/>
          <w:lang w:val="el-GR"/>
        </w:rPr>
        <w:t>ιών</w:t>
      </w:r>
    </w:p>
    <w:p w14:paraId="42C1D42B" w14:textId="77777777" w:rsidR="00715A5C" w:rsidRPr="00715A5C" w:rsidRDefault="00715A5C" w:rsidP="0081232A">
      <w:pPr>
        <w:widowControl w:val="0"/>
        <w:autoSpaceDE w:val="0"/>
        <w:autoSpaceDN w:val="0"/>
        <w:adjustRightInd w:val="0"/>
        <w:spacing w:after="0" w:line="360" w:lineRule="auto"/>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όρ</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ολ</w:t>
      </w:r>
      <w:r w:rsidRPr="00715A5C">
        <w:rPr>
          <w:rFonts w:ascii="Tahoma" w:hAnsi="Tahoma" w:cs="Tahoma"/>
          <w:color w:val="000000"/>
          <w:sz w:val="20"/>
          <w:szCs w:val="20"/>
          <w:lang w:val="el-GR"/>
        </w:rPr>
        <w:t>ουθεί</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 διάρ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
          <w:sz w:val="20"/>
          <w:szCs w:val="20"/>
          <w:lang w:val="el-GR"/>
        </w:rPr>
        <w:t xml:space="preserve"> 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ιών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ώς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υθ</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ς</w:t>
      </w:r>
      <w:r w:rsidRPr="00715A5C">
        <w:rPr>
          <w:rFonts w:ascii="Tahoma" w:hAnsi="Tahoma" w:cs="Tahoma"/>
          <w:color w:val="000000"/>
          <w:sz w:val="20"/>
          <w:szCs w:val="20"/>
          <w:lang w:val="el-GR"/>
        </w:rPr>
        <w:t>.</w:t>
      </w:r>
    </w:p>
    <w:p w14:paraId="20F54127" w14:textId="77777777" w:rsidR="00715A5C" w:rsidRPr="00715A5C" w:rsidRDefault="00715A5C" w:rsidP="00715A5C">
      <w:pPr>
        <w:widowControl w:val="0"/>
        <w:autoSpaceDE w:val="0"/>
        <w:autoSpaceDN w:val="0"/>
        <w:adjustRightInd w:val="0"/>
        <w:spacing w:after="0"/>
        <w:ind w:left="168" w:right="69"/>
        <w:rPr>
          <w:rFonts w:ascii="Tahoma" w:hAnsi="Tahoma" w:cs="Tahoma"/>
          <w:color w:val="000000"/>
          <w:sz w:val="20"/>
          <w:szCs w:val="20"/>
          <w:lang w:val="el-GR"/>
        </w:rPr>
      </w:pPr>
      <w:r w:rsidRPr="00715A5C">
        <w:rPr>
          <w:rFonts w:ascii="Tahoma" w:hAnsi="Tahoma" w:cs="Tahoma"/>
          <w:color w:val="000000"/>
          <w:spacing w:val="-1"/>
          <w:sz w:val="20"/>
          <w:szCs w:val="20"/>
          <w:u w:val="single"/>
          <w:lang w:val="el-GR"/>
        </w:rPr>
        <w:t>∆</w:t>
      </w:r>
      <w:r w:rsidRPr="00715A5C">
        <w:rPr>
          <w:rFonts w:ascii="Tahoma" w:hAnsi="Tahoma" w:cs="Tahoma"/>
          <w:color w:val="000000"/>
          <w:sz w:val="20"/>
          <w:szCs w:val="20"/>
          <w:u w:val="single"/>
          <w:lang w:val="el-GR"/>
        </w:rPr>
        <w:t>υ</w:t>
      </w:r>
      <w:r w:rsidRPr="00715A5C">
        <w:rPr>
          <w:rFonts w:ascii="Tahoma" w:hAnsi="Tahoma" w:cs="Tahoma"/>
          <w:color w:val="000000"/>
          <w:spacing w:val="2"/>
          <w:sz w:val="20"/>
          <w:szCs w:val="20"/>
          <w:u w:val="single"/>
          <w:lang w:val="el-GR"/>
        </w:rPr>
        <w:t>ν</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ό</w:t>
      </w:r>
      <w:r w:rsidRPr="00715A5C">
        <w:rPr>
          <w:rFonts w:ascii="Tahoma" w:hAnsi="Tahoma" w:cs="Tahoma"/>
          <w:color w:val="000000"/>
          <w:spacing w:val="1"/>
          <w:sz w:val="20"/>
          <w:szCs w:val="20"/>
          <w:u w:val="single"/>
          <w:lang w:val="el-GR"/>
        </w:rPr>
        <w:t>τ</w:t>
      </w:r>
      <w:r w:rsidRPr="00715A5C">
        <w:rPr>
          <w:rFonts w:ascii="Tahoma" w:hAnsi="Tahoma" w:cs="Tahoma"/>
          <w:color w:val="000000"/>
          <w:spacing w:val="-1"/>
          <w:sz w:val="20"/>
          <w:szCs w:val="20"/>
          <w:u w:val="single"/>
          <w:lang w:val="el-GR"/>
        </w:rPr>
        <w:t>η</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α</w:t>
      </w:r>
      <w:r w:rsidRPr="00715A5C">
        <w:rPr>
          <w:rFonts w:ascii="Tahoma" w:hAnsi="Tahoma" w:cs="Tahoma"/>
          <w:color w:val="000000"/>
          <w:spacing w:val="41"/>
          <w:sz w:val="20"/>
          <w:szCs w:val="20"/>
          <w:u w:val="single"/>
          <w:lang w:val="el-GR"/>
        </w:rPr>
        <w:t xml:space="preserve"> </w:t>
      </w:r>
      <w:r w:rsidRPr="00715A5C">
        <w:rPr>
          <w:rFonts w:ascii="Tahoma" w:hAnsi="Tahoma" w:cs="Tahoma"/>
          <w:color w:val="000000"/>
          <w:spacing w:val="1"/>
          <w:sz w:val="20"/>
          <w:szCs w:val="20"/>
          <w:u w:val="single"/>
          <w:lang w:val="el-GR"/>
        </w:rPr>
        <w:t>Ε</w:t>
      </w:r>
      <w:r w:rsidRPr="00715A5C">
        <w:rPr>
          <w:rFonts w:ascii="Tahoma" w:hAnsi="Tahoma" w:cs="Tahoma"/>
          <w:color w:val="000000"/>
          <w:spacing w:val="-1"/>
          <w:sz w:val="20"/>
          <w:szCs w:val="20"/>
          <w:u w:val="single"/>
          <w:lang w:val="el-GR"/>
        </w:rPr>
        <w:t>λ</w:t>
      </w:r>
      <w:r w:rsidRPr="00715A5C">
        <w:rPr>
          <w:rFonts w:ascii="Tahoma" w:hAnsi="Tahoma" w:cs="Tahoma"/>
          <w:color w:val="000000"/>
          <w:sz w:val="20"/>
          <w:szCs w:val="20"/>
          <w:u w:val="single"/>
          <w:lang w:val="el-GR"/>
        </w:rPr>
        <w:t>έ</w:t>
      </w:r>
      <w:r w:rsidRPr="00715A5C">
        <w:rPr>
          <w:rFonts w:ascii="Tahoma" w:hAnsi="Tahoma" w:cs="Tahoma"/>
          <w:color w:val="000000"/>
          <w:spacing w:val="1"/>
          <w:sz w:val="20"/>
          <w:szCs w:val="20"/>
          <w:u w:val="single"/>
          <w:lang w:val="el-GR"/>
        </w:rPr>
        <w:t>γ</w:t>
      </w:r>
      <w:r w:rsidRPr="00715A5C">
        <w:rPr>
          <w:rFonts w:ascii="Tahoma" w:hAnsi="Tahoma" w:cs="Tahoma"/>
          <w:color w:val="000000"/>
          <w:spacing w:val="-1"/>
          <w:sz w:val="20"/>
          <w:szCs w:val="20"/>
          <w:u w:val="single"/>
          <w:lang w:val="el-GR"/>
        </w:rPr>
        <w:t>χ</w:t>
      </w:r>
      <w:r w:rsidRPr="00715A5C">
        <w:rPr>
          <w:rFonts w:ascii="Tahoma" w:hAnsi="Tahoma" w:cs="Tahoma"/>
          <w:color w:val="000000"/>
          <w:spacing w:val="2"/>
          <w:sz w:val="20"/>
          <w:szCs w:val="20"/>
          <w:u w:val="single"/>
          <w:lang w:val="el-GR"/>
        </w:rPr>
        <w:t>ω</w:t>
      </w:r>
      <w:r w:rsidRPr="00715A5C">
        <w:rPr>
          <w:rFonts w:ascii="Tahoma" w:hAnsi="Tahoma" w:cs="Tahoma"/>
          <w:color w:val="000000"/>
          <w:sz w:val="20"/>
          <w:szCs w:val="20"/>
          <w:u w:val="single"/>
          <w:lang w:val="el-GR"/>
        </w:rPr>
        <w:t>ν</w:t>
      </w:r>
      <w:r w:rsidRPr="00715A5C">
        <w:rPr>
          <w:rFonts w:ascii="Tahoma" w:hAnsi="Tahoma" w:cs="Tahoma"/>
          <w:color w:val="000000"/>
          <w:spacing w:val="41"/>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ω</w:t>
      </w:r>
      <w:r w:rsidRPr="00715A5C">
        <w:rPr>
          <w:rFonts w:ascii="Tahoma" w:hAnsi="Tahoma" w:cs="Tahoma"/>
          <w:color w:val="000000"/>
          <w:sz w:val="20"/>
          <w:szCs w:val="20"/>
          <w:u w:val="single"/>
          <w:lang w:val="el-GR"/>
        </w:rPr>
        <w:t>ν</w:t>
      </w:r>
      <w:r w:rsidRPr="00715A5C">
        <w:rPr>
          <w:rFonts w:ascii="Tahoma" w:hAnsi="Tahoma" w:cs="Tahoma"/>
          <w:color w:val="000000"/>
          <w:spacing w:val="47"/>
          <w:sz w:val="20"/>
          <w:szCs w:val="20"/>
          <w:u w:val="single"/>
          <w:lang w:val="el-GR"/>
        </w:rPr>
        <w:t xml:space="preserve"> </w:t>
      </w:r>
      <w:r w:rsidRPr="00715A5C">
        <w:rPr>
          <w:rFonts w:ascii="Tahoma" w:hAnsi="Tahoma" w:cs="Tahoma"/>
          <w:color w:val="000000"/>
          <w:sz w:val="20"/>
          <w:szCs w:val="20"/>
          <w:u w:val="single"/>
          <w:lang w:val="el-GR"/>
        </w:rPr>
        <w:t>µ</w:t>
      </w:r>
      <w:r w:rsidRPr="00715A5C">
        <w:rPr>
          <w:rFonts w:ascii="Tahoma" w:hAnsi="Tahoma" w:cs="Tahoma"/>
          <w:color w:val="000000"/>
          <w:spacing w:val="2"/>
          <w:sz w:val="20"/>
          <w:szCs w:val="20"/>
          <w:u w:val="single"/>
          <w:lang w:val="el-GR"/>
        </w:rPr>
        <w:t>η</w:t>
      </w:r>
      <w:r w:rsidRPr="00715A5C">
        <w:rPr>
          <w:rFonts w:ascii="Tahoma" w:hAnsi="Tahoma" w:cs="Tahoma"/>
          <w:color w:val="000000"/>
          <w:spacing w:val="-1"/>
          <w:sz w:val="20"/>
          <w:szCs w:val="20"/>
          <w:u w:val="single"/>
          <w:lang w:val="el-GR"/>
        </w:rPr>
        <w:t>χ</w:t>
      </w:r>
      <w:r w:rsidRPr="00715A5C">
        <w:rPr>
          <w:rFonts w:ascii="Tahoma" w:hAnsi="Tahoma" w:cs="Tahoma"/>
          <w:color w:val="000000"/>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pacing w:val="3"/>
          <w:sz w:val="20"/>
          <w:szCs w:val="20"/>
          <w:u w:val="single"/>
          <w:lang w:val="el-GR"/>
        </w:rPr>
        <w:t>ι</w:t>
      </w:r>
      <w:r w:rsidRPr="00715A5C">
        <w:rPr>
          <w:rFonts w:ascii="Tahoma" w:hAnsi="Tahoma" w:cs="Tahoma"/>
          <w:color w:val="000000"/>
          <w:spacing w:val="-1"/>
          <w:sz w:val="20"/>
          <w:szCs w:val="20"/>
          <w:u w:val="single"/>
          <w:lang w:val="el-GR"/>
        </w:rPr>
        <w:t>σ</w:t>
      </w:r>
      <w:r w:rsidRPr="00715A5C">
        <w:rPr>
          <w:rFonts w:ascii="Tahoma" w:hAnsi="Tahoma" w:cs="Tahoma"/>
          <w:color w:val="000000"/>
          <w:sz w:val="20"/>
          <w:szCs w:val="20"/>
          <w:u w:val="single"/>
          <w:lang w:val="el-GR"/>
        </w:rPr>
        <w:t>µ</w:t>
      </w:r>
      <w:r w:rsidRPr="00715A5C">
        <w:rPr>
          <w:rFonts w:ascii="Tahoma" w:hAnsi="Tahoma" w:cs="Tahoma"/>
          <w:color w:val="000000"/>
          <w:spacing w:val="2"/>
          <w:sz w:val="20"/>
          <w:szCs w:val="20"/>
          <w:u w:val="single"/>
          <w:lang w:val="el-GR"/>
        </w:rPr>
        <w:t>ώ</w:t>
      </w:r>
      <w:r w:rsidRPr="00715A5C">
        <w:rPr>
          <w:rFonts w:ascii="Tahoma" w:hAnsi="Tahoma" w:cs="Tahoma"/>
          <w:color w:val="000000"/>
          <w:sz w:val="20"/>
          <w:szCs w:val="20"/>
          <w:u w:val="single"/>
          <w:lang w:val="el-GR"/>
        </w:rPr>
        <w:t>ν</w:t>
      </w:r>
      <w:r w:rsidRPr="00715A5C">
        <w:rPr>
          <w:rFonts w:ascii="Tahoma" w:hAnsi="Tahoma" w:cs="Tahoma"/>
          <w:color w:val="000000"/>
          <w:spacing w:val="38"/>
          <w:sz w:val="20"/>
          <w:szCs w:val="20"/>
          <w:u w:val="single"/>
          <w:lang w:val="el-GR"/>
        </w:rPr>
        <w:t xml:space="preserve"> </w:t>
      </w:r>
      <w:r w:rsidRPr="00715A5C">
        <w:rPr>
          <w:rFonts w:ascii="Tahoma" w:hAnsi="Tahoma" w:cs="Tahoma"/>
          <w:color w:val="000000"/>
          <w:spacing w:val="3"/>
          <w:sz w:val="20"/>
          <w:szCs w:val="20"/>
          <w:u w:val="single"/>
          <w:lang w:val="el-GR"/>
        </w:rPr>
        <w:t>π</w:t>
      </w:r>
      <w:r w:rsidRPr="00715A5C">
        <w:rPr>
          <w:rFonts w:ascii="Tahoma" w:hAnsi="Tahoma" w:cs="Tahoma"/>
          <w:color w:val="000000"/>
          <w:sz w:val="20"/>
          <w:szCs w:val="20"/>
          <w:u w:val="single"/>
          <w:lang w:val="el-GR"/>
        </w:rPr>
        <w:t>αρα</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ο</w:t>
      </w:r>
      <w:r w:rsidRPr="00715A5C">
        <w:rPr>
          <w:rFonts w:ascii="Tahoma" w:hAnsi="Tahoma" w:cs="Tahoma"/>
          <w:color w:val="000000"/>
          <w:spacing w:val="-1"/>
          <w:sz w:val="20"/>
          <w:szCs w:val="20"/>
          <w:u w:val="single"/>
          <w:lang w:val="el-GR"/>
        </w:rPr>
        <w:t>λ</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ύ</w:t>
      </w:r>
      <w:r w:rsidRPr="00715A5C">
        <w:rPr>
          <w:rFonts w:ascii="Tahoma" w:hAnsi="Tahoma" w:cs="Tahoma"/>
          <w:color w:val="000000"/>
          <w:spacing w:val="2"/>
          <w:sz w:val="20"/>
          <w:szCs w:val="20"/>
          <w:u w:val="single"/>
          <w:lang w:val="el-GR"/>
        </w:rPr>
        <w:t>θ</w:t>
      </w:r>
      <w:r w:rsidRPr="00715A5C">
        <w:rPr>
          <w:rFonts w:ascii="Tahoma" w:hAnsi="Tahoma" w:cs="Tahoma"/>
          <w:color w:val="000000"/>
          <w:spacing w:val="-1"/>
          <w:sz w:val="20"/>
          <w:szCs w:val="20"/>
          <w:u w:val="single"/>
          <w:lang w:val="el-GR"/>
        </w:rPr>
        <w:t>ηση</w:t>
      </w:r>
      <w:r w:rsidRPr="00715A5C">
        <w:rPr>
          <w:rFonts w:ascii="Tahoma" w:hAnsi="Tahoma" w:cs="Tahoma"/>
          <w:color w:val="000000"/>
          <w:sz w:val="20"/>
          <w:szCs w:val="20"/>
          <w:u w:val="single"/>
          <w:lang w:val="el-GR"/>
        </w:rPr>
        <w:t>ς</w:t>
      </w:r>
      <w:r w:rsidRPr="00715A5C">
        <w:rPr>
          <w:rFonts w:ascii="Tahoma" w:hAnsi="Tahoma" w:cs="Tahoma"/>
          <w:color w:val="000000"/>
          <w:spacing w:val="38"/>
          <w:sz w:val="20"/>
          <w:szCs w:val="20"/>
          <w:u w:val="single"/>
          <w:lang w:val="el-GR"/>
        </w:rPr>
        <w:t xml:space="preserve"> </w:t>
      </w:r>
      <w:r w:rsidRPr="00715A5C">
        <w:rPr>
          <w:rFonts w:ascii="Tahoma" w:hAnsi="Tahoma" w:cs="Tahoma"/>
          <w:color w:val="000000"/>
          <w:spacing w:val="-1"/>
          <w:sz w:val="20"/>
          <w:szCs w:val="20"/>
          <w:u w:val="single"/>
          <w:lang w:val="el-GR"/>
        </w:rPr>
        <w:t>κ</w:t>
      </w:r>
      <w:r w:rsidRPr="00715A5C">
        <w:rPr>
          <w:rFonts w:ascii="Tahoma" w:hAnsi="Tahoma" w:cs="Tahoma"/>
          <w:color w:val="000000"/>
          <w:spacing w:val="-2"/>
          <w:sz w:val="20"/>
          <w:szCs w:val="20"/>
          <w:u w:val="single"/>
          <w:lang w:val="el-GR"/>
        </w:rPr>
        <w:t>α</w:t>
      </w:r>
      <w:r w:rsidRPr="00715A5C">
        <w:rPr>
          <w:rFonts w:ascii="Tahoma" w:hAnsi="Tahoma" w:cs="Tahoma"/>
          <w:color w:val="000000"/>
          <w:sz w:val="20"/>
          <w:szCs w:val="20"/>
          <w:u w:val="single"/>
          <w:lang w:val="el-GR"/>
        </w:rPr>
        <w:t>ι</w:t>
      </w:r>
      <w:r w:rsidRPr="00715A5C">
        <w:rPr>
          <w:rFonts w:ascii="Tahoma" w:hAnsi="Tahoma" w:cs="Tahoma"/>
          <w:color w:val="000000"/>
          <w:spacing w:val="49"/>
          <w:sz w:val="20"/>
          <w:szCs w:val="20"/>
          <w:u w:val="single"/>
          <w:lang w:val="el-GR"/>
        </w:rPr>
        <w:t xml:space="preserve"> </w:t>
      </w:r>
      <w:r w:rsidRPr="00715A5C">
        <w:rPr>
          <w:rFonts w:ascii="Tahoma" w:hAnsi="Tahoma" w:cs="Tahoma"/>
          <w:color w:val="000000"/>
          <w:sz w:val="20"/>
          <w:szCs w:val="20"/>
          <w:u w:val="single"/>
          <w:lang w:val="el-GR"/>
        </w:rPr>
        <w:t>παρ</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γ</w:t>
      </w:r>
      <w:r w:rsidRPr="00715A5C">
        <w:rPr>
          <w:rFonts w:ascii="Tahoma" w:hAnsi="Tahoma" w:cs="Tahoma"/>
          <w:color w:val="000000"/>
          <w:sz w:val="20"/>
          <w:szCs w:val="20"/>
          <w:u w:val="single"/>
          <w:lang w:val="el-GR"/>
        </w:rPr>
        <w:t>ω</w:t>
      </w:r>
      <w:r w:rsidRPr="00715A5C">
        <w:rPr>
          <w:rFonts w:ascii="Tahoma" w:hAnsi="Tahoma" w:cs="Tahoma"/>
          <w:color w:val="000000"/>
          <w:spacing w:val="2"/>
          <w:sz w:val="20"/>
          <w:szCs w:val="20"/>
          <w:u w:val="single"/>
          <w:lang w:val="el-GR"/>
        </w:rPr>
        <w:t>γ</w:t>
      </w:r>
      <w:r w:rsidRPr="00715A5C">
        <w:rPr>
          <w:rFonts w:ascii="Tahoma" w:hAnsi="Tahoma" w:cs="Tahoma"/>
          <w:color w:val="000000"/>
          <w:spacing w:val="-1"/>
          <w:sz w:val="20"/>
          <w:szCs w:val="20"/>
          <w:u w:val="single"/>
          <w:lang w:val="el-GR"/>
        </w:rPr>
        <w:t>ή</w:t>
      </w:r>
      <w:r w:rsidRPr="00715A5C">
        <w:rPr>
          <w:rFonts w:ascii="Tahoma" w:hAnsi="Tahoma" w:cs="Tahoma"/>
          <w:color w:val="000000"/>
          <w:sz w:val="20"/>
          <w:szCs w:val="20"/>
          <w:u w:val="single"/>
          <w:lang w:val="el-GR"/>
        </w:rPr>
        <w:t>ς</w:t>
      </w:r>
      <w:r w:rsidRPr="00715A5C">
        <w:rPr>
          <w:rFonts w:ascii="Tahoma" w:hAnsi="Tahoma" w:cs="Tahoma"/>
          <w:color w:val="000000"/>
          <w:spacing w:val="40"/>
          <w:sz w:val="20"/>
          <w:szCs w:val="20"/>
          <w:u w:val="single"/>
          <w:lang w:val="el-GR"/>
        </w:rPr>
        <w:t xml:space="preserve"> </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pacing w:val="2"/>
          <w:sz w:val="20"/>
          <w:szCs w:val="20"/>
          <w:u w:val="single"/>
          <w:lang w:val="el-GR"/>
        </w:rPr>
        <w:t>α</w:t>
      </w:r>
      <w:r w:rsidRPr="00715A5C">
        <w:rPr>
          <w:rFonts w:ascii="Tahoma" w:hAnsi="Tahoma" w:cs="Tahoma"/>
          <w:color w:val="000000"/>
          <w:spacing w:val="1"/>
          <w:sz w:val="20"/>
          <w:szCs w:val="20"/>
          <w:u w:val="single"/>
          <w:lang w:val="el-GR"/>
        </w:rPr>
        <w:t>φ</w:t>
      </w:r>
      <w:r w:rsidRPr="00715A5C">
        <w:rPr>
          <w:rFonts w:ascii="Tahoma" w:hAnsi="Tahoma" w:cs="Tahoma"/>
          <w:color w:val="000000"/>
          <w:sz w:val="20"/>
          <w:szCs w:val="20"/>
          <w:u w:val="single"/>
          <w:lang w:val="el-GR"/>
        </w:rPr>
        <w:t>ορών</w:t>
      </w:r>
      <w:r w:rsidRPr="00715A5C">
        <w:rPr>
          <w:rFonts w:ascii="Tahoma" w:hAnsi="Tahoma" w:cs="Tahoma"/>
          <w:color w:val="000000"/>
          <w:spacing w:val="40"/>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pacing w:val="2"/>
          <w:sz w:val="20"/>
          <w:szCs w:val="20"/>
          <w:u w:val="single"/>
          <w:lang w:val="el-GR"/>
        </w:rPr>
        <w:t>ο</w:t>
      </w:r>
      <w:r w:rsidRPr="00715A5C">
        <w:rPr>
          <w:rFonts w:ascii="Tahoma" w:hAnsi="Tahoma" w:cs="Tahoma"/>
          <w:color w:val="000000"/>
          <w:sz w:val="20"/>
          <w:szCs w:val="20"/>
          <w:u w:val="single"/>
          <w:lang w:val="el-GR"/>
        </w:rPr>
        <w:t>υ</w:t>
      </w:r>
      <w:r w:rsidRPr="00715A5C">
        <w:rPr>
          <w:rFonts w:ascii="Tahoma" w:hAnsi="Tahoma" w:cs="Tahoma"/>
          <w:color w:val="000000"/>
          <w:spacing w:val="46"/>
          <w:sz w:val="20"/>
          <w:szCs w:val="20"/>
          <w:u w:val="single"/>
          <w:lang w:val="el-GR"/>
        </w:rPr>
        <w:t xml:space="preserve"> </w:t>
      </w:r>
      <w:r w:rsidRPr="00715A5C">
        <w:rPr>
          <w:rFonts w:ascii="Tahoma" w:hAnsi="Tahoma" w:cs="Tahoma"/>
          <w:color w:val="000000"/>
          <w:spacing w:val="3"/>
          <w:sz w:val="20"/>
          <w:szCs w:val="20"/>
          <w:u w:val="single"/>
          <w:lang w:val="el-GR"/>
        </w:rPr>
        <w:t>Α</w:t>
      </w:r>
      <w:r w:rsidRPr="00715A5C">
        <w:rPr>
          <w:rFonts w:ascii="Tahoma" w:hAnsi="Tahoma" w:cs="Tahoma"/>
          <w:color w:val="000000"/>
          <w:spacing w:val="-1"/>
          <w:sz w:val="20"/>
          <w:szCs w:val="20"/>
          <w:u w:val="single"/>
          <w:lang w:val="el-GR"/>
        </w:rPr>
        <w:t>ν</w:t>
      </w:r>
      <w:r w:rsidRPr="00715A5C">
        <w:rPr>
          <w:rFonts w:ascii="Tahoma" w:hAnsi="Tahoma" w:cs="Tahoma"/>
          <w:color w:val="000000"/>
          <w:sz w:val="20"/>
          <w:szCs w:val="20"/>
          <w:u w:val="single"/>
          <w:lang w:val="el-GR"/>
        </w:rPr>
        <w:t>αδ</w:t>
      </w:r>
      <w:r w:rsidRPr="00715A5C">
        <w:rPr>
          <w:rFonts w:ascii="Tahoma" w:hAnsi="Tahoma" w:cs="Tahoma"/>
          <w:color w:val="000000"/>
          <w:spacing w:val="2"/>
          <w:sz w:val="20"/>
          <w:szCs w:val="20"/>
          <w:u w:val="single"/>
          <w:lang w:val="el-GR"/>
        </w:rPr>
        <w:t>ό</w:t>
      </w:r>
      <w:r w:rsidRPr="00715A5C">
        <w:rPr>
          <w:rFonts w:ascii="Tahoma" w:hAnsi="Tahoma" w:cs="Tahoma"/>
          <w:color w:val="000000"/>
          <w:spacing w:val="-1"/>
          <w:sz w:val="20"/>
          <w:szCs w:val="20"/>
          <w:u w:val="single"/>
          <w:lang w:val="el-GR"/>
        </w:rPr>
        <w:t>χ</w:t>
      </w:r>
      <w:r w:rsidRPr="00715A5C">
        <w:rPr>
          <w:rFonts w:ascii="Tahoma" w:hAnsi="Tahoma" w:cs="Tahoma"/>
          <w:color w:val="000000"/>
          <w:sz w:val="20"/>
          <w:szCs w:val="20"/>
          <w:u w:val="single"/>
          <w:lang w:val="el-GR"/>
        </w:rPr>
        <w:t>ου</w:t>
      </w:r>
      <w:r w:rsidRPr="00715A5C">
        <w:rPr>
          <w:rFonts w:ascii="Tahoma" w:hAnsi="Tahoma" w:cs="Tahoma"/>
          <w:color w:val="000000"/>
          <w:spacing w:val="43"/>
          <w:sz w:val="20"/>
          <w:szCs w:val="20"/>
          <w:u w:val="single"/>
          <w:lang w:val="el-GR"/>
        </w:rPr>
        <w:t xml:space="preserve"> </w:t>
      </w:r>
      <w:r w:rsidRPr="00715A5C">
        <w:rPr>
          <w:rFonts w:ascii="Tahoma" w:hAnsi="Tahoma" w:cs="Tahoma"/>
          <w:color w:val="000000"/>
          <w:sz w:val="20"/>
          <w:szCs w:val="20"/>
          <w:u w:val="single"/>
          <w:lang w:val="el-GR"/>
        </w:rPr>
        <w:t>από</w:t>
      </w:r>
      <w:r w:rsidRPr="00715A5C">
        <w:rPr>
          <w:rFonts w:ascii="Tahoma" w:hAnsi="Tahoma" w:cs="Tahoma"/>
          <w:color w:val="000000"/>
          <w:spacing w:val="48"/>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ον</w:t>
      </w:r>
    </w:p>
    <w:p w14:paraId="7BD12C3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29B0D68" w14:textId="77777777" w:rsidR="00715A5C" w:rsidRPr="00715A5C" w:rsidRDefault="00715A5C" w:rsidP="00715A5C">
      <w:pPr>
        <w:widowControl w:val="0"/>
        <w:autoSpaceDE w:val="0"/>
        <w:autoSpaceDN w:val="0"/>
        <w:adjustRightInd w:val="0"/>
        <w:spacing w:after="0"/>
        <w:ind w:left="168" w:right="8491"/>
        <w:rPr>
          <w:rFonts w:ascii="Tahoma" w:hAnsi="Tahoma" w:cs="Tahoma"/>
          <w:color w:val="000000"/>
          <w:sz w:val="20"/>
          <w:szCs w:val="20"/>
          <w:lang w:val="el-GR"/>
        </w:rPr>
      </w:pPr>
      <w:r w:rsidRPr="00715A5C">
        <w:rPr>
          <w:rFonts w:ascii="Tahoma" w:hAnsi="Tahoma" w:cs="Tahoma"/>
          <w:color w:val="000000"/>
          <w:sz w:val="20"/>
          <w:szCs w:val="20"/>
          <w:u w:val="single"/>
          <w:lang w:val="el-GR"/>
        </w:rPr>
        <w:t>Κύριο</w:t>
      </w:r>
      <w:r w:rsidRPr="00715A5C">
        <w:rPr>
          <w:rFonts w:ascii="Tahoma" w:hAnsi="Tahoma" w:cs="Tahoma"/>
          <w:color w:val="000000"/>
          <w:spacing w:val="-4"/>
          <w:sz w:val="20"/>
          <w:szCs w:val="20"/>
          <w:u w:val="single"/>
          <w:lang w:val="el-GR"/>
        </w:rPr>
        <w:t xml:space="preserve"> </w:t>
      </w:r>
      <w:r w:rsidRPr="00715A5C">
        <w:rPr>
          <w:rFonts w:ascii="Tahoma" w:hAnsi="Tahoma" w:cs="Tahoma"/>
          <w:color w:val="000000"/>
          <w:spacing w:val="1"/>
          <w:sz w:val="20"/>
          <w:szCs w:val="20"/>
          <w:u w:val="single"/>
          <w:lang w:val="el-GR"/>
        </w:rPr>
        <w:t>τ</w:t>
      </w:r>
      <w:r w:rsidRPr="00715A5C">
        <w:rPr>
          <w:rFonts w:ascii="Tahoma" w:hAnsi="Tahoma" w:cs="Tahoma"/>
          <w:color w:val="000000"/>
          <w:sz w:val="20"/>
          <w:szCs w:val="20"/>
          <w:u w:val="single"/>
          <w:lang w:val="el-GR"/>
        </w:rPr>
        <w:t xml:space="preserve">ου </w:t>
      </w:r>
      <w:r w:rsidRPr="00715A5C">
        <w:rPr>
          <w:rFonts w:ascii="Tahoma" w:hAnsi="Tahoma" w:cs="Tahoma"/>
          <w:color w:val="000000"/>
          <w:spacing w:val="-1"/>
          <w:sz w:val="20"/>
          <w:szCs w:val="20"/>
          <w:u w:val="single"/>
          <w:lang w:val="el-GR"/>
        </w:rPr>
        <w:t>Έ</w:t>
      </w:r>
      <w:r w:rsidRPr="00715A5C">
        <w:rPr>
          <w:rFonts w:ascii="Tahoma" w:hAnsi="Tahoma" w:cs="Tahoma"/>
          <w:color w:val="000000"/>
          <w:sz w:val="20"/>
          <w:szCs w:val="20"/>
          <w:u w:val="single"/>
          <w:lang w:val="el-GR"/>
        </w:rPr>
        <w:t>ρ</w:t>
      </w:r>
      <w:r w:rsidRPr="00715A5C">
        <w:rPr>
          <w:rFonts w:ascii="Tahoma" w:hAnsi="Tahoma" w:cs="Tahoma"/>
          <w:color w:val="000000"/>
          <w:spacing w:val="2"/>
          <w:sz w:val="20"/>
          <w:szCs w:val="20"/>
          <w:u w:val="single"/>
          <w:lang w:val="el-GR"/>
        </w:rPr>
        <w:t>γ</w:t>
      </w:r>
      <w:r w:rsidRPr="00715A5C">
        <w:rPr>
          <w:rFonts w:ascii="Tahoma" w:hAnsi="Tahoma" w:cs="Tahoma"/>
          <w:color w:val="000000"/>
          <w:sz w:val="20"/>
          <w:szCs w:val="20"/>
          <w:u w:val="single"/>
          <w:lang w:val="el-GR"/>
        </w:rPr>
        <w:t>ου</w:t>
      </w:r>
    </w:p>
    <w:p w14:paraId="315E2254"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357B84D" w14:textId="77777777" w:rsid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ού</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z w:val="20"/>
          <w:szCs w:val="20"/>
          <w:lang w:val="el-GR"/>
        </w:rPr>
        <w:t>Συ</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βο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αίου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έπει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ύ</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αρξη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λη</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ς διεπα</w:t>
      </w:r>
      <w:r w:rsidRPr="00715A5C">
        <w:rPr>
          <w:rFonts w:ascii="Tahoma" w:hAnsi="Tahoma" w:cs="Tahoma"/>
          <w:color w:val="000000"/>
          <w:spacing w:val="1"/>
          <w:sz w:val="20"/>
          <w:szCs w:val="20"/>
          <w:lang w:val="el-GR"/>
        </w:rPr>
        <w:t>φ</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οπο</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βα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Κύρ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οποίος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 xml:space="preserve">θεί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ε</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γχ</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ηχ</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µούς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3C4D842C" w14:textId="77777777" w:rsidR="00F57BE1" w:rsidRPr="00715A5C" w:rsidRDefault="00F57BE1"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p>
    <w:p w14:paraId="574615E6" w14:textId="77777777" w:rsidR="00715A5C" w:rsidRPr="00715A5C" w:rsidRDefault="00715A5C" w:rsidP="00715A5C">
      <w:pPr>
        <w:widowControl w:val="0"/>
        <w:autoSpaceDE w:val="0"/>
        <w:autoSpaceDN w:val="0"/>
        <w:adjustRightInd w:val="0"/>
        <w:spacing w:after="0" w:line="293" w:lineRule="exact"/>
        <w:ind w:left="168" w:right="2577"/>
        <w:rPr>
          <w:rFonts w:ascii="Tahoma" w:hAnsi="Tahoma" w:cs="Tahoma"/>
          <w:color w:val="000000"/>
          <w:sz w:val="25"/>
          <w:szCs w:val="25"/>
          <w:lang w:val="el-GR"/>
        </w:rPr>
      </w:pPr>
      <w:r w:rsidRPr="00715A5C">
        <w:rPr>
          <w:rFonts w:ascii="Tahoma" w:hAnsi="Tahoma" w:cs="Tahoma"/>
          <w:b/>
          <w:bCs/>
          <w:color w:val="000009"/>
          <w:position w:val="-1"/>
          <w:sz w:val="25"/>
          <w:szCs w:val="25"/>
          <w:lang w:val="el-GR"/>
        </w:rPr>
        <w:t>Θ</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spacing w:val="1"/>
          <w:position w:val="-1"/>
          <w:sz w:val="25"/>
          <w:szCs w:val="25"/>
          <w:lang w:val="el-GR"/>
        </w:rPr>
        <w:t>2</w:t>
      </w:r>
      <w:r w:rsidRPr="00715A5C">
        <w:rPr>
          <w:rFonts w:ascii="Tahoma" w:hAnsi="Tahoma" w:cs="Tahoma"/>
          <w:b/>
          <w:bCs/>
          <w:color w:val="000009"/>
          <w:position w:val="-1"/>
          <w:sz w:val="25"/>
          <w:szCs w:val="25"/>
          <w:lang w:val="el-GR"/>
        </w:rPr>
        <w:t>.</w:t>
      </w:r>
      <w:r w:rsidRPr="00715A5C">
        <w:rPr>
          <w:rFonts w:ascii="Tahoma" w:hAnsi="Tahoma" w:cs="Tahoma"/>
          <w:b/>
          <w:bCs/>
          <w:color w:val="000009"/>
          <w:spacing w:val="-24"/>
          <w:position w:val="-1"/>
          <w:sz w:val="25"/>
          <w:szCs w:val="25"/>
          <w:lang w:val="el-GR"/>
        </w:rPr>
        <w:t xml:space="preserve"> </w:t>
      </w:r>
      <w:r w:rsidRPr="00715A5C">
        <w:rPr>
          <w:rFonts w:ascii="Tahoma" w:hAnsi="Tahoma" w:cs="Tahoma"/>
          <w:b/>
          <w:bCs/>
          <w:color w:val="000009"/>
          <w:spacing w:val="-1"/>
          <w:w w:val="96"/>
          <w:position w:val="-1"/>
          <w:sz w:val="25"/>
          <w:szCs w:val="25"/>
          <w:lang w:val="el-GR"/>
        </w:rPr>
        <w:t>Π</w:t>
      </w:r>
      <w:r w:rsidRPr="00715A5C">
        <w:rPr>
          <w:rFonts w:ascii="Tahoma" w:hAnsi="Tahoma" w:cs="Tahoma"/>
          <w:b/>
          <w:bCs/>
          <w:color w:val="000009"/>
          <w:w w:val="96"/>
          <w:position w:val="-1"/>
          <w:sz w:val="25"/>
          <w:szCs w:val="25"/>
          <w:lang w:val="el-GR"/>
        </w:rPr>
        <w:t>αρακ</w:t>
      </w:r>
      <w:r w:rsidRPr="00715A5C">
        <w:rPr>
          <w:rFonts w:ascii="Tahoma" w:hAnsi="Tahoma" w:cs="Tahoma"/>
          <w:b/>
          <w:bCs/>
          <w:color w:val="000009"/>
          <w:spacing w:val="1"/>
          <w:w w:val="96"/>
          <w:position w:val="-1"/>
          <w:sz w:val="25"/>
          <w:szCs w:val="25"/>
          <w:lang w:val="el-GR"/>
        </w:rPr>
        <w:t>ολο</w:t>
      </w:r>
      <w:r w:rsidRPr="00715A5C">
        <w:rPr>
          <w:rFonts w:ascii="Tahoma" w:hAnsi="Tahoma" w:cs="Tahoma"/>
          <w:b/>
          <w:bCs/>
          <w:color w:val="000009"/>
          <w:spacing w:val="-1"/>
          <w:w w:val="96"/>
          <w:position w:val="-1"/>
          <w:sz w:val="25"/>
          <w:szCs w:val="25"/>
          <w:lang w:val="el-GR"/>
        </w:rPr>
        <w:t>ύ</w:t>
      </w:r>
      <w:r w:rsidRPr="00715A5C">
        <w:rPr>
          <w:rFonts w:ascii="Tahoma" w:hAnsi="Tahoma" w:cs="Tahoma"/>
          <w:b/>
          <w:bCs/>
          <w:color w:val="000009"/>
          <w:w w:val="96"/>
          <w:position w:val="-1"/>
          <w:sz w:val="25"/>
          <w:szCs w:val="25"/>
          <w:lang w:val="el-GR"/>
        </w:rPr>
        <w:t>θη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 xml:space="preserve">η </w:t>
      </w:r>
      <w:r w:rsidRPr="00715A5C">
        <w:rPr>
          <w:rFonts w:ascii="Tahoma" w:hAnsi="Tahoma" w:cs="Tahoma"/>
          <w:b/>
          <w:bCs/>
          <w:color w:val="000009"/>
          <w:position w:val="-1"/>
          <w:sz w:val="25"/>
          <w:szCs w:val="25"/>
          <w:lang w:val="el-GR"/>
        </w:rPr>
        <w:t>της</w:t>
      </w:r>
      <w:r w:rsidRPr="00715A5C">
        <w:rPr>
          <w:rFonts w:ascii="Tahoma" w:hAnsi="Tahoma" w:cs="Tahoma"/>
          <w:b/>
          <w:bCs/>
          <w:color w:val="000009"/>
          <w:spacing w:val="-21"/>
          <w:position w:val="-1"/>
          <w:sz w:val="25"/>
          <w:szCs w:val="25"/>
          <w:lang w:val="el-GR"/>
        </w:rPr>
        <w:t xml:space="preserve"> </w:t>
      </w:r>
      <w:r w:rsidRPr="00715A5C">
        <w:rPr>
          <w:rFonts w:ascii="Tahoma" w:hAnsi="Tahoma" w:cs="Tahoma"/>
          <w:b/>
          <w:bCs/>
          <w:color w:val="000009"/>
          <w:spacing w:val="-1"/>
          <w:w w:val="96"/>
          <w:position w:val="-1"/>
          <w:sz w:val="25"/>
          <w:szCs w:val="25"/>
          <w:lang w:val="el-GR"/>
        </w:rPr>
        <w:t>Τ</w:t>
      </w:r>
      <w:r w:rsidRPr="00715A5C">
        <w:rPr>
          <w:rFonts w:ascii="Tahoma" w:hAnsi="Tahoma" w:cs="Tahoma"/>
          <w:b/>
          <w:bCs/>
          <w:color w:val="000009"/>
          <w:w w:val="96"/>
          <w:position w:val="-1"/>
          <w:sz w:val="25"/>
          <w:szCs w:val="25"/>
          <w:lang w:val="el-GR"/>
        </w:rPr>
        <w:t>ήρη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ης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position w:val="-1"/>
          <w:sz w:val="25"/>
          <w:szCs w:val="25"/>
          <w:lang w:val="el-GR"/>
        </w:rPr>
        <w:t>των</w:t>
      </w:r>
      <w:r w:rsidRPr="00715A5C">
        <w:rPr>
          <w:rFonts w:ascii="Tahoma" w:hAnsi="Tahoma" w:cs="Tahoma"/>
          <w:b/>
          <w:bCs/>
          <w:color w:val="000009"/>
          <w:spacing w:val="-19"/>
          <w:position w:val="-1"/>
          <w:sz w:val="25"/>
          <w:szCs w:val="25"/>
          <w:lang w:val="el-GR"/>
        </w:rPr>
        <w:t xml:space="preserve"> </w:t>
      </w:r>
      <w:r w:rsidRPr="00715A5C">
        <w:rPr>
          <w:rFonts w:ascii="Tahoma" w:hAnsi="Tahoma" w:cs="Tahoma"/>
          <w:b/>
          <w:bCs/>
          <w:color w:val="000009"/>
          <w:spacing w:val="1"/>
          <w:w w:val="96"/>
          <w:position w:val="-1"/>
          <w:sz w:val="25"/>
          <w:szCs w:val="25"/>
          <w:lang w:val="el-GR"/>
        </w:rPr>
        <w:t>Ό</w:t>
      </w:r>
      <w:r w:rsidRPr="00715A5C">
        <w:rPr>
          <w:rFonts w:ascii="Tahoma" w:hAnsi="Tahoma" w:cs="Tahoma"/>
          <w:b/>
          <w:bCs/>
          <w:color w:val="000009"/>
          <w:w w:val="96"/>
          <w:position w:val="-1"/>
          <w:sz w:val="25"/>
          <w:szCs w:val="25"/>
          <w:lang w:val="el-GR"/>
        </w:rPr>
        <w:t xml:space="preserve">ρων </w:t>
      </w:r>
      <w:r w:rsidRPr="00715A5C">
        <w:rPr>
          <w:rFonts w:ascii="Tahoma" w:hAnsi="Tahoma" w:cs="Tahoma"/>
          <w:b/>
          <w:bCs/>
          <w:color w:val="000009"/>
          <w:position w:val="-1"/>
          <w:sz w:val="25"/>
          <w:szCs w:val="25"/>
          <w:lang w:val="el-GR"/>
        </w:rPr>
        <w:t>τ</w:t>
      </w:r>
      <w:r w:rsidRPr="00715A5C">
        <w:rPr>
          <w:rFonts w:ascii="Tahoma" w:hAnsi="Tahoma" w:cs="Tahoma"/>
          <w:b/>
          <w:bCs/>
          <w:color w:val="000009"/>
          <w:spacing w:val="1"/>
          <w:position w:val="-1"/>
          <w:sz w:val="25"/>
          <w:szCs w:val="25"/>
          <w:lang w:val="el-GR"/>
        </w:rPr>
        <w:t>ο</w:t>
      </w:r>
      <w:r w:rsidRPr="00715A5C">
        <w:rPr>
          <w:rFonts w:ascii="Tahoma" w:hAnsi="Tahoma" w:cs="Tahoma"/>
          <w:b/>
          <w:bCs/>
          <w:color w:val="000009"/>
          <w:position w:val="-1"/>
          <w:sz w:val="25"/>
          <w:szCs w:val="25"/>
          <w:lang w:val="el-GR"/>
        </w:rPr>
        <w:t>υ</w:t>
      </w:r>
      <w:r w:rsidRPr="00715A5C">
        <w:rPr>
          <w:rFonts w:ascii="Tahoma" w:hAnsi="Tahoma" w:cs="Tahoma"/>
          <w:b/>
          <w:bCs/>
          <w:color w:val="000009"/>
          <w:spacing w:val="-23"/>
          <w:position w:val="-1"/>
          <w:sz w:val="25"/>
          <w:szCs w:val="25"/>
          <w:lang w:val="el-GR"/>
        </w:rPr>
        <w:t xml:space="preserve"> </w:t>
      </w:r>
      <w:r w:rsidRPr="00715A5C">
        <w:rPr>
          <w:rFonts w:ascii="Tahoma" w:hAnsi="Tahoma" w:cs="Tahoma"/>
          <w:b/>
          <w:bCs/>
          <w:color w:val="000009"/>
          <w:w w:val="96"/>
          <w:position w:val="-1"/>
          <w:sz w:val="25"/>
          <w:szCs w:val="25"/>
          <w:lang w:val="el-GR"/>
        </w:rPr>
        <w:t>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w w:val="96"/>
          <w:position w:val="-1"/>
          <w:sz w:val="25"/>
          <w:szCs w:val="25"/>
          <w:lang w:val="el-GR"/>
        </w:rPr>
        <w:t>µβ</w:t>
      </w:r>
      <w:r w:rsidRPr="00715A5C">
        <w:rPr>
          <w:rFonts w:ascii="Tahoma" w:hAnsi="Tahoma" w:cs="Tahoma"/>
          <w:b/>
          <w:bCs/>
          <w:color w:val="000009"/>
          <w:spacing w:val="1"/>
          <w:w w:val="96"/>
          <w:position w:val="-1"/>
          <w:sz w:val="25"/>
          <w:szCs w:val="25"/>
          <w:lang w:val="el-GR"/>
        </w:rPr>
        <w:t>ολ</w:t>
      </w:r>
      <w:r w:rsidRPr="00715A5C">
        <w:rPr>
          <w:rFonts w:ascii="Tahoma" w:hAnsi="Tahoma" w:cs="Tahoma"/>
          <w:b/>
          <w:bCs/>
          <w:color w:val="000009"/>
          <w:w w:val="96"/>
          <w:position w:val="-1"/>
          <w:sz w:val="25"/>
          <w:szCs w:val="25"/>
          <w:lang w:val="el-GR"/>
        </w:rPr>
        <w:t>α</w:t>
      </w:r>
      <w:r w:rsidRPr="00715A5C">
        <w:rPr>
          <w:rFonts w:ascii="Tahoma" w:hAnsi="Tahoma" w:cs="Tahoma"/>
          <w:b/>
          <w:bCs/>
          <w:color w:val="000009"/>
          <w:spacing w:val="2"/>
          <w:w w:val="96"/>
          <w:position w:val="-1"/>
          <w:sz w:val="25"/>
          <w:szCs w:val="25"/>
          <w:lang w:val="el-GR"/>
        </w:rPr>
        <w:t>ί</w:t>
      </w:r>
      <w:r w:rsidRPr="00715A5C">
        <w:rPr>
          <w:rFonts w:ascii="Tahoma" w:hAnsi="Tahoma" w:cs="Tahoma"/>
          <w:b/>
          <w:bCs/>
          <w:color w:val="000009"/>
          <w:w w:val="96"/>
          <w:position w:val="-1"/>
          <w:sz w:val="25"/>
          <w:szCs w:val="25"/>
          <w:lang w:val="el-GR"/>
        </w:rPr>
        <w:t>ου</w:t>
      </w:r>
    </w:p>
    <w:p w14:paraId="36C2EDAD"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6F24C682" w14:textId="77777777"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µοποιεί</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λο</w:t>
      </w:r>
      <w:r w:rsidRPr="00715A5C">
        <w:rPr>
          <w:rFonts w:ascii="Tahoma" w:hAnsi="Tahoma" w:cs="Tahoma"/>
          <w:color w:val="000000"/>
          <w:spacing w:val="-1"/>
          <w:sz w:val="20"/>
          <w:szCs w:val="20"/>
          <w:lang w:val="el-GR"/>
        </w:rPr>
        <w:t>κλη</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ωµ</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Κ</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Pr>
          <w:rFonts w:ascii="Tahoma" w:hAnsi="Tahoma" w:cs="Tahoma"/>
          <w:color w:val="000000"/>
          <w:spacing w:val="-1"/>
          <w:sz w:val="20"/>
          <w:szCs w:val="20"/>
        </w:rPr>
        <w:t>GL</w:t>
      </w:r>
      <w:r>
        <w:rPr>
          <w:rFonts w:ascii="Tahoma" w:hAnsi="Tahoma" w:cs="Tahoma"/>
          <w:color w:val="000000"/>
          <w:sz w:val="20"/>
          <w:szCs w:val="20"/>
        </w:rPr>
        <w:t>PI</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ορεί</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οποίο θα</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27"/>
          <w:sz w:val="20"/>
          <w:szCs w:val="20"/>
          <w:lang w:val="el-GR"/>
        </w:rPr>
        <w:t xml:space="preserve"> </w:t>
      </w:r>
      <w:r w:rsidRPr="00715A5C">
        <w:rPr>
          <w:rFonts w:ascii="Tahoma" w:hAnsi="Tahoma" w:cs="Tahoma"/>
          <w:color w:val="000000"/>
          <w:sz w:val="20"/>
          <w:szCs w:val="20"/>
          <w:lang w:val="el-GR"/>
        </w:rPr>
        <w:t>µια</w:t>
      </w:r>
      <w:r w:rsidRPr="00715A5C">
        <w:rPr>
          <w:rFonts w:ascii="Tahoma" w:hAnsi="Tahoma" w:cs="Tahoma"/>
          <w:color w:val="000000"/>
          <w:spacing w:val="29"/>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µπ</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η</w:t>
      </w:r>
      <w:r w:rsidRPr="00715A5C">
        <w:rPr>
          <w:rFonts w:ascii="Tahoma" w:hAnsi="Tahoma" w:cs="Tahoma"/>
          <w:color w:val="000000"/>
          <w:spacing w:val="18"/>
          <w:sz w:val="20"/>
          <w:szCs w:val="20"/>
          <w:lang w:val="el-GR"/>
        </w:rPr>
        <w:t xml:space="preserve"> </w:t>
      </w:r>
      <w:r>
        <w:rPr>
          <w:rFonts w:ascii="Tahoma" w:hAnsi="Tahoma" w:cs="Tahoma"/>
          <w:color w:val="000000"/>
          <w:spacing w:val="1"/>
          <w:sz w:val="20"/>
          <w:szCs w:val="20"/>
        </w:rPr>
        <w:t>we</w:t>
      </w:r>
      <w:r>
        <w:rPr>
          <w:rFonts w:ascii="Tahoma" w:hAnsi="Tahoma" w:cs="Tahoma"/>
          <w:color w:val="000000"/>
          <w:sz w:val="20"/>
          <w:szCs w:val="20"/>
        </w:rPr>
        <w:t>b</w:t>
      </w:r>
      <w:r w:rsidRPr="00715A5C">
        <w:rPr>
          <w:rFonts w:ascii="Tahoma" w:hAnsi="Tahoma" w:cs="Tahoma"/>
          <w:color w:val="000000"/>
          <w:spacing w:val="28"/>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αρµο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ή</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ύχ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περιβ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ον</w:t>
      </w:r>
      <w:r w:rsidRPr="00715A5C">
        <w:rPr>
          <w:rFonts w:ascii="Tahoma" w:hAnsi="Tahoma" w:cs="Tahoma"/>
          <w:color w:val="000000"/>
          <w:spacing w:val="20"/>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2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9"/>
          <w:sz w:val="20"/>
          <w:szCs w:val="20"/>
          <w:lang w:val="el-GR"/>
        </w:rPr>
        <w:t xml:space="preserve"> </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ία</w:t>
      </w:r>
      <w:r w:rsidRPr="00715A5C">
        <w:rPr>
          <w:rFonts w:ascii="Tahoma" w:hAnsi="Tahoma" w:cs="Tahoma"/>
          <w:color w:val="000000"/>
          <w:spacing w:val="25"/>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23"/>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ω </w:t>
      </w:r>
      <w:r>
        <w:rPr>
          <w:rFonts w:ascii="Tahoma" w:hAnsi="Tahoma" w:cs="Tahoma"/>
          <w:color w:val="000000"/>
          <w:spacing w:val="1"/>
          <w:sz w:val="20"/>
          <w:szCs w:val="20"/>
        </w:rPr>
        <w:t>we</w:t>
      </w:r>
      <w:r>
        <w:rPr>
          <w:rFonts w:ascii="Tahoma" w:hAnsi="Tahoma" w:cs="Tahoma"/>
          <w:color w:val="000000"/>
          <w:sz w:val="20"/>
          <w:szCs w:val="20"/>
        </w:rPr>
        <w:t>b</w:t>
      </w:r>
      <w:r w:rsidRPr="00715A5C">
        <w:rPr>
          <w:rFonts w:ascii="Tahoma" w:hAnsi="Tahoma" w:cs="Tahoma"/>
          <w:color w:val="000000"/>
          <w:spacing w:val="-4"/>
          <w:sz w:val="20"/>
          <w:szCs w:val="20"/>
          <w:lang w:val="el-GR"/>
        </w:rPr>
        <w:t xml:space="preserve"> </w:t>
      </w:r>
      <w:r>
        <w:rPr>
          <w:rFonts w:ascii="Tahoma" w:hAnsi="Tahoma" w:cs="Tahoma"/>
          <w:color w:val="000000"/>
          <w:sz w:val="20"/>
          <w:szCs w:val="20"/>
        </w:rPr>
        <w:t>bro</w:t>
      </w:r>
      <w:r>
        <w:rPr>
          <w:rFonts w:ascii="Tahoma" w:hAnsi="Tahoma" w:cs="Tahoma"/>
          <w:color w:val="000000"/>
          <w:spacing w:val="1"/>
          <w:sz w:val="20"/>
          <w:szCs w:val="20"/>
        </w:rPr>
        <w:t>w</w:t>
      </w:r>
      <w:r>
        <w:rPr>
          <w:rFonts w:ascii="Tahoma" w:hAnsi="Tahoma" w:cs="Tahoma"/>
          <w:color w:val="000000"/>
          <w:sz w:val="20"/>
          <w:szCs w:val="20"/>
        </w:rPr>
        <w:t>s</w:t>
      </w:r>
      <w:r>
        <w:rPr>
          <w:rFonts w:ascii="Tahoma" w:hAnsi="Tahoma" w:cs="Tahoma"/>
          <w:color w:val="000000"/>
          <w:spacing w:val="1"/>
          <w:sz w:val="20"/>
          <w:szCs w:val="20"/>
        </w:rPr>
        <w:t>e</w:t>
      </w:r>
      <w:r>
        <w:rPr>
          <w:rFonts w:ascii="Tahoma" w:hAnsi="Tahoma" w:cs="Tahoma"/>
          <w:color w:val="000000"/>
          <w:sz w:val="20"/>
          <w:szCs w:val="20"/>
        </w:rPr>
        <w:t>r</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όπου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w:t>
      </w:r>
    </w:p>
    <w:p w14:paraId="70E0600F" w14:textId="77777777" w:rsidR="00715A5C" w:rsidRPr="00715A5C" w:rsidRDefault="00715A5C" w:rsidP="00715A5C">
      <w:pPr>
        <w:widowControl w:val="0"/>
        <w:tabs>
          <w:tab w:val="left" w:pos="1340"/>
        </w:tabs>
        <w:autoSpaceDE w:val="0"/>
        <w:autoSpaceDN w:val="0"/>
        <w:adjustRightInd w:val="0"/>
        <w:spacing w:before="2"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αρ</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αι </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ξ</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β</w:t>
      </w:r>
      <w:r w:rsidRPr="00715A5C">
        <w:rPr>
          <w:rFonts w:ascii="Tahoma" w:hAnsi="Tahoma" w:cs="Tahoma"/>
          <w:color w:val="000000"/>
          <w:spacing w:val="-1"/>
          <w:sz w:val="20"/>
          <w:szCs w:val="20"/>
          <w:lang w:val="el-GR"/>
        </w:rPr>
        <w:t>λή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14:paraId="6AD222F2"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A9395BA" w14:textId="77777777"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είδος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η</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ουδα</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p>
    <w:p w14:paraId="2AE3C522"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7F0E648B" w14:textId="77777777"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p>
    <w:p w14:paraId="6634155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7248E23" w14:textId="77777777"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lastRenderedPageBreak/>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ειες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επί</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p>
    <w:p w14:paraId="506DD07F"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1FE474AD" w14:textId="77777777" w:rsidR="00715A5C" w:rsidRPr="00715A5C" w:rsidRDefault="00715A5C" w:rsidP="00715A5C">
      <w:pPr>
        <w:widowControl w:val="0"/>
        <w:tabs>
          <w:tab w:val="left" w:pos="1340"/>
        </w:tabs>
        <w:autoSpaceDE w:val="0"/>
        <w:autoSpaceDN w:val="0"/>
        <w:adjustRightInd w:val="0"/>
        <w:spacing w:after="0"/>
        <w:ind w:left="996"/>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άθε</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εια.</w:t>
      </w:r>
    </w:p>
    <w:p w14:paraId="1A5CD0D7" w14:textId="77777777" w:rsidR="00715A5C" w:rsidRPr="00F02BB0" w:rsidRDefault="00715A5C" w:rsidP="006D2E71">
      <w:pPr>
        <w:pStyle w:val="aff1"/>
        <w:numPr>
          <w:ilvl w:val="0"/>
          <w:numId w:val="25"/>
        </w:numPr>
        <w:tabs>
          <w:tab w:val="left" w:pos="1340"/>
        </w:tabs>
        <w:autoSpaceDE w:val="0"/>
        <w:autoSpaceDN w:val="0"/>
        <w:spacing w:line="240" w:lineRule="auto"/>
        <w:jc w:val="left"/>
        <w:textAlignment w:val="auto"/>
        <w:rPr>
          <w:rFonts w:ascii="Tahoma" w:hAnsi="Tahoma" w:cs="Tahoma"/>
          <w:b w:val="0"/>
          <w:color w:val="000000"/>
          <w:sz w:val="20"/>
        </w:rPr>
      </w:pPr>
      <w:r w:rsidRPr="00F02BB0">
        <w:rPr>
          <w:rFonts w:ascii="Tahoma" w:hAnsi="Tahoma" w:cs="Tahoma"/>
          <w:b w:val="0"/>
          <w:color w:val="000000"/>
          <w:sz w:val="20"/>
        </w:rPr>
        <w:t>έκδοση (</w:t>
      </w:r>
      <w:r w:rsidRPr="00F02BB0">
        <w:rPr>
          <w:rFonts w:ascii="Tahoma" w:hAnsi="Tahoma" w:cs="Tahoma"/>
          <w:b w:val="0"/>
          <w:color w:val="000000"/>
          <w:sz w:val="20"/>
          <w:lang w:val="en-US"/>
        </w:rPr>
        <w:t>version</w:t>
      </w:r>
      <w:r w:rsidRPr="00F02BB0">
        <w:rPr>
          <w:rFonts w:ascii="Tahoma" w:hAnsi="Tahoma" w:cs="Tahoma"/>
          <w:b w:val="0"/>
          <w:color w:val="000000"/>
          <w:sz w:val="20"/>
        </w:rPr>
        <w:t>) για κάθε υλοποίηση</w:t>
      </w:r>
    </w:p>
    <w:p w14:paraId="75C48039" w14:textId="77777777" w:rsidR="00715A5C" w:rsidRDefault="00715A5C" w:rsidP="00715A5C">
      <w:pPr>
        <w:widowControl w:val="0"/>
        <w:autoSpaceDE w:val="0"/>
        <w:autoSpaceDN w:val="0"/>
        <w:adjustRightInd w:val="0"/>
        <w:spacing w:before="7" w:after="0" w:line="110" w:lineRule="exact"/>
        <w:rPr>
          <w:rFonts w:ascii="Tahoma" w:hAnsi="Tahoma" w:cs="Tahoma"/>
          <w:color w:val="000000"/>
          <w:sz w:val="11"/>
          <w:szCs w:val="11"/>
        </w:rPr>
      </w:pPr>
    </w:p>
    <w:p w14:paraId="0E780CC9" w14:textId="77777777" w:rsidR="00715A5C" w:rsidRPr="00715A5C" w:rsidRDefault="00715A5C" w:rsidP="00715A5C">
      <w:pPr>
        <w:widowControl w:val="0"/>
        <w:autoSpaceDE w:val="0"/>
        <w:autoSpaceDN w:val="0"/>
        <w:adjustRightInd w:val="0"/>
        <w:spacing w:after="0" w:line="360"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ώπι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 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δε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ό </w:t>
      </w:r>
      <w:r w:rsidRPr="00715A5C">
        <w:rPr>
          <w:rFonts w:ascii="Tahoma" w:hAnsi="Tahoma" w:cs="Tahoma"/>
          <w:color w:val="000000"/>
          <w:spacing w:val="-1"/>
          <w:sz w:val="20"/>
          <w:szCs w:val="20"/>
          <w:lang w:val="el-GR"/>
        </w:rPr>
        <w:t>λή</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1"/>
          <w:sz w:val="20"/>
          <w:szCs w:val="20"/>
          <w:lang w:val="el-GR"/>
        </w:rPr>
        <w:t xml:space="preserve"> 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αξ</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w:t>
      </w:r>
    </w:p>
    <w:p w14:paraId="2E8F3B16" w14:textId="77777777" w:rsidR="00715A5C" w:rsidRPr="00B82ACD" w:rsidRDefault="00715A5C" w:rsidP="002511D2">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πιπρό</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θε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άδες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ν</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πρό</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ρά</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ριµ</w:t>
      </w:r>
      <w:r w:rsidRPr="00715A5C">
        <w:rPr>
          <w:rFonts w:ascii="Tahoma" w:hAnsi="Tahoma" w:cs="Tahoma"/>
          <w:color w:val="000000"/>
          <w:spacing w:val="3"/>
          <w:sz w:val="20"/>
          <w:szCs w:val="20"/>
          <w:lang w:val="el-GR"/>
        </w:rPr>
        <w:t>έ</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 xml:space="preserve">ου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w:t>
      </w:r>
    </w:p>
    <w:p w14:paraId="47DA7A15" w14:textId="77777777" w:rsidR="002511D2" w:rsidRPr="00B82ACD" w:rsidRDefault="002511D2" w:rsidP="002511D2">
      <w:pPr>
        <w:widowControl w:val="0"/>
        <w:autoSpaceDE w:val="0"/>
        <w:autoSpaceDN w:val="0"/>
        <w:adjustRightInd w:val="0"/>
        <w:spacing w:after="0" w:line="360" w:lineRule="auto"/>
        <w:ind w:left="168" w:right="69"/>
        <w:rPr>
          <w:rFonts w:ascii="Tahoma" w:hAnsi="Tahoma" w:cs="Tahoma"/>
          <w:color w:val="000000"/>
          <w:sz w:val="20"/>
          <w:szCs w:val="20"/>
          <w:lang w:val="el-GR"/>
        </w:rPr>
      </w:pPr>
    </w:p>
    <w:p w14:paraId="238A4F39" w14:textId="05422FB3" w:rsidR="00715A5C" w:rsidRPr="00715A5C" w:rsidRDefault="00715A5C" w:rsidP="00715A5C">
      <w:pPr>
        <w:widowControl w:val="0"/>
        <w:autoSpaceDE w:val="0"/>
        <w:autoSpaceDN w:val="0"/>
        <w:adjustRightInd w:val="0"/>
        <w:spacing w:after="0"/>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απά</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ιµο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οιεί</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56"/>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όρ</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14:paraId="0C0DFE2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FDBB360" w14:textId="77777777" w:rsidR="00715A5C" w:rsidRPr="00715A5C" w:rsidRDefault="00715A5C" w:rsidP="00715A5C">
      <w:pPr>
        <w:widowControl w:val="0"/>
        <w:autoSpaceDE w:val="0"/>
        <w:autoSpaceDN w:val="0"/>
        <w:adjustRightInd w:val="0"/>
        <w:spacing w:after="0"/>
        <w:ind w:left="168" w:right="6248"/>
        <w:rPr>
          <w:rFonts w:ascii="Tahoma" w:hAnsi="Tahoma" w:cs="Tahoma"/>
          <w:color w:val="000000"/>
          <w:sz w:val="20"/>
          <w:szCs w:val="20"/>
          <w:lang w:val="el-GR"/>
        </w:rPr>
      </w:pPr>
      <w:r w:rsidRPr="00715A5C">
        <w:rPr>
          <w:rFonts w:ascii="Tahoma" w:hAnsi="Tahoma" w:cs="Tahoma"/>
          <w:color w:val="000000"/>
          <w:sz w:val="20"/>
          <w:szCs w:val="20"/>
          <w:lang w:val="el-GR"/>
        </w:rPr>
        <w:t>Συµ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ου.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ερα</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ό</w:t>
      </w:r>
      <w:r w:rsidRPr="00715A5C">
        <w:rPr>
          <w:rFonts w:ascii="Tahoma" w:hAnsi="Tahoma" w:cs="Tahoma"/>
          <w:color w:val="000000"/>
          <w:sz w:val="20"/>
          <w:szCs w:val="20"/>
          <w:lang w:val="el-GR"/>
        </w:rPr>
        <w:t>:</w:t>
      </w:r>
    </w:p>
    <w:p w14:paraId="7A7D2CDC"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F2EDC99" w14:textId="77777777"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εξά</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ιαία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p>
    <w:p w14:paraId="33D1A9FB" w14:textId="6E94B948" w:rsidR="00715A5C" w:rsidRPr="00715A5C" w:rsidRDefault="00715A5C" w:rsidP="00715A5C">
      <w:pPr>
        <w:widowControl w:val="0"/>
        <w:tabs>
          <w:tab w:val="left" w:pos="1240"/>
          <w:tab w:val="left" w:pos="5760"/>
          <w:tab w:val="left" w:pos="6380"/>
          <w:tab w:val="left" w:pos="7420"/>
          <w:tab w:val="left" w:pos="8240"/>
          <w:tab w:val="left" w:pos="9460"/>
        </w:tabs>
        <w:autoSpaceDE w:val="0"/>
        <w:autoSpaceDN w:val="0"/>
        <w:adjustRightInd w:val="0"/>
        <w:spacing w:after="0" w:line="357" w:lineRule="auto"/>
        <w:ind w:left="1248" w:right="73"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ει</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οι</w:t>
      </w:r>
      <w:r w:rsidRPr="00715A5C">
        <w:rPr>
          <w:rFonts w:ascii="Tahoma" w:hAnsi="Tahoma" w:cs="Tahoma"/>
          <w:color w:val="000009"/>
          <w:sz w:val="20"/>
          <w:szCs w:val="20"/>
          <w:lang w:val="el-GR"/>
        </w:rPr>
        <w:tab/>
        <w:t>απ</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z w:val="20"/>
          <w:szCs w:val="20"/>
          <w:lang w:val="el-GR"/>
        </w:rPr>
        <w:tab/>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ος απο</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β</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β</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σχ</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θ</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άθε</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προβ</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οιπή</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ε</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ρί</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14:paraId="0D72D834" w14:textId="77777777" w:rsidR="00715A5C" w:rsidRPr="00715A5C" w:rsidRDefault="00715A5C" w:rsidP="00715A5C">
      <w:pPr>
        <w:widowControl w:val="0"/>
        <w:tabs>
          <w:tab w:val="left" w:pos="1240"/>
        </w:tabs>
        <w:autoSpaceDE w:val="0"/>
        <w:autoSpaceDN w:val="0"/>
        <w:adjustRightInd w:val="0"/>
        <w:spacing w:before="5" w:after="0" w:line="357"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6"/>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2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µερ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ή</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βά</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30"/>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2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όρους</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ου </w:t>
      </w:r>
      <w:r>
        <w:rPr>
          <w:rFonts w:ascii="Tahoma" w:hAnsi="Tahoma" w:cs="Tahoma"/>
          <w:color w:val="000009"/>
          <w:spacing w:val="-1"/>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 xml:space="preserve">ίες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αθώς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α.</w:t>
      </w:r>
    </w:p>
    <w:p w14:paraId="09DD0A73" w14:textId="77777777" w:rsidR="00715A5C" w:rsidRPr="00715A5C" w:rsidRDefault="00715A5C" w:rsidP="00715A5C">
      <w:pPr>
        <w:widowControl w:val="0"/>
        <w:tabs>
          <w:tab w:val="left" w:pos="1240"/>
        </w:tabs>
        <w:autoSpaceDE w:val="0"/>
        <w:autoSpaceDN w:val="0"/>
        <w:adjustRightInd w:val="0"/>
        <w:spacing w:before="5" w:after="0" w:line="354" w:lineRule="auto"/>
        <w:ind w:left="1248" w:right="68"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µό</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αρ</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Ια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ού</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ος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ρεπ</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7FE6A328" w14:textId="77777777" w:rsidR="00715A5C" w:rsidRPr="00715A5C" w:rsidRDefault="00715A5C" w:rsidP="00715A5C">
      <w:pPr>
        <w:widowControl w:val="0"/>
        <w:autoSpaceDE w:val="0"/>
        <w:autoSpaceDN w:val="0"/>
        <w:adjustRightInd w:val="0"/>
        <w:spacing w:before="5" w:after="0"/>
        <w:ind w:left="168"/>
        <w:rPr>
          <w:rFonts w:ascii="Tahoma" w:hAnsi="Tahoma" w:cs="Tahoma"/>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µβ</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αί</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3"/>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w:t>
      </w:r>
    </w:p>
    <w:p w14:paraId="4E0E3D60"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135571DB" w14:textId="77777777" w:rsidR="00715A5C" w:rsidRPr="00715A5C" w:rsidRDefault="00715A5C" w:rsidP="00715A5C">
      <w:pPr>
        <w:widowControl w:val="0"/>
        <w:tabs>
          <w:tab w:val="left" w:pos="1240"/>
        </w:tabs>
        <w:autoSpaceDE w:val="0"/>
        <w:autoSpaceDN w:val="0"/>
        <w:adjustRightInd w:val="0"/>
        <w:spacing w:after="0" w:line="359" w:lineRule="auto"/>
        <w:ind w:left="1248" w:right="68"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δίδει</w:t>
      </w:r>
      <w:r w:rsidRPr="00715A5C">
        <w:rPr>
          <w:rFonts w:ascii="Tahoma" w:hAnsi="Tahoma" w:cs="Tahoma"/>
          <w:color w:val="000009"/>
          <w:spacing w:val="21"/>
          <w:sz w:val="20"/>
          <w:szCs w:val="20"/>
          <w:lang w:val="el-GR"/>
        </w:rPr>
        <w:t xml:space="preserve"> </w:t>
      </w:r>
      <w:r w:rsidRPr="00715A5C">
        <w:rPr>
          <w:rFonts w:ascii="Tahoma" w:hAnsi="Tahoma" w:cs="Tahoma"/>
          <w:color w:val="000009"/>
          <w:spacing w:val="3"/>
          <w:sz w:val="20"/>
          <w:szCs w:val="20"/>
          <w:lang w:val="el-GR"/>
        </w:rPr>
        <w:t>Μ</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Φ</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διο</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25"/>
          <w:sz w:val="20"/>
          <w:szCs w:val="20"/>
          <w:lang w:val="el-GR"/>
        </w:rPr>
        <w:t xml:space="preserve"> </w:t>
      </w:r>
      <w:r w:rsidRPr="00715A5C">
        <w:rPr>
          <w:rFonts w:ascii="Tahoma" w:hAnsi="Tahoma" w:cs="Tahoma"/>
          <w:color w:val="000009"/>
          <w:spacing w:val="1"/>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οίο</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υπώ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17"/>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λλ</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Pr>
          <w:rFonts w:ascii="Tahoma" w:hAnsi="Tahoma" w:cs="Tahoma"/>
          <w:color w:val="000009"/>
          <w:sz w:val="20"/>
          <w:szCs w:val="20"/>
        </w:rPr>
        <w:t>t</w:t>
      </w:r>
      <w:r>
        <w:rPr>
          <w:rFonts w:ascii="Tahoma" w:hAnsi="Tahoma" w:cs="Tahoma"/>
          <w:color w:val="000009"/>
          <w:spacing w:val="-2"/>
          <w:sz w:val="20"/>
          <w:szCs w:val="20"/>
        </w:rPr>
        <w:t>r</w:t>
      </w:r>
      <w:r>
        <w:rPr>
          <w:rFonts w:ascii="Tahoma" w:hAnsi="Tahoma" w:cs="Tahoma"/>
          <w:color w:val="000009"/>
          <w:spacing w:val="1"/>
          <w:sz w:val="20"/>
          <w:szCs w:val="20"/>
        </w:rPr>
        <w:t>a</w:t>
      </w:r>
      <w:r>
        <w:rPr>
          <w:rFonts w:ascii="Tahoma" w:hAnsi="Tahoma" w:cs="Tahoma"/>
          <w:color w:val="000009"/>
          <w:spacing w:val="-1"/>
          <w:sz w:val="20"/>
          <w:szCs w:val="20"/>
        </w:rPr>
        <w:t>n</w:t>
      </w:r>
      <w:r>
        <w:rPr>
          <w:rFonts w:ascii="Tahoma" w:hAnsi="Tahoma" w:cs="Tahoma"/>
          <w:color w:val="000009"/>
          <w:sz w:val="20"/>
          <w:szCs w:val="20"/>
        </w:rPr>
        <w:t>s</w:t>
      </w:r>
      <w:r>
        <w:rPr>
          <w:rFonts w:ascii="Tahoma" w:hAnsi="Tahoma" w:cs="Tahoma"/>
          <w:color w:val="000009"/>
          <w:spacing w:val="1"/>
          <w:sz w:val="20"/>
          <w:szCs w:val="20"/>
        </w:rPr>
        <w:t>a</w:t>
      </w:r>
      <w:r>
        <w:rPr>
          <w:rFonts w:ascii="Tahoma" w:hAnsi="Tahoma" w:cs="Tahoma"/>
          <w:color w:val="000009"/>
          <w:spacing w:val="-1"/>
          <w:sz w:val="20"/>
          <w:szCs w:val="20"/>
        </w:rPr>
        <w:t>c</w:t>
      </w:r>
      <w:r>
        <w:rPr>
          <w:rFonts w:ascii="Tahoma" w:hAnsi="Tahoma" w:cs="Tahoma"/>
          <w:color w:val="000009"/>
          <w:sz w:val="20"/>
          <w:szCs w:val="20"/>
        </w:rPr>
        <w:t>tio</w:t>
      </w:r>
      <w:r>
        <w:rPr>
          <w:rFonts w:ascii="Tahoma" w:hAnsi="Tahoma" w:cs="Tahoma"/>
          <w:color w:val="000009"/>
          <w:spacing w:val="-1"/>
          <w:sz w:val="20"/>
          <w:szCs w:val="20"/>
        </w:rPr>
        <w:t>n</w:t>
      </w:r>
      <w:r>
        <w:rPr>
          <w:rFonts w:ascii="Tahoma" w:hAnsi="Tahoma" w:cs="Tahoma"/>
          <w:color w:val="000009"/>
          <w:sz w:val="20"/>
          <w:szCs w:val="20"/>
        </w:rPr>
        <w:t>s</w:t>
      </w:r>
      <w:r w:rsidRPr="00715A5C">
        <w:rPr>
          <w:rFonts w:ascii="Tahoma" w:hAnsi="Tahoma" w:cs="Tahoma"/>
          <w:color w:val="000009"/>
          <w:spacing w:val="3"/>
          <w:sz w:val="20"/>
          <w:szCs w:val="20"/>
          <w:lang w:val="el-GR"/>
        </w:rPr>
        <w:t>)</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εκ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ιµές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ων µ</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εθ</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Συµ</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 µε</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 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αρµό</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 xml:space="preserve">ν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 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ίες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έα.</w:t>
      </w:r>
    </w:p>
    <w:p w14:paraId="4FFD9A33" w14:textId="77777777" w:rsidR="00715A5C" w:rsidRPr="00715A5C" w:rsidRDefault="00715A5C" w:rsidP="00715A5C">
      <w:pPr>
        <w:widowControl w:val="0"/>
        <w:tabs>
          <w:tab w:val="left" w:pos="1240"/>
        </w:tabs>
        <w:autoSpaceDE w:val="0"/>
        <w:autoSpaceDN w:val="0"/>
        <w:adjustRightInd w:val="0"/>
        <w:spacing w:before="3"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7"/>
          <w:sz w:val="20"/>
          <w:szCs w:val="20"/>
          <w:lang w:val="el-GR"/>
        </w:rPr>
        <w:t xml:space="preserve"> </w:t>
      </w:r>
      <w:r w:rsidRPr="00715A5C">
        <w:rPr>
          <w:rFonts w:ascii="Tahoma" w:hAnsi="Tahoma" w:cs="Tahoma"/>
          <w:color w:val="000009"/>
          <w:spacing w:val="2"/>
          <w:sz w:val="20"/>
          <w:szCs w:val="20"/>
          <w:lang w:val="el-GR"/>
        </w:rPr>
        <w:t>τριμηνιαίες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ρές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µε:</w:t>
      </w:r>
    </w:p>
    <w:p w14:paraId="4F1186D8"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6E6EF105"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δεί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6"/>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επιπέδου</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ηρ</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pacing w:val="2"/>
          <w:sz w:val="20"/>
          <w:szCs w:val="20"/>
          <w:lang w:val="el-GR"/>
        </w:rPr>
        <w:t>αν</w:t>
      </w:r>
      <w:r w:rsidRPr="00715A5C">
        <w:rPr>
          <w:rFonts w:ascii="Tahoma" w:hAnsi="Tahoma" w:cs="Tahoma"/>
          <w:color w:val="000009"/>
          <w:sz w:val="20"/>
          <w:szCs w:val="20"/>
          <w:lang w:val="el-GR"/>
        </w:rPr>
        <w:t>ά</w:t>
      </w:r>
    </w:p>
    <w:p w14:paraId="312143E1"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6435DA57" w14:textId="77777777" w:rsidR="00715A5C" w:rsidRPr="00715A5C" w:rsidRDefault="00715A5C" w:rsidP="00715A5C">
      <w:pPr>
        <w:widowControl w:val="0"/>
        <w:autoSpaceDE w:val="0"/>
        <w:autoSpaceDN w:val="0"/>
        <w:adjustRightInd w:val="0"/>
        <w:spacing w:after="0"/>
        <w:ind w:left="1956"/>
        <w:rPr>
          <w:rFonts w:ascii="Tahoma" w:hAnsi="Tahoma" w:cs="Tahoma"/>
          <w:color w:val="000000"/>
          <w:sz w:val="20"/>
          <w:szCs w:val="20"/>
          <w:lang w:val="el-GR"/>
        </w:rPr>
      </w:pPr>
      <w:r w:rsidRPr="00715A5C">
        <w:rPr>
          <w:rFonts w:ascii="Tahoma" w:hAnsi="Tahoma" w:cs="Tahoma"/>
          <w:color w:val="000009"/>
          <w:sz w:val="20"/>
          <w:szCs w:val="20"/>
          <w:lang w:val="el-GR"/>
        </w:rPr>
        <w:t>ΜΥ.</w:t>
      </w:r>
    </w:p>
    <w:p w14:paraId="01062003"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306D5D9"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14:paraId="1846DFF8"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720AEEE1" w14:textId="77777777" w:rsidR="00715A5C" w:rsidRPr="00715A5C" w:rsidRDefault="00715A5C" w:rsidP="00715A5C">
      <w:pPr>
        <w:widowControl w:val="0"/>
        <w:tabs>
          <w:tab w:val="left" w:pos="1940"/>
        </w:tabs>
        <w:autoSpaceDE w:val="0"/>
        <w:autoSpaceDN w:val="0"/>
        <w:adjustRightInd w:val="0"/>
        <w:spacing w:after="0" w:line="334" w:lineRule="auto"/>
        <w:ind w:left="1956" w:right="70" w:hanging="360"/>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46"/>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4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5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47"/>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5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3"/>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52"/>
          <w:sz w:val="20"/>
          <w:szCs w:val="20"/>
          <w:lang w:val="el-GR"/>
        </w:rPr>
        <w:t xml:space="preserve"> </w:t>
      </w:r>
      <w:r w:rsidRPr="00715A5C">
        <w:rPr>
          <w:rFonts w:ascii="Tahoma" w:hAnsi="Tahoma" w:cs="Tahoma"/>
          <w:color w:val="000009"/>
          <w:sz w:val="20"/>
          <w:szCs w:val="20"/>
          <w:lang w:val="el-GR"/>
        </w:rPr>
        <w:t>ΜΥ.</w:t>
      </w:r>
      <w:r w:rsidRPr="00715A5C">
        <w:rPr>
          <w:rFonts w:ascii="Tahoma" w:hAnsi="Tahoma" w:cs="Tahoma"/>
          <w:color w:val="000009"/>
          <w:spacing w:val="52"/>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 xml:space="preserve">ίδια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εµ</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ύµ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η</w:t>
      </w:r>
      <w:r w:rsidRPr="00715A5C">
        <w:rPr>
          <w:rFonts w:ascii="Tahoma" w:hAnsi="Tahoma" w:cs="Tahoma"/>
          <w:color w:val="000009"/>
          <w:sz w:val="20"/>
          <w:szCs w:val="20"/>
          <w:lang w:val="el-GR"/>
        </w:rPr>
        <w:t>µερ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ία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ώρα</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µέρα</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287B1A03" w14:textId="77777777" w:rsidR="00715A5C" w:rsidRPr="00715A5C" w:rsidRDefault="00715A5C" w:rsidP="00715A5C">
      <w:pPr>
        <w:widowControl w:val="0"/>
        <w:tabs>
          <w:tab w:val="left" w:pos="1940"/>
        </w:tabs>
        <w:autoSpaceDE w:val="0"/>
        <w:autoSpaceDN w:val="0"/>
        <w:adjustRightInd w:val="0"/>
        <w:spacing w:before="23" w:after="0" w:line="347" w:lineRule="auto"/>
        <w:ind w:left="1956" w:right="70" w:hanging="360"/>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είας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 δ</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υο</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αξ</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βαρό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συ</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15A1AAB3" w14:textId="77777777" w:rsidR="00715A5C" w:rsidRPr="00715A5C" w:rsidRDefault="00715A5C" w:rsidP="00715A5C">
      <w:pPr>
        <w:widowControl w:val="0"/>
        <w:tabs>
          <w:tab w:val="left" w:pos="1940"/>
        </w:tabs>
        <w:autoSpaceDE w:val="0"/>
        <w:autoSpaceDN w:val="0"/>
        <w:adjustRightInd w:val="0"/>
        <w:spacing w:before="13"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2"/>
          <w:sz w:val="20"/>
          <w:szCs w:val="20"/>
          <w:lang w:val="el-GR"/>
        </w:rPr>
        <w:t>κα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δε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οµέ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p>
    <w:p w14:paraId="761E650C"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07177D44"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14:paraId="2B2D4F94"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0452AB40"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άβες</w:t>
      </w:r>
    </w:p>
    <w:p w14:paraId="7280587D"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40CFB3FD"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14:paraId="7B38BF0F"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4B068D99" w14:textId="77777777" w:rsidR="00715A5C" w:rsidRPr="00715A5C" w:rsidRDefault="00715A5C" w:rsidP="00715A5C">
      <w:pPr>
        <w:widowControl w:val="0"/>
        <w:tabs>
          <w:tab w:val="left" w:pos="1940"/>
        </w:tabs>
        <w:autoSpaceDE w:val="0"/>
        <w:autoSpaceDN w:val="0"/>
        <w:adjustRightInd w:val="0"/>
        <w:spacing w:after="0"/>
        <w:ind w:left="1596"/>
        <w:rPr>
          <w:rFonts w:ascii="Tahoma" w:hAnsi="Tahoma" w:cs="Tahoma"/>
          <w:color w:val="000000"/>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αρµ</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ηκ</w:t>
      </w:r>
      <w:r w:rsidRPr="00715A5C">
        <w:rPr>
          <w:rFonts w:ascii="Tahoma" w:hAnsi="Tahoma" w:cs="Tahoma"/>
          <w:color w:val="000009"/>
          <w:sz w:val="20"/>
          <w:szCs w:val="20"/>
          <w:lang w:val="el-GR"/>
        </w:rPr>
        <w:t>αν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p>
    <w:p w14:paraId="5572F6D4" w14:textId="77777777" w:rsidR="00715A5C" w:rsidRPr="00715A5C" w:rsidRDefault="00715A5C" w:rsidP="00715A5C">
      <w:pPr>
        <w:widowControl w:val="0"/>
        <w:autoSpaceDE w:val="0"/>
        <w:autoSpaceDN w:val="0"/>
        <w:adjustRightInd w:val="0"/>
        <w:spacing w:before="2" w:after="0" w:line="100" w:lineRule="exact"/>
        <w:rPr>
          <w:rFonts w:ascii="Tahoma" w:hAnsi="Tahoma" w:cs="Tahoma"/>
          <w:color w:val="000000"/>
          <w:sz w:val="10"/>
          <w:szCs w:val="10"/>
          <w:lang w:val="el-GR"/>
        </w:rPr>
      </w:pPr>
    </w:p>
    <w:p w14:paraId="36741176" w14:textId="77777777" w:rsidR="00715A5C" w:rsidRPr="00B82ACD" w:rsidRDefault="00715A5C" w:rsidP="002511D2">
      <w:pPr>
        <w:widowControl w:val="0"/>
        <w:tabs>
          <w:tab w:val="left" w:pos="1940"/>
        </w:tabs>
        <w:autoSpaceDE w:val="0"/>
        <w:autoSpaceDN w:val="0"/>
        <w:adjustRightInd w:val="0"/>
        <w:spacing w:after="0" w:line="350" w:lineRule="auto"/>
        <w:ind w:left="1956" w:right="70" w:hanging="360"/>
        <w:rPr>
          <w:rFonts w:ascii="Tahoma" w:hAnsi="Tahoma" w:cs="Tahoma"/>
          <w:color w:val="000009"/>
          <w:sz w:val="20"/>
          <w:szCs w:val="20"/>
          <w:lang w:val="el-GR"/>
        </w:rPr>
      </w:pPr>
      <w:proofErr w:type="gramStart"/>
      <w:r>
        <w:rPr>
          <w:rFonts w:ascii="Courier New" w:hAnsi="Courier New" w:cs="Courier New"/>
          <w:color w:val="000009"/>
          <w:sz w:val="20"/>
          <w:szCs w:val="20"/>
        </w:rPr>
        <w:t>o</w:t>
      </w:r>
      <w:proofErr w:type="gramEnd"/>
      <w:r w:rsidRPr="00715A5C">
        <w:rPr>
          <w:rFonts w:ascii="Courier New" w:hAnsi="Courier New" w:cs="Courier New"/>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ειδοποιεί</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 xml:space="preserve">ΜΥ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άπο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εκ</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διά</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εια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ερ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ων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ωρών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πρέπει</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γχ</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λε</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ων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 xml:space="preserve">α </w:t>
      </w:r>
      <w:r w:rsidRPr="00715A5C">
        <w:rPr>
          <w:rFonts w:ascii="Tahoma" w:hAnsi="Tahoma" w:cs="Tahoma"/>
          <w:color w:val="000009"/>
          <w:sz w:val="20"/>
          <w:szCs w:val="20"/>
          <w:lang w:val="el-GR"/>
        </w:rPr>
        <w:lastRenderedPageBreak/>
        <w:t>ειδοποιεί</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1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1DCEABAB" w14:textId="77777777" w:rsidR="002511D2" w:rsidRPr="00B82ACD" w:rsidRDefault="002511D2" w:rsidP="002511D2">
      <w:pPr>
        <w:widowControl w:val="0"/>
        <w:tabs>
          <w:tab w:val="left" w:pos="1940"/>
        </w:tabs>
        <w:autoSpaceDE w:val="0"/>
        <w:autoSpaceDN w:val="0"/>
        <w:adjustRightInd w:val="0"/>
        <w:spacing w:after="0" w:line="350" w:lineRule="auto"/>
        <w:ind w:left="1956" w:right="70" w:hanging="360"/>
        <w:rPr>
          <w:rFonts w:ascii="Tahoma" w:hAnsi="Tahoma" w:cs="Tahoma"/>
          <w:color w:val="000000"/>
          <w:sz w:val="17"/>
          <w:szCs w:val="17"/>
          <w:lang w:val="el-GR"/>
        </w:rPr>
      </w:pPr>
    </w:p>
    <w:p w14:paraId="1C9C83C2" w14:textId="77777777" w:rsidR="00715A5C" w:rsidRPr="00715A5C" w:rsidRDefault="00715A5C" w:rsidP="00715A5C">
      <w:pPr>
        <w:widowControl w:val="0"/>
        <w:autoSpaceDE w:val="0"/>
        <w:autoSpaceDN w:val="0"/>
        <w:adjustRightInd w:val="0"/>
        <w:spacing w:after="0"/>
        <w:ind w:left="1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µερο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14:paraId="3B776BA4"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6F6934F6" w14:textId="77777777"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όπο</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
          <w:sz w:val="20"/>
          <w:szCs w:val="20"/>
          <w:lang w:val="el-GR"/>
        </w:rPr>
        <w:t xml:space="preserve"> 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w:t>
      </w:r>
      <w:r w:rsidRPr="00715A5C">
        <w:rPr>
          <w:rFonts w:ascii="Tahoma" w:hAnsi="Tahoma" w:cs="Tahoma"/>
          <w:color w:val="000009"/>
          <w:sz w:val="20"/>
          <w:szCs w:val="20"/>
          <w:lang w:val="el-GR"/>
        </w:rPr>
        <w:t>η</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3221BF06"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3AA142F" w14:textId="77777777"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ει</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εω</w:t>
      </w:r>
      <w:r w:rsidRPr="00715A5C">
        <w:rPr>
          <w:rFonts w:ascii="Tahoma" w:hAnsi="Tahoma" w:cs="Tahoma"/>
          <w:color w:val="000009"/>
          <w:spacing w:val="1"/>
          <w:sz w:val="20"/>
          <w:szCs w:val="20"/>
          <w:lang w:val="el-GR"/>
        </w:rPr>
        <w:t>ς</w:t>
      </w:r>
      <w:r w:rsidRPr="00715A5C">
        <w:rPr>
          <w:rFonts w:ascii="Tahoma" w:hAnsi="Tahoma" w:cs="Tahoma"/>
          <w:color w:val="000009"/>
          <w:spacing w:val="2"/>
          <w:sz w:val="20"/>
          <w:szCs w:val="20"/>
          <w:lang w:val="el-GR"/>
        </w:rPr>
        <w:t>-</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άς</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ργ</w:t>
      </w:r>
      <w:r w:rsidRPr="00715A5C">
        <w:rPr>
          <w:rFonts w:ascii="Tahoma" w:hAnsi="Tahoma" w:cs="Tahoma"/>
          <w:color w:val="000009"/>
          <w:sz w:val="20"/>
          <w:szCs w:val="20"/>
          <w:lang w:val="el-GR"/>
        </w:rPr>
        <w:t>ίας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εκ µέρους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p>
    <w:p w14:paraId="3ED52218"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1189D674" w14:textId="77777777"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w:t>
      </w:r>
    </w:p>
    <w:p w14:paraId="6FF4CA8C"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1D0B55B9" w14:textId="77777777"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άρξ</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ως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χ</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p>
    <w:p w14:paraId="56E44D3B"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0F73C506" w14:textId="77777777" w:rsidR="00715A5C" w:rsidRPr="00715A5C" w:rsidRDefault="00715A5C" w:rsidP="00715A5C">
      <w:pPr>
        <w:widowControl w:val="0"/>
        <w:tabs>
          <w:tab w:val="left" w:pos="1240"/>
        </w:tabs>
        <w:autoSpaceDE w:val="0"/>
        <w:autoSpaceDN w:val="0"/>
        <w:adjustRightInd w:val="0"/>
        <w:spacing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ίδος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δυ</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p>
    <w:p w14:paraId="675A42EE" w14:textId="77777777" w:rsidR="00715A5C" w:rsidRPr="00715A5C" w:rsidRDefault="00715A5C" w:rsidP="00715A5C">
      <w:pPr>
        <w:widowControl w:val="0"/>
        <w:autoSpaceDE w:val="0"/>
        <w:autoSpaceDN w:val="0"/>
        <w:adjustRightInd w:val="0"/>
        <w:spacing w:before="7" w:after="0" w:line="160" w:lineRule="exact"/>
        <w:rPr>
          <w:rFonts w:ascii="Tahoma" w:hAnsi="Tahoma" w:cs="Tahoma"/>
          <w:color w:val="000000"/>
          <w:sz w:val="16"/>
          <w:szCs w:val="16"/>
          <w:lang w:val="el-GR"/>
        </w:rPr>
      </w:pPr>
    </w:p>
    <w:p w14:paraId="0CC696CE" w14:textId="21A7D7A6" w:rsidR="00715A5C" w:rsidRPr="00715A5C" w:rsidRDefault="00FB68A9" w:rsidP="00715A5C">
      <w:pPr>
        <w:widowControl w:val="0"/>
        <w:tabs>
          <w:tab w:val="left" w:pos="1240"/>
          <w:tab w:val="left" w:pos="6400"/>
          <w:tab w:val="left" w:pos="7740"/>
          <w:tab w:val="left" w:pos="8800"/>
        </w:tabs>
        <w:autoSpaceDE w:val="0"/>
        <w:autoSpaceDN w:val="0"/>
        <w:adjustRightInd w:val="0"/>
        <w:spacing w:after="0" w:line="354" w:lineRule="auto"/>
        <w:ind w:left="1248" w:right="70" w:hanging="360"/>
        <w:rPr>
          <w:rFonts w:ascii="Tahoma" w:hAnsi="Tahoma" w:cs="Tahoma"/>
          <w:color w:val="000000"/>
          <w:sz w:val="20"/>
          <w:szCs w:val="20"/>
          <w:lang w:val="el-GR"/>
        </w:rPr>
      </w:pPr>
      <w:r>
        <w:rPr>
          <w:noProof/>
          <w:lang w:val="el-GR" w:eastAsia="el-GR"/>
        </w:rPr>
        <mc:AlternateContent>
          <mc:Choice Requires="wps">
            <w:drawing>
              <wp:anchor distT="0" distB="0" distL="114300" distR="114300" simplePos="0" relativeHeight="251655680" behindDoc="1" locked="0" layoutInCell="0" allowOverlap="1" wp14:anchorId="58308B68" wp14:editId="04723D6D">
                <wp:simplePos x="0" y="0"/>
                <wp:positionH relativeFrom="page">
                  <wp:posOffset>756285</wp:posOffset>
                </wp:positionH>
                <wp:positionV relativeFrom="page">
                  <wp:posOffset>766445</wp:posOffset>
                </wp:positionV>
                <wp:extent cx="3656330" cy="254000"/>
                <wp:effectExtent l="0" t="0" r="1270" b="12700"/>
                <wp:wrapNone/>
                <wp:docPr id="4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633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6D305" w14:textId="77777777" w:rsidR="0023643F" w:rsidRDefault="0023643F" w:rsidP="00715A5C">
                            <w:pPr>
                              <w:widowControl w:val="0"/>
                              <w:autoSpaceDE w:val="0"/>
                              <w:autoSpaceDN w:val="0"/>
                              <w:adjustRightInd w:val="0"/>
                              <w:spacing w:after="0" w:line="400" w:lineRule="exact"/>
                              <w:ind w:right="-80"/>
                              <w:rPr>
                                <w:rFonts w:ascii="Arial" w:hAnsi="Arial" w:cs="Arial"/>
                                <w:color w:val="000000"/>
                                <w:sz w:val="40"/>
                                <w:szCs w:val="4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28" type="#_x0000_t202" style="position:absolute;left:0;text-align:left;margin-left:59.55pt;margin-top:60.35pt;width:287.9pt;height:20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" o:allowincell="f" filled="f" stroked="f">
                <v:textbox inset="0,0,0,0">
                  <w:txbxContent>
                    <w:p w14:paraId="5EF6D305" w14:textId="77777777" w:rsidR="0023643F" w:rsidRDefault="0023643F" w:rsidP="00715A5C">
                      <w:pPr>
                        <w:widowControl w:val="0"/>
                        <w:autoSpaceDE w:val="0"/>
                        <w:autoSpaceDN w:val="0"/>
                        <w:adjustRightInd w:val="0"/>
                        <w:spacing w:after="0" w:line="400" w:lineRule="exact"/>
                        <w:ind w:right="-80"/>
                        <w:rPr>
                          <w:rFonts w:ascii="Arial" w:hAnsi="Arial" w:cs="Arial"/>
                          <w:color w:val="000000"/>
                          <w:sz w:val="40"/>
                          <w:szCs w:val="40"/>
                        </w:rPr>
                      </w:pPr>
                    </w:p>
                  </w:txbxContent>
                </v:textbox>
                <w10:wrap anchorx="page" anchory="page"/>
              </v:shape>
            </w:pict>
          </mc:Fallback>
        </mc:AlternateContent>
      </w:r>
      <w:r w:rsidR="00715A5C" w:rsidRPr="00715A5C">
        <w:rPr>
          <w:rFonts w:ascii="Times New Roman" w:hAnsi="Times New Roman"/>
          <w:color w:val="000009"/>
          <w:w w:val="130"/>
          <w:sz w:val="20"/>
          <w:szCs w:val="20"/>
          <w:lang w:val="el-GR"/>
        </w:rPr>
        <w:t>•</w:t>
      </w:r>
      <w:r w:rsidR="00715A5C" w:rsidRPr="00715A5C">
        <w:rPr>
          <w:rFonts w:ascii="Times New Roman" w:hAnsi="Times New Roman"/>
          <w:color w:val="000009"/>
          <w:sz w:val="20"/>
          <w:szCs w:val="20"/>
          <w:lang w:val="el-GR"/>
        </w:rPr>
        <w:tab/>
      </w:r>
      <w:r w:rsidR="00715A5C" w:rsidRPr="00715A5C">
        <w:rPr>
          <w:rFonts w:ascii="Tahoma" w:hAnsi="Tahoma" w:cs="Tahoma"/>
          <w:color w:val="000009"/>
          <w:sz w:val="20"/>
          <w:szCs w:val="20"/>
          <w:lang w:val="el-GR"/>
        </w:rPr>
        <w:t>Χρ</w:t>
      </w:r>
      <w:r w:rsidR="00715A5C" w:rsidRPr="00715A5C">
        <w:rPr>
          <w:rFonts w:ascii="Tahoma" w:hAnsi="Tahoma" w:cs="Tahoma"/>
          <w:color w:val="000009"/>
          <w:spacing w:val="-1"/>
          <w:sz w:val="20"/>
          <w:szCs w:val="20"/>
          <w:lang w:val="el-GR"/>
        </w:rPr>
        <w:t>ησ</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z w:val="20"/>
          <w:szCs w:val="20"/>
          <w:lang w:val="el-GR"/>
        </w:rPr>
        <w:t>µοπο</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z w:val="20"/>
          <w:szCs w:val="20"/>
          <w:lang w:val="el-GR"/>
        </w:rPr>
        <w:t>θέ</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α</w:t>
      </w:r>
      <w:r w:rsidR="00715A5C" w:rsidRPr="00715A5C">
        <w:rPr>
          <w:rFonts w:ascii="Tahoma" w:hAnsi="Tahoma" w:cs="Tahoma"/>
          <w:color w:val="000009"/>
          <w:spacing w:val="24"/>
          <w:sz w:val="20"/>
          <w:szCs w:val="20"/>
          <w:lang w:val="el-GR"/>
        </w:rPr>
        <w:t xml:space="preserve"> </w:t>
      </w:r>
      <w:r w:rsidR="00715A5C" w:rsidRPr="00715A5C">
        <w:rPr>
          <w:rFonts w:ascii="Tahoma" w:hAnsi="Tahoma" w:cs="Tahoma"/>
          <w:color w:val="000009"/>
          <w:sz w:val="20"/>
          <w:szCs w:val="20"/>
          <w:lang w:val="el-GR"/>
        </w:rPr>
        <w:t>µ</w:t>
      </w:r>
      <w:r w:rsidR="00715A5C" w:rsidRPr="00715A5C">
        <w:rPr>
          <w:rFonts w:ascii="Tahoma" w:hAnsi="Tahoma" w:cs="Tahoma"/>
          <w:color w:val="000009"/>
          <w:spacing w:val="3"/>
          <w:sz w:val="20"/>
          <w:szCs w:val="20"/>
          <w:lang w:val="el-GR"/>
        </w:rPr>
        <w:t>έ</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α</w:t>
      </w:r>
      <w:r w:rsidR="00715A5C" w:rsidRPr="00715A5C">
        <w:rPr>
          <w:rFonts w:ascii="Tahoma" w:hAnsi="Tahoma" w:cs="Tahoma"/>
          <w:color w:val="000009"/>
          <w:spacing w:val="36"/>
          <w:sz w:val="20"/>
          <w:szCs w:val="20"/>
          <w:lang w:val="el-GR"/>
        </w:rPr>
        <w:t xml:space="preserve"> </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z w:val="20"/>
          <w:szCs w:val="20"/>
          <w:lang w:val="el-GR"/>
        </w:rPr>
        <w:t>ι</w:t>
      </w:r>
      <w:r w:rsidR="00715A5C" w:rsidRPr="00715A5C">
        <w:rPr>
          <w:rFonts w:ascii="Tahoma" w:hAnsi="Tahoma" w:cs="Tahoma"/>
          <w:color w:val="000009"/>
          <w:spacing w:val="36"/>
          <w:sz w:val="20"/>
          <w:szCs w:val="20"/>
          <w:lang w:val="el-GR"/>
        </w:rPr>
        <w:t xml:space="preserve"> </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λ</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ά</w:t>
      </w:r>
      <w:r w:rsidR="00F450B4">
        <w:rPr>
          <w:rFonts w:ascii="Tahoma" w:hAnsi="Tahoma" w:cs="Tahoma"/>
          <w:color w:val="000009"/>
          <w:sz w:val="20"/>
          <w:szCs w:val="20"/>
          <w:lang w:val="el-GR"/>
        </w:rPr>
        <w:t xml:space="preserve"> </w:t>
      </w:r>
      <w:r w:rsidR="00715A5C" w:rsidRPr="00715A5C">
        <w:rPr>
          <w:rFonts w:ascii="Tahoma" w:hAnsi="Tahoma" w:cs="Tahoma"/>
          <w:color w:val="000009"/>
          <w:spacing w:val="1"/>
          <w:sz w:val="20"/>
          <w:szCs w:val="20"/>
          <w:lang w:val="el-GR"/>
        </w:rPr>
        <w:t>(</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z w:val="20"/>
          <w:szCs w:val="20"/>
          <w:lang w:val="el-GR"/>
        </w:rPr>
        <w:t>α</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z w:val="20"/>
          <w:szCs w:val="20"/>
          <w:lang w:val="el-GR"/>
        </w:rPr>
        <w:t>υ</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ι</w:t>
      </w:r>
      <w:r w:rsidR="00715A5C" w:rsidRPr="00715A5C">
        <w:rPr>
          <w:rFonts w:ascii="Tahoma" w:hAnsi="Tahoma" w:cs="Tahoma"/>
          <w:color w:val="000009"/>
          <w:spacing w:val="2"/>
          <w:sz w:val="20"/>
          <w:szCs w:val="20"/>
          <w:lang w:val="el-GR"/>
        </w:rPr>
        <w:t>κ</w:t>
      </w:r>
      <w:r w:rsidR="00715A5C" w:rsidRPr="00715A5C">
        <w:rPr>
          <w:rFonts w:ascii="Tahoma" w:hAnsi="Tahoma" w:cs="Tahoma"/>
          <w:color w:val="000009"/>
          <w:sz w:val="20"/>
          <w:szCs w:val="20"/>
          <w:lang w:val="el-GR"/>
        </w:rPr>
        <w:t>ή</w:t>
      </w:r>
      <w:r w:rsidR="00715A5C" w:rsidRPr="00715A5C">
        <w:rPr>
          <w:rFonts w:ascii="Tahoma" w:hAnsi="Tahoma" w:cs="Tahoma"/>
          <w:color w:val="000009"/>
          <w:sz w:val="20"/>
          <w:szCs w:val="20"/>
          <w:lang w:val="el-GR"/>
        </w:rPr>
        <w:tab/>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α</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ώ</w:t>
      </w:r>
      <w:r w:rsidR="00715A5C" w:rsidRPr="00715A5C">
        <w:rPr>
          <w:rFonts w:ascii="Tahoma" w:hAnsi="Tahoma" w:cs="Tahoma"/>
          <w:color w:val="000009"/>
          <w:spacing w:val="3"/>
          <w:sz w:val="20"/>
          <w:szCs w:val="20"/>
          <w:lang w:val="el-GR"/>
        </w:rPr>
        <w:t>ρ</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z w:val="20"/>
          <w:szCs w:val="20"/>
          <w:lang w:val="el-GR"/>
        </w:rPr>
        <w:t>η</w:t>
      </w:r>
      <w:r w:rsidR="00715A5C" w:rsidRPr="00715A5C">
        <w:rPr>
          <w:rFonts w:ascii="Tahoma" w:hAnsi="Tahoma" w:cs="Tahoma"/>
          <w:color w:val="000009"/>
          <w:sz w:val="20"/>
          <w:szCs w:val="20"/>
          <w:lang w:val="el-GR"/>
        </w:rPr>
        <w:tab/>
      </w:r>
      <w:r w:rsidR="00715A5C" w:rsidRPr="00715A5C">
        <w:rPr>
          <w:rFonts w:ascii="Tahoma" w:hAnsi="Tahoma" w:cs="Tahoma"/>
          <w:color w:val="000009"/>
          <w:spacing w:val="-1"/>
          <w:sz w:val="20"/>
          <w:szCs w:val="20"/>
          <w:lang w:val="el-GR"/>
        </w:rPr>
        <w:t>σ</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οι</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εί</w:t>
      </w:r>
      <w:r w:rsidR="00715A5C" w:rsidRPr="00715A5C">
        <w:rPr>
          <w:rFonts w:ascii="Tahoma" w:hAnsi="Tahoma" w:cs="Tahoma"/>
          <w:color w:val="000009"/>
          <w:spacing w:val="2"/>
          <w:sz w:val="20"/>
          <w:szCs w:val="20"/>
          <w:lang w:val="el-GR"/>
        </w:rPr>
        <w:t>ω</w:t>
      </w:r>
      <w:r w:rsidR="00715A5C" w:rsidRPr="00715A5C">
        <w:rPr>
          <w:rFonts w:ascii="Tahoma" w:hAnsi="Tahoma" w:cs="Tahoma"/>
          <w:color w:val="000009"/>
          <w:sz w:val="20"/>
          <w:szCs w:val="20"/>
          <w:lang w:val="el-GR"/>
        </w:rPr>
        <w:t>ν</w:t>
      </w:r>
      <w:r w:rsidR="00715A5C" w:rsidRPr="00715A5C">
        <w:rPr>
          <w:rFonts w:ascii="Tahoma" w:hAnsi="Tahoma" w:cs="Tahoma"/>
          <w:color w:val="000009"/>
          <w:sz w:val="20"/>
          <w:szCs w:val="20"/>
          <w:lang w:val="el-GR"/>
        </w:rPr>
        <w:tab/>
        <w:t>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pacing w:val="2"/>
          <w:sz w:val="20"/>
          <w:szCs w:val="20"/>
          <w:lang w:val="el-GR"/>
        </w:rPr>
        <w:t>ν</w:t>
      </w:r>
      <w:r w:rsidR="00715A5C" w:rsidRPr="00715A5C">
        <w:rPr>
          <w:rFonts w:ascii="Tahoma" w:hAnsi="Tahoma" w:cs="Tahoma"/>
          <w:color w:val="000009"/>
          <w:sz w:val="20"/>
          <w:szCs w:val="20"/>
          <w:lang w:val="el-GR"/>
        </w:rPr>
        <w:t>ωρί</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pacing w:val="3"/>
          <w:sz w:val="20"/>
          <w:szCs w:val="20"/>
          <w:lang w:val="el-GR"/>
        </w:rPr>
        <w:t>ε</w:t>
      </w:r>
      <w:r w:rsidR="00715A5C" w:rsidRPr="00715A5C">
        <w:rPr>
          <w:rFonts w:ascii="Tahoma" w:hAnsi="Tahoma" w:cs="Tahoma"/>
          <w:color w:val="000009"/>
          <w:sz w:val="20"/>
          <w:szCs w:val="20"/>
          <w:lang w:val="el-GR"/>
        </w:rPr>
        <w:t>ως α</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α</w:t>
      </w:r>
      <w:r w:rsidR="00715A5C" w:rsidRPr="00715A5C">
        <w:rPr>
          <w:rFonts w:ascii="Tahoma" w:hAnsi="Tahoma" w:cs="Tahoma"/>
          <w:color w:val="000009"/>
          <w:spacing w:val="2"/>
          <w:sz w:val="20"/>
          <w:szCs w:val="20"/>
          <w:lang w:val="el-GR"/>
        </w:rPr>
        <w:t>λ</w:t>
      </w:r>
      <w:r w:rsidR="00715A5C" w:rsidRPr="00715A5C">
        <w:rPr>
          <w:rFonts w:ascii="Tahoma" w:hAnsi="Tahoma" w:cs="Tahoma"/>
          <w:color w:val="000009"/>
          <w:spacing w:val="-1"/>
          <w:sz w:val="20"/>
          <w:szCs w:val="20"/>
          <w:lang w:val="el-GR"/>
        </w:rPr>
        <w:t>λ</w:t>
      </w:r>
      <w:r w:rsidR="00715A5C" w:rsidRPr="00715A5C">
        <w:rPr>
          <w:rFonts w:ascii="Tahoma" w:hAnsi="Tahoma" w:cs="Tahoma"/>
          <w:color w:val="000009"/>
          <w:spacing w:val="2"/>
          <w:sz w:val="20"/>
          <w:szCs w:val="20"/>
          <w:lang w:val="el-GR"/>
        </w:rPr>
        <w:t>α</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z w:val="20"/>
          <w:szCs w:val="20"/>
          <w:lang w:val="el-GR"/>
        </w:rPr>
        <w:t>ι</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pacing w:val="2"/>
          <w:sz w:val="20"/>
          <w:szCs w:val="20"/>
          <w:lang w:val="el-GR"/>
        </w:rPr>
        <w:t>ώ</w:t>
      </w:r>
      <w:r w:rsidR="00715A5C" w:rsidRPr="00715A5C">
        <w:rPr>
          <w:rFonts w:ascii="Tahoma" w:hAnsi="Tahoma" w:cs="Tahoma"/>
          <w:color w:val="000009"/>
          <w:sz w:val="20"/>
          <w:szCs w:val="20"/>
          <w:lang w:val="el-GR"/>
        </w:rPr>
        <w:t>ν</w:t>
      </w:r>
      <w:r w:rsidR="00715A5C" w:rsidRPr="00715A5C">
        <w:rPr>
          <w:rFonts w:ascii="Tahoma" w:hAnsi="Tahoma" w:cs="Tahoma"/>
          <w:color w:val="000009"/>
          <w:spacing w:val="-11"/>
          <w:sz w:val="20"/>
          <w:szCs w:val="20"/>
          <w:lang w:val="el-GR"/>
        </w:rPr>
        <w:t xml:space="preserve"> </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αι</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z w:val="20"/>
          <w:szCs w:val="20"/>
          <w:lang w:val="el-GR"/>
        </w:rPr>
        <w:t>ε</w:t>
      </w:r>
      <w:r w:rsidR="00715A5C" w:rsidRPr="00715A5C">
        <w:rPr>
          <w:rFonts w:ascii="Tahoma" w:hAnsi="Tahoma" w:cs="Tahoma"/>
          <w:color w:val="000009"/>
          <w:spacing w:val="-1"/>
          <w:sz w:val="20"/>
          <w:szCs w:val="20"/>
          <w:lang w:val="el-GR"/>
        </w:rPr>
        <w:t>ν</w:t>
      </w:r>
      <w:r w:rsidR="00715A5C" w:rsidRPr="00715A5C">
        <w:rPr>
          <w:rFonts w:ascii="Tahoma" w:hAnsi="Tahoma" w:cs="Tahoma"/>
          <w:color w:val="000009"/>
          <w:sz w:val="20"/>
          <w:szCs w:val="20"/>
          <w:lang w:val="el-GR"/>
        </w:rPr>
        <w:t>ε</w:t>
      </w:r>
      <w:r w:rsidR="00715A5C" w:rsidRPr="00715A5C">
        <w:rPr>
          <w:rFonts w:ascii="Tahoma" w:hAnsi="Tahoma" w:cs="Tahoma"/>
          <w:color w:val="000009"/>
          <w:spacing w:val="3"/>
          <w:sz w:val="20"/>
          <w:szCs w:val="20"/>
          <w:lang w:val="el-GR"/>
        </w:rPr>
        <w:t>ρ</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z w:val="20"/>
          <w:szCs w:val="20"/>
          <w:lang w:val="el-GR"/>
        </w:rPr>
        <w:t>ε</w:t>
      </w:r>
      <w:r w:rsidR="00715A5C" w:rsidRPr="00715A5C">
        <w:rPr>
          <w:rFonts w:ascii="Tahoma" w:hAnsi="Tahoma" w:cs="Tahoma"/>
          <w:color w:val="000009"/>
          <w:spacing w:val="3"/>
          <w:sz w:val="20"/>
          <w:szCs w:val="20"/>
          <w:lang w:val="el-GR"/>
        </w:rPr>
        <w:t>ι</w:t>
      </w:r>
      <w:r w:rsidR="00715A5C" w:rsidRPr="00715A5C">
        <w:rPr>
          <w:rFonts w:ascii="Tahoma" w:hAnsi="Tahoma" w:cs="Tahoma"/>
          <w:color w:val="000009"/>
          <w:sz w:val="20"/>
          <w:szCs w:val="20"/>
          <w:lang w:val="el-GR"/>
        </w:rPr>
        <w:t>ών</w:t>
      </w:r>
      <w:r w:rsidR="00715A5C" w:rsidRPr="00715A5C">
        <w:rPr>
          <w:rFonts w:ascii="Tahoma" w:hAnsi="Tahoma" w:cs="Tahoma"/>
          <w:color w:val="000009"/>
          <w:spacing w:val="-10"/>
          <w:sz w:val="20"/>
          <w:szCs w:val="20"/>
          <w:lang w:val="el-GR"/>
        </w:rPr>
        <w:t xml:space="preserve"> </w:t>
      </w:r>
      <w:r w:rsidR="00715A5C" w:rsidRPr="00715A5C">
        <w:rPr>
          <w:rFonts w:ascii="Tahoma" w:hAnsi="Tahoma" w:cs="Tahoma"/>
          <w:color w:val="000009"/>
          <w:sz w:val="20"/>
          <w:szCs w:val="20"/>
          <w:lang w:val="el-GR"/>
        </w:rPr>
        <w:t>π</w:t>
      </w:r>
      <w:r w:rsidR="00715A5C" w:rsidRPr="00715A5C">
        <w:rPr>
          <w:rFonts w:ascii="Tahoma" w:hAnsi="Tahoma" w:cs="Tahoma"/>
          <w:color w:val="000009"/>
          <w:spacing w:val="2"/>
          <w:sz w:val="20"/>
          <w:szCs w:val="20"/>
          <w:lang w:val="el-GR"/>
        </w:rPr>
        <w:t>ο</w:t>
      </w:r>
      <w:r w:rsidR="00715A5C" w:rsidRPr="00715A5C">
        <w:rPr>
          <w:rFonts w:ascii="Tahoma" w:hAnsi="Tahoma" w:cs="Tahoma"/>
          <w:color w:val="000009"/>
          <w:sz w:val="20"/>
          <w:szCs w:val="20"/>
          <w:lang w:val="el-GR"/>
        </w:rPr>
        <w:t>υ</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pacing w:val="-1"/>
          <w:sz w:val="20"/>
          <w:szCs w:val="20"/>
          <w:lang w:val="el-GR"/>
        </w:rPr>
        <w:t>χ</w:t>
      </w:r>
      <w:r w:rsidR="00715A5C" w:rsidRPr="00715A5C">
        <w:rPr>
          <w:rFonts w:ascii="Tahoma" w:hAnsi="Tahoma" w:cs="Tahoma"/>
          <w:color w:val="000009"/>
          <w:sz w:val="20"/>
          <w:szCs w:val="20"/>
          <w:lang w:val="el-GR"/>
        </w:rPr>
        <w:t>ρ</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pacing w:val="-1"/>
          <w:sz w:val="20"/>
          <w:szCs w:val="20"/>
          <w:lang w:val="el-GR"/>
        </w:rPr>
        <w:t>σ</w:t>
      </w:r>
      <w:r w:rsidR="00715A5C" w:rsidRPr="00715A5C">
        <w:rPr>
          <w:rFonts w:ascii="Tahoma" w:hAnsi="Tahoma" w:cs="Tahoma"/>
          <w:color w:val="000009"/>
          <w:sz w:val="20"/>
          <w:szCs w:val="20"/>
          <w:lang w:val="el-GR"/>
        </w:rPr>
        <w:t>ι</w:t>
      </w:r>
      <w:r w:rsidR="00715A5C" w:rsidRPr="00715A5C">
        <w:rPr>
          <w:rFonts w:ascii="Tahoma" w:hAnsi="Tahoma" w:cs="Tahoma"/>
          <w:color w:val="000009"/>
          <w:spacing w:val="2"/>
          <w:sz w:val="20"/>
          <w:szCs w:val="20"/>
          <w:lang w:val="el-GR"/>
        </w:rPr>
        <w:t>µ</w:t>
      </w:r>
      <w:r w:rsidR="00715A5C" w:rsidRPr="00715A5C">
        <w:rPr>
          <w:rFonts w:ascii="Tahoma" w:hAnsi="Tahoma" w:cs="Tahoma"/>
          <w:color w:val="000009"/>
          <w:sz w:val="20"/>
          <w:szCs w:val="20"/>
          <w:lang w:val="el-GR"/>
        </w:rPr>
        <w:t>οποι</w:t>
      </w:r>
      <w:r w:rsidR="00715A5C" w:rsidRPr="00715A5C">
        <w:rPr>
          <w:rFonts w:ascii="Tahoma" w:hAnsi="Tahoma" w:cs="Tahoma"/>
          <w:color w:val="000009"/>
          <w:spacing w:val="2"/>
          <w:sz w:val="20"/>
          <w:szCs w:val="20"/>
          <w:lang w:val="el-GR"/>
        </w:rPr>
        <w:t>ή</w:t>
      </w:r>
      <w:r w:rsidR="00715A5C" w:rsidRPr="00715A5C">
        <w:rPr>
          <w:rFonts w:ascii="Tahoma" w:hAnsi="Tahoma" w:cs="Tahoma"/>
          <w:color w:val="000009"/>
          <w:sz w:val="20"/>
          <w:szCs w:val="20"/>
          <w:lang w:val="el-GR"/>
        </w:rPr>
        <w:t>θ</w:t>
      </w:r>
      <w:r w:rsidR="00715A5C" w:rsidRPr="00715A5C">
        <w:rPr>
          <w:rFonts w:ascii="Tahoma" w:hAnsi="Tahoma" w:cs="Tahoma"/>
          <w:color w:val="000009"/>
          <w:spacing w:val="-1"/>
          <w:sz w:val="20"/>
          <w:szCs w:val="20"/>
          <w:lang w:val="el-GR"/>
        </w:rPr>
        <w:t>η</w:t>
      </w:r>
      <w:r w:rsidR="00715A5C" w:rsidRPr="00715A5C">
        <w:rPr>
          <w:rFonts w:ascii="Tahoma" w:hAnsi="Tahoma" w:cs="Tahoma"/>
          <w:color w:val="000009"/>
          <w:spacing w:val="2"/>
          <w:sz w:val="20"/>
          <w:szCs w:val="20"/>
          <w:lang w:val="el-GR"/>
        </w:rPr>
        <w:t>κ</w:t>
      </w:r>
      <w:r w:rsidR="00715A5C" w:rsidRPr="00715A5C">
        <w:rPr>
          <w:rFonts w:ascii="Tahoma" w:hAnsi="Tahoma" w:cs="Tahoma"/>
          <w:color w:val="000009"/>
          <w:sz w:val="20"/>
          <w:szCs w:val="20"/>
          <w:lang w:val="el-GR"/>
        </w:rPr>
        <w:t>αν</w:t>
      </w:r>
      <w:r w:rsidR="00715A5C" w:rsidRPr="00715A5C">
        <w:rPr>
          <w:rFonts w:ascii="Tahoma" w:hAnsi="Tahoma" w:cs="Tahoma"/>
          <w:color w:val="000009"/>
          <w:spacing w:val="-14"/>
          <w:sz w:val="20"/>
          <w:szCs w:val="20"/>
          <w:lang w:val="el-GR"/>
        </w:rPr>
        <w:t xml:space="preserve"> </w:t>
      </w:r>
      <w:r w:rsidR="00715A5C" w:rsidRPr="00715A5C">
        <w:rPr>
          <w:rFonts w:ascii="Tahoma" w:hAnsi="Tahoma" w:cs="Tahoma"/>
          <w:color w:val="000009"/>
          <w:spacing w:val="-1"/>
          <w:sz w:val="20"/>
          <w:szCs w:val="20"/>
          <w:lang w:val="el-GR"/>
        </w:rPr>
        <w:t>γ</w:t>
      </w:r>
      <w:r w:rsidR="00715A5C" w:rsidRPr="00715A5C">
        <w:rPr>
          <w:rFonts w:ascii="Tahoma" w:hAnsi="Tahoma" w:cs="Tahoma"/>
          <w:color w:val="000009"/>
          <w:spacing w:val="-2"/>
          <w:sz w:val="20"/>
          <w:szCs w:val="20"/>
          <w:lang w:val="el-GR"/>
        </w:rPr>
        <w:t>ι</w:t>
      </w:r>
      <w:r w:rsidR="00715A5C" w:rsidRPr="00715A5C">
        <w:rPr>
          <w:rFonts w:ascii="Tahoma" w:hAnsi="Tahoma" w:cs="Tahoma"/>
          <w:color w:val="000009"/>
          <w:sz w:val="20"/>
          <w:szCs w:val="20"/>
          <w:lang w:val="el-GR"/>
        </w:rPr>
        <w:t>α</w:t>
      </w:r>
      <w:r w:rsidR="00715A5C" w:rsidRPr="00715A5C">
        <w:rPr>
          <w:rFonts w:ascii="Tahoma" w:hAnsi="Tahoma" w:cs="Tahoma"/>
          <w:color w:val="000009"/>
          <w:spacing w:val="-3"/>
          <w:sz w:val="20"/>
          <w:szCs w:val="20"/>
          <w:lang w:val="el-GR"/>
        </w:rPr>
        <w:t xml:space="preserve"> </w:t>
      </w:r>
      <w:r w:rsidR="00715A5C" w:rsidRPr="00715A5C">
        <w:rPr>
          <w:rFonts w:ascii="Tahoma" w:hAnsi="Tahoma" w:cs="Tahoma"/>
          <w:color w:val="000009"/>
          <w:spacing w:val="1"/>
          <w:sz w:val="20"/>
          <w:szCs w:val="20"/>
          <w:lang w:val="el-GR"/>
        </w:rPr>
        <w:t>τ</w:t>
      </w:r>
      <w:r w:rsidR="00715A5C" w:rsidRPr="00715A5C">
        <w:rPr>
          <w:rFonts w:ascii="Tahoma" w:hAnsi="Tahoma" w:cs="Tahoma"/>
          <w:color w:val="000009"/>
          <w:spacing w:val="2"/>
          <w:sz w:val="20"/>
          <w:szCs w:val="20"/>
          <w:lang w:val="el-GR"/>
        </w:rPr>
        <w:t>η</w:t>
      </w:r>
      <w:r w:rsidR="00715A5C" w:rsidRPr="00715A5C">
        <w:rPr>
          <w:rFonts w:ascii="Tahoma" w:hAnsi="Tahoma" w:cs="Tahoma"/>
          <w:color w:val="000009"/>
          <w:sz w:val="20"/>
          <w:szCs w:val="20"/>
          <w:lang w:val="el-GR"/>
        </w:rPr>
        <w:t>ν</w:t>
      </w:r>
      <w:r w:rsidR="00715A5C" w:rsidRPr="00715A5C">
        <w:rPr>
          <w:rFonts w:ascii="Tahoma" w:hAnsi="Tahoma" w:cs="Tahoma"/>
          <w:color w:val="000009"/>
          <w:spacing w:val="-4"/>
          <w:sz w:val="20"/>
          <w:szCs w:val="20"/>
          <w:lang w:val="el-GR"/>
        </w:rPr>
        <w:t xml:space="preserve"> </w:t>
      </w:r>
      <w:r w:rsidR="00715A5C" w:rsidRPr="00715A5C">
        <w:rPr>
          <w:rFonts w:ascii="Tahoma" w:hAnsi="Tahoma" w:cs="Tahoma"/>
          <w:color w:val="000009"/>
          <w:sz w:val="20"/>
          <w:szCs w:val="20"/>
          <w:lang w:val="el-GR"/>
        </w:rPr>
        <w:t>επι</w:t>
      </w:r>
      <w:r w:rsidR="00715A5C" w:rsidRPr="00715A5C">
        <w:rPr>
          <w:rFonts w:ascii="Tahoma" w:hAnsi="Tahoma" w:cs="Tahoma"/>
          <w:color w:val="000009"/>
          <w:spacing w:val="2"/>
          <w:sz w:val="20"/>
          <w:szCs w:val="20"/>
          <w:lang w:val="el-GR"/>
        </w:rPr>
        <w:t>σ</w:t>
      </w:r>
      <w:r w:rsidR="00715A5C" w:rsidRPr="00715A5C">
        <w:rPr>
          <w:rFonts w:ascii="Tahoma" w:hAnsi="Tahoma" w:cs="Tahoma"/>
          <w:color w:val="000009"/>
          <w:spacing w:val="-1"/>
          <w:sz w:val="20"/>
          <w:szCs w:val="20"/>
          <w:lang w:val="el-GR"/>
        </w:rPr>
        <w:t>κ</w:t>
      </w:r>
      <w:r w:rsidR="00715A5C" w:rsidRPr="00715A5C">
        <w:rPr>
          <w:rFonts w:ascii="Tahoma" w:hAnsi="Tahoma" w:cs="Tahoma"/>
          <w:color w:val="000009"/>
          <w:sz w:val="20"/>
          <w:szCs w:val="20"/>
          <w:lang w:val="el-GR"/>
        </w:rPr>
        <w:t>ευ</w:t>
      </w:r>
      <w:r w:rsidR="00715A5C" w:rsidRPr="00715A5C">
        <w:rPr>
          <w:rFonts w:ascii="Tahoma" w:hAnsi="Tahoma" w:cs="Tahoma"/>
          <w:color w:val="000009"/>
          <w:spacing w:val="-1"/>
          <w:sz w:val="20"/>
          <w:szCs w:val="20"/>
          <w:lang w:val="el-GR"/>
        </w:rPr>
        <w:t>ή</w:t>
      </w:r>
      <w:r w:rsidR="00715A5C" w:rsidRPr="00715A5C">
        <w:rPr>
          <w:rFonts w:ascii="Tahoma" w:hAnsi="Tahoma" w:cs="Tahoma"/>
          <w:color w:val="000009"/>
          <w:spacing w:val="3"/>
          <w:sz w:val="20"/>
          <w:szCs w:val="20"/>
          <w:lang w:val="el-GR"/>
        </w:rPr>
        <w:t>)</w:t>
      </w:r>
      <w:r w:rsidR="00715A5C" w:rsidRPr="00715A5C">
        <w:rPr>
          <w:rFonts w:ascii="Tahoma" w:hAnsi="Tahoma" w:cs="Tahoma"/>
          <w:color w:val="000009"/>
          <w:sz w:val="20"/>
          <w:szCs w:val="20"/>
          <w:lang w:val="el-GR"/>
        </w:rPr>
        <w:t>.</w:t>
      </w:r>
    </w:p>
    <w:p w14:paraId="3994175B" w14:textId="77777777" w:rsidR="00715A5C" w:rsidRPr="00715A5C" w:rsidRDefault="00715A5C" w:rsidP="00715A5C">
      <w:pPr>
        <w:widowControl w:val="0"/>
        <w:tabs>
          <w:tab w:val="left" w:pos="1240"/>
        </w:tabs>
        <w:autoSpaceDE w:val="0"/>
        <w:autoSpaceDN w:val="0"/>
        <w:adjustRightInd w:val="0"/>
        <w:spacing w:before="7"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ηγ</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58"/>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εθεί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ας</w:t>
      </w:r>
      <w:r w:rsidRPr="00715A5C">
        <w:rPr>
          <w:rFonts w:ascii="Tahoma" w:hAnsi="Tahoma" w:cs="Tahoma"/>
          <w:color w:val="000009"/>
          <w:spacing w:val="57"/>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ίας</w:t>
      </w:r>
      <w:r w:rsidRPr="00715A5C">
        <w:rPr>
          <w:rFonts w:ascii="Tahoma" w:hAnsi="Tahoma" w:cs="Tahoma"/>
          <w:color w:val="000009"/>
          <w:spacing w:val="59"/>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58"/>
          <w:sz w:val="20"/>
          <w:szCs w:val="20"/>
          <w:lang w:val="el-GR"/>
        </w:rPr>
        <w:t xml:space="preserve"> </w:t>
      </w:r>
      <w:r w:rsidRPr="00715A5C">
        <w:rPr>
          <w:rFonts w:ascii="Tahoma" w:hAnsi="Tahoma" w:cs="Tahoma"/>
          <w:color w:val="000009"/>
          <w:spacing w:val="3"/>
          <w:sz w:val="20"/>
          <w:szCs w:val="20"/>
          <w:lang w:val="el-GR"/>
        </w:rPr>
        <w:t>(</w:t>
      </w:r>
      <w:r w:rsidRPr="00715A5C">
        <w:rPr>
          <w:rFonts w:ascii="Tahoma" w:hAnsi="Tahoma" w:cs="Tahoma"/>
          <w:color w:val="000009"/>
          <w:sz w:val="20"/>
          <w:szCs w:val="20"/>
          <w:lang w:val="el-GR"/>
        </w:rPr>
        <w:t>Συµ</w:t>
      </w:r>
      <w:r w:rsidRPr="00715A5C">
        <w:rPr>
          <w:rFonts w:ascii="Tahoma" w:hAnsi="Tahoma" w:cs="Tahoma"/>
          <w:color w:val="000009"/>
          <w:spacing w:val="2"/>
          <w:sz w:val="20"/>
          <w:szCs w:val="20"/>
          <w:lang w:val="el-GR"/>
        </w:rPr>
        <w:t>β</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r w:rsidRPr="00715A5C">
        <w:rPr>
          <w:rFonts w:ascii="Tahoma" w:hAnsi="Tahoma" w:cs="Tahoma"/>
          <w:color w:val="000009"/>
          <w:spacing w:val="5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λη</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w:t>
      </w:r>
      <w:r w:rsidRPr="00715A5C">
        <w:rPr>
          <w:rFonts w:ascii="Tahoma" w:hAnsi="Tahoma" w:cs="Tahoma"/>
          <w:color w:val="000009"/>
          <w:spacing w:val="57"/>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πι</w:t>
      </w:r>
      <w:r w:rsidRPr="00715A5C">
        <w:rPr>
          <w:rFonts w:ascii="Tahoma" w:hAnsi="Tahoma" w:cs="Tahoma"/>
          <w:color w:val="000009"/>
          <w:spacing w:val="-1"/>
          <w:sz w:val="20"/>
          <w:szCs w:val="20"/>
          <w:lang w:val="el-GR"/>
        </w:rPr>
        <w:t>σκ</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κή</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αβά</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µι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κλ</w:t>
      </w:r>
      <w:r w:rsidRPr="00715A5C">
        <w:rPr>
          <w:rFonts w:ascii="Tahoma" w:hAnsi="Tahoma" w:cs="Tahoma"/>
          <w:color w:val="000009"/>
          <w:sz w:val="20"/>
          <w:szCs w:val="20"/>
          <w:lang w:val="el-GR"/>
        </w:rPr>
        <w:t>π)</w:t>
      </w:r>
    </w:p>
    <w:p w14:paraId="0150D295" w14:textId="77777777" w:rsidR="00715A5C" w:rsidRPr="00715A5C" w:rsidRDefault="00715A5C" w:rsidP="00715A5C">
      <w:pPr>
        <w:widowControl w:val="0"/>
        <w:tabs>
          <w:tab w:val="left" w:pos="1240"/>
        </w:tabs>
        <w:autoSpaceDE w:val="0"/>
        <w:autoSpaceDN w:val="0"/>
        <w:adjustRightInd w:val="0"/>
        <w:spacing w:before="7"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Ηµερο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ία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 ώρα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επα</w:t>
      </w:r>
      <w:r w:rsidRPr="00715A5C">
        <w:rPr>
          <w:rFonts w:ascii="Tahoma" w:hAnsi="Tahoma" w:cs="Tahoma"/>
          <w:color w:val="000009"/>
          <w:spacing w:val="2"/>
          <w:sz w:val="20"/>
          <w:szCs w:val="20"/>
          <w:lang w:val="el-GR"/>
        </w:rPr>
        <w:t>να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ους</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ευ</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p>
    <w:p w14:paraId="14AB4D69" w14:textId="77777777" w:rsidR="00715A5C" w:rsidRPr="00715A5C" w:rsidRDefault="00715A5C" w:rsidP="00715A5C">
      <w:pPr>
        <w:widowControl w:val="0"/>
        <w:tabs>
          <w:tab w:val="left" w:pos="2244"/>
        </w:tabs>
        <w:autoSpaceDE w:val="0"/>
        <w:autoSpaceDN w:val="0"/>
        <w:adjustRightInd w:val="0"/>
        <w:spacing w:before="1" w:after="0" w:line="120" w:lineRule="exact"/>
        <w:rPr>
          <w:rFonts w:ascii="Tahoma" w:hAnsi="Tahoma" w:cs="Tahoma"/>
          <w:color w:val="000000"/>
          <w:sz w:val="12"/>
          <w:szCs w:val="12"/>
          <w:lang w:val="el-GR"/>
        </w:rPr>
      </w:pPr>
      <w:r w:rsidRPr="00715A5C">
        <w:rPr>
          <w:rFonts w:ascii="Tahoma" w:hAnsi="Tahoma" w:cs="Tahoma"/>
          <w:color w:val="000000"/>
          <w:sz w:val="12"/>
          <w:szCs w:val="12"/>
          <w:lang w:val="el-GR"/>
        </w:rPr>
        <w:tab/>
      </w:r>
    </w:p>
    <w:p w14:paraId="0AC5803A" w14:textId="77777777" w:rsidR="00715A5C" w:rsidRPr="00715A5C" w:rsidRDefault="00715A5C" w:rsidP="00715A5C">
      <w:pPr>
        <w:widowControl w:val="0"/>
        <w:tabs>
          <w:tab w:val="left" w:pos="1240"/>
        </w:tabs>
        <w:autoSpaceDE w:val="0"/>
        <w:autoSpaceDN w:val="0"/>
        <w:adjustRightInd w:val="0"/>
        <w:spacing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εξο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µού</w:t>
      </w:r>
      <w:r w:rsidRPr="00715A5C">
        <w:rPr>
          <w:rFonts w:ascii="Tahoma" w:hAnsi="Tahoma" w:cs="Tahoma"/>
          <w:color w:val="000009"/>
          <w:spacing w:val="1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ου</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ωρ</w:t>
      </w:r>
      <w:r w:rsidRPr="00715A5C">
        <w:rPr>
          <w:rFonts w:ascii="Tahoma" w:hAnsi="Tahoma" w:cs="Tahoma"/>
          <w:color w:val="000009"/>
          <w:spacing w:val="-2"/>
          <w:sz w:val="20"/>
          <w:szCs w:val="20"/>
          <w:lang w:val="el-GR"/>
        </w:rPr>
        <w:t>ι</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1"/>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λή</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23"/>
          <w:sz w:val="20"/>
          <w:szCs w:val="20"/>
          <w:lang w:val="el-GR"/>
        </w:rPr>
        <w:t xml:space="preserve"> </w:t>
      </w:r>
      <w:r w:rsidRPr="00715A5C">
        <w:rPr>
          <w:rFonts w:ascii="Tahoma" w:hAnsi="Tahoma" w:cs="Tahoma"/>
          <w:color w:val="000009"/>
          <w:spacing w:val="1"/>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δο</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 xml:space="preserve">ο </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ευή</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ή</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ή</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ι</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p>
    <w:p w14:paraId="55D4F032" w14:textId="77777777" w:rsidR="00715A5C" w:rsidRPr="00715A5C" w:rsidRDefault="00715A5C" w:rsidP="00715A5C">
      <w:pPr>
        <w:widowControl w:val="0"/>
        <w:tabs>
          <w:tab w:val="left" w:pos="1240"/>
        </w:tabs>
        <w:autoSpaceDE w:val="0"/>
        <w:autoSpaceDN w:val="0"/>
        <w:adjustRightInd w:val="0"/>
        <w:spacing w:before="7" w:after="0"/>
        <w:ind w:left="88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Μέ</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pacing w:val="2"/>
          <w:sz w:val="20"/>
          <w:szCs w:val="20"/>
        </w:rPr>
        <w:t>M</w:t>
      </w:r>
      <w:r>
        <w:rPr>
          <w:rFonts w:ascii="Tahoma" w:hAnsi="Tahoma" w:cs="Tahoma"/>
          <w:color w:val="000009"/>
          <w:spacing w:val="-11"/>
          <w:sz w:val="20"/>
          <w:szCs w:val="20"/>
        </w:rPr>
        <w:t>T</w:t>
      </w:r>
      <w:r>
        <w:rPr>
          <w:rFonts w:ascii="Tahoma" w:hAnsi="Tahoma" w:cs="Tahoma"/>
          <w:color w:val="000009"/>
          <w:spacing w:val="-1"/>
          <w:sz w:val="20"/>
          <w:szCs w:val="20"/>
        </w:rPr>
        <w:t>T</w:t>
      </w:r>
      <w:r>
        <w:rPr>
          <w:rFonts w:ascii="Tahoma" w:hAnsi="Tahoma" w:cs="Tahoma"/>
          <w:color w:val="000009"/>
          <w:spacing w:val="1"/>
          <w:sz w:val="20"/>
          <w:szCs w:val="20"/>
        </w:rPr>
        <w:t>R</w:t>
      </w:r>
      <w:r w:rsidRPr="00715A5C">
        <w:rPr>
          <w:rFonts w:ascii="Tahoma" w:hAnsi="Tahoma" w:cs="Tahoma"/>
          <w:color w:val="000009"/>
          <w:sz w:val="20"/>
          <w:szCs w:val="20"/>
          <w:lang w:val="el-GR"/>
        </w:rPr>
        <w:t>)</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ως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ορί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ηκ</w:t>
      </w:r>
      <w:r w:rsidRPr="00715A5C">
        <w:rPr>
          <w:rFonts w:ascii="Tahoma" w:hAnsi="Tahoma" w:cs="Tahoma"/>
          <w:color w:val="000009"/>
          <w:sz w:val="20"/>
          <w:szCs w:val="20"/>
          <w:lang w:val="el-GR"/>
        </w:rPr>
        <w:t>ε</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πρ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ρά</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p>
    <w:p w14:paraId="650F9C6B"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2F0ACC2" w14:textId="1023C70A" w:rsidR="00715A5C" w:rsidRPr="00715A5C" w:rsidRDefault="00715A5C" w:rsidP="00715A5C">
      <w:pPr>
        <w:widowControl w:val="0"/>
        <w:tabs>
          <w:tab w:val="left" w:pos="1240"/>
        </w:tabs>
        <w:autoSpaceDE w:val="0"/>
        <w:autoSpaceDN w:val="0"/>
        <w:adjustRightInd w:val="0"/>
        <w:spacing w:after="0" w:line="354"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z w:val="20"/>
          <w:szCs w:val="20"/>
          <w:lang w:val="el-GR"/>
        </w:rPr>
        <w:t>εις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σχ</w:t>
      </w:r>
      <w:r w:rsidRPr="00715A5C">
        <w:rPr>
          <w:rFonts w:ascii="Tahoma" w:hAnsi="Tahoma" w:cs="Tahoma"/>
          <w:color w:val="000009"/>
          <w:sz w:val="20"/>
          <w:szCs w:val="20"/>
          <w:lang w:val="el-GR"/>
        </w:rPr>
        <w:t>εθε</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ση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ή</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ία</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 εξοπ</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µού,</w:t>
      </w:r>
      <w:r w:rsidRPr="00715A5C">
        <w:rPr>
          <w:rFonts w:ascii="Tahoma" w:hAnsi="Tahoma" w:cs="Tahoma"/>
          <w:color w:val="000009"/>
          <w:spacing w:val="-9"/>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π.</w:t>
      </w:r>
    </w:p>
    <w:p w14:paraId="062059EF" w14:textId="77777777" w:rsidR="00715A5C" w:rsidRPr="00B82ACD"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2226D5EE" w14:textId="77777777" w:rsidR="00715A5C" w:rsidRPr="00715A5C" w:rsidRDefault="00715A5C" w:rsidP="00715A5C">
      <w:pPr>
        <w:widowControl w:val="0"/>
        <w:autoSpaceDE w:val="0"/>
        <w:autoSpaceDN w:val="0"/>
        <w:adjustRightInd w:val="0"/>
        <w:spacing w:after="0"/>
        <w:ind w:left="129" w:right="6354"/>
        <w:jc w:val="center"/>
        <w:rPr>
          <w:rFonts w:ascii="Tahoma" w:hAnsi="Tahoma" w:cs="Tahoma"/>
          <w:color w:val="000000"/>
          <w:sz w:val="25"/>
          <w:szCs w:val="25"/>
          <w:lang w:val="el-GR"/>
        </w:rPr>
      </w:pPr>
      <w:r w:rsidRPr="00715A5C">
        <w:rPr>
          <w:rFonts w:ascii="Tahoma" w:hAnsi="Tahoma" w:cs="Tahoma"/>
          <w:b/>
          <w:bCs/>
          <w:color w:val="000009"/>
          <w:sz w:val="25"/>
          <w:szCs w:val="25"/>
          <w:lang w:val="el-GR"/>
        </w:rPr>
        <w:t>Θ</w:t>
      </w:r>
      <w:r w:rsidRPr="00715A5C">
        <w:rPr>
          <w:rFonts w:ascii="Tahoma" w:hAnsi="Tahoma" w:cs="Tahoma"/>
          <w:b/>
          <w:bCs/>
          <w:color w:val="000009"/>
          <w:spacing w:val="-1"/>
          <w:sz w:val="25"/>
          <w:szCs w:val="25"/>
          <w:lang w:val="el-GR"/>
        </w:rPr>
        <w:t>.</w:t>
      </w:r>
      <w:r w:rsidRPr="00715A5C">
        <w:rPr>
          <w:rFonts w:ascii="Tahoma" w:hAnsi="Tahoma" w:cs="Tahoma"/>
          <w:b/>
          <w:bCs/>
          <w:color w:val="000009"/>
          <w:sz w:val="25"/>
          <w:szCs w:val="25"/>
          <w:lang w:val="el-GR"/>
        </w:rPr>
        <w:t>3</w:t>
      </w:r>
      <w:r w:rsidRPr="00715A5C">
        <w:rPr>
          <w:rFonts w:ascii="Tahoma" w:hAnsi="Tahoma" w:cs="Tahoma"/>
          <w:b/>
          <w:bCs/>
          <w:color w:val="000009"/>
          <w:spacing w:val="-20"/>
          <w:sz w:val="25"/>
          <w:szCs w:val="25"/>
          <w:lang w:val="el-GR"/>
        </w:rPr>
        <w:t xml:space="preserve"> </w:t>
      </w:r>
      <w:r w:rsidRPr="00715A5C">
        <w:rPr>
          <w:rFonts w:ascii="Tahoma" w:hAnsi="Tahoma" w:cs="Tahoma"/>
          <w:b/>
          <w:bCs/>
          <w:color w:val="000009"/>
          <w:spacing w:val="-1"/>
          <w:w w:val="96"/>
          <w:sz w:val="25"/>
          <w:szCs w:val="25"/>
          <w:lang w:val="el-GR"/>
        </w:rPr>
        <w:t>Π</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ο</w:t>
      </w:r>
      <w:r w:rsidRPr="00715A5C">
        <w:rPr>
          <w:rFonts w:ascii="Tahoma" w:hAnsi="Tahoma" w:cs="Tahoma"/>
          <w:b/>
          <w:bCs/>
          <w:color w:val="000009"/>
          <w:w w:val="96"/>
          <w:sz w:val="25"/>
          <w:szCs w:val="25"/>
          <w:lang w:val="el-GR"/>
        </w:rPr>
        <w:t>β</w:t>
      </w:r>
      <w:r w:rsidRPr="00715A5C">
        <w:rPr>
          <w:rFonts w:ascii="Tahoma" w:hAnsi="Tahoma" w:cs="Tahoma"/>
          <w:b/>
          <w:bCs/>
          <w:color w:val="000009"/>
          <w:spacing w:val="1"/>
          <w:w w:val="96"/>
          <w:sz w:val="25"/>
          <w:szCs w:val="25"/>
          <w:lang w:val="el-GR"/>
        </w:rPr>
        <w:t>λ</w:t>
      </w:r>
      <w:r w:rsidRPr="00715A5C">
        <w:rPr>
          <w:rFonts w:ascii="Tahoma" w:hAnsi="Tahoma" w:cs="Tahoma"/>
          <w:b/>
          <w:bCs/>
          <w:color w:val="000009"/>
          <w:spacing w:val="-1"/>
          <w:w w:val="96"/>
          <w:sz w:val="25"/>
          <w:szCs w:val="25"/>
          <w:lang w:val="el-GR"/>
        </w:rPr>
        <w:t>ε</w:t>
      </w:r>
      <w:r w:rsidRPr="00715A5C">
        <w:rPr>
          <w:rFonts w:ascii="Tahoma" w:hAnsi="Tahoma" w:cs="Tahoma"/>
          <w:b/>
          <w:bCs/>
          <w:color w:val="000009"/>
          <w:spacing w:val="1"/>
          <w:w w:val="96"/>
          <w:sz w:val="25"/>
          <w:szCs w:val="25"/>
          <w:lang w:val="el-GR"/>
        </w:rPr>
        <w:t>πό</w:t>
      </w:r>
      <w:r w:rsidRPr="00715A5C">
        <w:rPr>
          <w:rFonts w:ascii="Tahoma" w:hAnsi="Tahoma" w:cs="Tahoma"/>
          <w:b/>
          <w:bCs/>
          <w:color w:val="000009"/>
          <w:w w:val="96"/>
          <w:sz w:val="25"/>
          <w:szCs w:val="25"/>
          <w:lang w:val="el-GR"/>
        </w:rPr>
        <w:t>µ</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ν</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sidRPr="00715A5C">
        <w:rPr>
          <w:rFonts w:ascii="Tahoma" w:hAnsi="Tahoma" w:cs="Tahoma"/>
          <w:b/>
          <w:bCs/>
          <w:color w:val="000009"/>
          <w:spacing w:val="-1"/>
          <w:w w:val="96"/>
          <w:sz w:val="25"/>
          <w:szCs w:val="25"/>
          <w:lang w:val="el-GR"/>
        </w:rPr>
        <w:t>Α</w:t>
      </w:r>
      <w:r w:rsidRPr="00715A5C">
        <w:rPr>
          <w:rFonts w:ascii="Tahoma" w:hAnsi="Tahoma" w:cs="Tahoma"/>
          <w:b/>
          <w:bCs/>
          <w:color w:val="000009"/>
          <w:w w:val="96"/>
          <w:sz w:val="25"/>
          <w:szCs w:val="25"/>
          <w:lang w:val="el-GR"/>
        </w:rPr>
        <w:t>να</w:t>
      </w:r>
      <w:r w:rsidRPr="00715A5C">
        <w:rPr>
          <w:rFonts w:ascii="Tahoma" w:hAnsi="Tahoma" w:cs="Tahoma"/>
          <w:b/>
          <w:bCs/>
          <w:color w:val="000009"/>
          <w:spacing w:val="1"/>
          <w:w w:val="96"/>
          <w:sz w:val="25"/>
          <w:szCs w:val="25"/>
          <w:lang w:val="el-GR"/>
        </w:rPr>
        <w:t>φο</w:t>
      </w:r>
      <w:r w:rsidRPr="00715A5C">
        <w:rPr>
          <w:rFonts w:ascii="Tahoma" w:hAnsi="Tahoma" w:cs="Tahoma"/>
          <w:b/>
          <w:bCs/>
          <w:color w:val="000009"/>
          <w:w w:val="96"/>
          <w:sz w:val="25"/>
          <w:szCs w:val="25"/>
          <w:lang w:val="el-GR"/>
        </w:rPr>
        <w:t>ρ</w:t>
      </w:r>
      <w:r w:rsidRPr="00715A5C">
        <w:rPr>
          <w:rFonts w:ascii="Tahoma" w:hAnsi="Tahoma" w:cs="Tahoma"/>
          <w:b/>
          <w:bCs/>
          <w:color w:val="000009"/>
          <w:spacing w:val="-1"/>
          <w:w w:val="96"/>
          <w:sz w:val="25"/>
          <w:szCs w:val="25"/>
          <w:lang w:val="el-GR"/>
        </w:rPr>
        <w:t>έ</w:t>
      </w:r>
      <w:r w:rsidRPr="00715A5C">
        <w:rPr>
          <w:rFonts w:ascii="Tahoma" w:hAnsi="Tahoma" w:cs="Tahoma"/>
          <w:b/>
          <w:bCs/>
          <w:color w:val="000009"/>
          <w:w w:val="96"/>
          <w:sz w:val="25"/>
          <w:szCs w:val="25"/>
          <w:lang w:val="el-GR"/>
        </w:rPr>
        <w:t>ς</w:t>
      </w:r>
    </w:p>
    <w:p w14:paraId="46E9D677"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13D56641" w14:textId="77777777" w:rsidR="00715A5C" w:rsidRPr="00715A5C" w:rsidRDefault="00715A5C" w:rsidP="00715A5C">
      <w:pPr>
        <w:widowControl w:val="0"/>
        <w:autoSpaceDE w:val="0"/>
        <w:autoSpaceDN w:val="0"/>
        <w:adjustRightInd w:val="0"/>
        <w:spacing w:after="0"/>
        <w:ind w:left="528"/>
        <w:rPr>
          <w:rFonts w:ascii="Tahoma" w:hAnsi="Tahoma" w:cs="Tahoma"/>
          <w:strike/>
          <w:color w:val="000000"/>
          <w:sz w:val="20"/>
          <w:szCs w:val="20"/>
          <w:lang w:val="el-GR"/>
        </w:rPr>
      </w:pPr>
      <w:r w:rsidRPr="00715A5C">
        <w:rPr>
          <w:rFonts w:ascii="Tahoma" w:hAnsi="Tahoma" w:cs="Tahoma"/>
          <w:color w:val="000000"/>
          <w:sz w:val="20"/>
          <w:szCs w:val="20"/>
          <w:lang w:val="el-GR"/>
        </w:rPr>
        <w:t>Σε</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ού</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να:</w:t>
      </w:r>
    </w:p>
    <w:p w14:paraId="7CC088FA"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0153D5F6" w14:textId="77777777" w:rsidR="00715A5C" w:rsidRPr="00715A5C" w:rsidRDefault="00715A5C" w:rsidP="00715A5C">
      <w:pPr>
        <w:widowControl w:val="0"/>
        <w:tabs>
          <w:tab w:val="left" w:pos="1240"/>
        </w:tabs>
        <w:autoSpaceDE w:val="0"/>
        <w:autoSpaceDN w:val="0"/>
        <w:adjustRightInd w:val="0"/>
        <w:spacing w:after="0" w:line="357" w:lineRule="auto"/>
        <w:ind w:left="124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δίδει</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z w:val="20"/>
          <w:szCs w:val="20"/>
          <w:lang w:val="el-GR"/>
        </w:rPr>
        <w:t>ια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Φ</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ο</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ού</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2"/>
          <w:sz w:val="20"/>
          <w:szCs w:val="20"/>
          <w:lang w:val="el-GR"/>
        </w:rPr>
        <w:t xml:space="preserve"> </w:t>
      </w:r>
      <w:r w:rsidRPr="00715A5C">
        <w:rPr>
          <w:rFonts w:ascii="Tahoma" w:hAnsi="Tahoma" w:cs="Tahoma"/>
          <w:color w:val="000009"/>
          <w:spacing w:val="3"/>
          <w:sz w:val="20"/>
          <w:szCs w:val="20"/>
          <w:lang w:val="el-GR"/>
        </w:rPr>
        <w:t>Ο</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2"/>
          <w:sz w:val="20"/>
          <w:szCs w:val="20"/>
          <w:lang w:val="el-GR"/>
        </w:rPr>
        <w:t xml:space="preserve"> </w:t>
      </w:r>
      <w:r w:rsidRPr="00715A5C">
        <w:rPr>
          <w:rFonts w:ascii="Tahoma" w:hAnsi="Tahoma" w:cs="Tahoma"/>
          <w:color w:val="000009"/>
          <w:sz w:val="20"/>
          <w:szCs w:val="20"/>
          <w:lang w:val="el-GR"/>
        </w:rPr>
        <w:t>οποίο</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3"/>
          <w:sz w:val="20"/>
          <w:szCs w:val="20"/>
          <w:lang w:val="el-GR"/>
        </w:rPr>
        <w:t>τ</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αι</w:t>
      </w:r>
      <w:r w:rsidRPr="00715A5C">
        <w:rPr>
          <w:rFonts w:ascii="Tahoma" w:hAnsi="Tahoma" w:cs="Tahoma"/>
          <w:color w:val="000009"/>
          <w:spacing w:val="24"/>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36"/>
          <w:sz w:val="20"/>
          <w:szCs w:val="20"/>
          <w:lang w:val="el-GR"/>
        </w:rPr>
        <w:t xml:space="preserve"> </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 xml:space="preserve">ιαία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έ</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ν</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λ</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ορ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αι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p>
    <w:p w14:paraId="0843EAA7" w14:textId="4B74A0EB" w:rsidR="00715A5C" w:rsidRPr="00715A5C" w:rsidRDefault="00715A5C" w:rsidP="00715A5C">
      <w:pPr>
        <w:widowControl w:val="0"/>
        <w:autoSpaceDE w:val="0"/>
        <w:autoSpaceDN w:val="0"/>
        <w:adjustRightInd w:val="0"/>
        <w:spacing w:after="0" w:line="360" w:lineRule="auto"/>
        <w:ind w:left="1162" w:right="70" w:firstLine="86"/>
        <w:rPr>
          <w:rFonts w:ascii="Tahoma" w:hAnsi="Tahoma" w:cs="Tahoma"/>
          <w:color w:val="000000"/>
          <w:sz w:val="20"/>
          <w:szCs w:val="20"/>
          <w:lang w:val="el-GR"/>
        </w:rPr>
      </w:pPr>
      <w:r w:rsidRPr="00715A5C">
        <w:rPr>
          <w:rFonts w:ascii="Tahoma" w:hAnsi="Tahoma" w:cs="Tahoma"/>
          <w:color w:val="000009"/>
          <w:sz w:val="20"/>
          <w:szCs w:val="20"/>
          <w:lang w:val="el-GR"/>
        </w:rPr>
        <w:t>µε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 xml:space="preserve">η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όρ</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υµ</w:t>
      </w:r>
      <w:r w:rsidRPr="00715A5C">
        <w:rPr>
          <w:rFonts w:ascii="Tahoma" w:hAnsi="Tahoma" w:cs="Tahoma"/>
          <w:color w:val="000009"/>
          <w:spacing w:val="2"/>
          <w:sz w:val="20"/>
          <w:szCs w:val="20"/>
          <w:lang w:val="el-GR"/>
        </w:rPr>
        <w:t>β</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ου,</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κ</w:t>
      </w:r>
      <w:r w:rsidRPr="00715A5C">
        <w:rPr>
          <w:rFonts w:ascii="Tahoma" w:hAnsi="Tahoma" w:cs="Tahoma"/>
          <w:color w:val="000009"/>
          <w:spacing w:val="-3"/>
          <w:sz w:val="20"/>
          <w:szCs w:val="20"/>
          <w:lang w:val="el-GR"/>
        </w:rPr>
        <w:t>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6"/>
          <w:sz w:val="20"/>
          <w:szCs w:val="20"/>
          <w:lang w:val="el-GR"/>
        </w:rPr>
        <w:t xml:space="preserve"> </w:t>
      </w:r>
      <w:r w:rsidR="00A22089" w:rsidRPr="00715A5C">
        <w:rPr>
          <w:rFonts w:ascii="Tahoma" w:hAnsi="Tahoma" w:cs="Tahoma"/>
          <w:color w:val="000009"/>
          <w:spacing w:val="3"/>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αρμό</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pacing w:val="2"/>
          <w:sz w:val="20"/>
          <w:szCs w:val="20"/>
          <w:lang w:val="el-GR"/>
        </w:rPr>
        <w:t>η</w:t>
      </w:r>
      <w:r w:rsidR="00A22089" w:rsidRPr="00715A5C">
        <w:rPr>
          <w:rFonts w:ascii="Tahoma" w:hAnsi="Tahoma" w:cs="Tahoma"/>
          <w:color w:val="000009"/>
          <w:spacing w:val="-1"/>
          <w:sz w:val="20"/>
          <w:szCs w:val="20"/>
          <w:lang w:val="el-GR"/>
        </w:rPr>
        <w:t>κ</w:t>
      </w:r>
      <w:r w:rsidR="00A22089" w:rsidRPr="00715A5C">
        <w:rPr>
          <w:rFonts w:ascii="Tahoma" w:hAnsi="Tahoma" w:cs="Tahoma"/>
          <w:color w:val="000009"/>
          <w:spacing w:val="2"/>
          <w:sz w:val="20"/>
          <w:szCs w:val="20"/>
          <w:lang w:val="el-GR"/>
        </w:rPr>
        <w:t>α</w:t>
      </w:r>
      <w:r w:rsidR="00A22089"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 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00F450B4">
        <w:rPr>
          <w:rFonts w:ascii="Tahoma" w:hAnsi="Tahoma" w:cs="Tahoma"/>
          <w:color w:val="000009"/>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µε</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ρ</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ίες</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00F450B4">
        <w:rPr>
          <w:rFonts w:ascii="Tahoma" w:hAnsi="Tahoma" w:cs="Tahoma"/>
          <w:color w:val="000009"/>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αθώς</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00F450B4">
        <w:rPr>
          <w:rFonts w:ascii="Tahoma" w:hAnsi="Tahoma" w:cs="Tahoma"/>
          <w:color w:val="000009"/>
          <w:sz w:val="20"/>
          <w:szCs w:val="20"/>
          <w:lang w:val="el-GR"/>
        </w:rPr>
        <w:t xml:space="preserve"> </w:t>
      </w:r>
      <w:r w:rsidR="00A22089" w:rsidRPr="00715A5C">
        <w:rPr>
          <w:rFonts w:ascii="Tahoma" w:hAnsi="Tahoma" w:cs="Tahoma"/>
          <w:color w:val="000009"/>
          <w:spacing w:val="-1"/>
          <w:sz w:val="20"/>
          <w:szCs w:val="20"/>
          <w:lang w:val="el-GR"/>
        </w:rPr>
        <w:t>η</w:t>
      </w:r>
      <w:r w:rsidR="00A22089" w:rsidRPr="00715A5C">
        <w:rPr>
          <w:rFonts w:ascii="Tahoma" w:hAnsi="Tahoma" w:cs="Tahoma"/>
          <w:color w:val="000009"/>
          <w:sz w:val="20"/>
          <w:szCs w:val="20"/>
          <w:lang w:val="el-GR"/>
        </w:rPr>
        <w:t>μερ</w:t>
      </w:r>
      <w:r w:rsidR="00A22089" w:rsidRPr="00715A5C">
        <w:rPr>
          <w:rFonts w:ascii="Tahoma" w:hAnsi="Tahoma" w:cs="Tahoma"/>
          <w:color w:val="000009"/>
          <w:spacing w:val="2"/>
          <w:sz w:val="20"/>
          <w:szCs w:val="20"/>
          <w:lang w:val="el-GR"/>
        </w:rPr>
        <w:t>ο</w:t>
      </w:r>
      <w:r w:rsidR="00A22089" w:rsidRPr="00715A5C">
        <w:rPr>
          <w:rFonts w:ascii="Tahoma" w:hAnsi="Tahoma" w:cs="Tahoma"/>
          <w:color w:val="000009"/>
          <w:spacing w:val="-1"/>
          <w:sz w:val="20"/>
          <w:szCs w:val="20"/>
          <w:lang w:val="el-GR"/>
        </w:rPr>
        <w:t>λ</w:t>
      </w:r>
      <w:r w:rsidR="00A22089" w:rsidRPr="00715A5C">
        <w:rPr>
          <w:rFonts w:ascii="Tahoma" w:hAnsi="Tahoma" w:cs="Tahoma"/>
          <w:color w:val="000009"/>
          <w:sz w:val="20"/>
          <w:szCs w:val="20"/>
          <w:lang w:val="el-GR"/>
        </w:rPr>
        <w:t>ό</w:t>
      </w:r>
      <w:r w:rsidR="00A22089" w:rsidRPr="00715A5C">
        <w:rPr>
          <w:rFonts w:ascii="Tahoma" w:hAnsi="Tahoma" w:cs="Tahoma"/>
          <w:color w:val="000009"/>
          <w:spacing w:val="-1"/>
          <w:sz w:val="20"/>
          <w:szCs w:val="20"/>
          <w:lang w:val="el-GR"/>
        </w:rPr>
        <w:t>γ</w:t>
      </w:r>
      <w:r w:rsidR="00A22089" w:rsidRPr="00715A5C">
        <w:rPr>
          <w:rFonts w:ascii="Tahoma" w:hAnsi="Tahoma" w:cs="Tahoma"/>
          <w:color w:val="000009"/>
          <w:spacing w:val="3"/>
          <w:sz w:val="20"/>
          <w:szCs w:val="20"/>
          <w:lang w:val="el-GR"/>
        </w:rPr>
        <w:t>ι</w:t>
      </w:r>
      <w:r w:rsidR="00A22089" w:rsidRPr="00715A5C">
        <w:rPr>
          <w:rFonts w:ascii="Tahoma" w:hAnsi="Tahoma" w:cs="Tahoma"/>
          <w:color w:val="000009"/>
          <w:sz w:val="20"/>
          <w:szCs w:val="20"/>
          <w:lang w:val="el-GR"/>
        </w:rPr>
        <w:t>ο</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εων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ώς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ιδ</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έα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00A22089" w:rsidRPr="00715A5C">
        <w:rPr>
          <w:rFonts w:ascii="Tahoma" w:hAnsi="Tahoma" w:cs="Tahoma"/>
          <w:color w:val="000009"/>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αρμο</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z w:val="20"/>
          <w:szCs w:val="20"/>
          <w:lang w:val="el-GR"/>
        </w:rPr>
        <w:t>εί</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ές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οδ</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ίε</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δει</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p>
    <w:p w14:paraId="308DC98F" w14:textId="502AE685"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1</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η</w:t>
      </w:r>
      <w:r w:rsidRPr="00715A5C">
        <w:rPr>
          <w:rFonts w:ascii="Tahoma" w:hAnsi="Tahoma" w:cs="Tahoma"/>
          <w:color w:val="000009"/>
          <w:spacing w:val="-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14:paraId="4A7A3D77"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E94DD80" w14:textId="0AFCF026"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2</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2"/>
          <w:sz w:val="20"/>
          <w:szCs w:val="20"/>
          <w:lang w:val="el-GR"/>
        </w:rPr>
        <w:t>θ</w:t>
      </w:r>
      <w:r w:rsidRPr="00715A5C">
        <w:rPr>
          <w:rFonts w:ascii="Tahoma" w:hAnsi="Tahoma" w:cs="Tahoma"/>
          <w:color w:val="000009"/>
          <w:spacing w:val="-1"/>
          <w:sz w:val="20"/>
          <w:szCs w:val="20"/>
          <w:lang w:val="el-GR"/>
        </w:rPr>
        <w:t>ηκ</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υµέ</w:t>
      </w:r>
      <w:r w:rsidRPr="00715A5C">
        <w:rPr>
          <w:rFonts w:ascii="Tahoma" w:hAnsi="Tahoma" w:cs="Tahoma"/>
          <w:color w:val="000009"/>
          <w:spacing w:val="2"/>
          <w:sz w:val="20"/>
          <w:szCs w:val="20"/>
          <w:lang w:val="el-GR"/>
        </w:rPr>
        <w:t>νω</w:t>
      </w:r>
      <w:r w:rsidRPr="00715A5C">
        <w:rPr>
          <w:rFonts w:ascii="Tahoma" w:hAnsi="Tahoma" w:cs="Tahoma"/>
          <w:color w:val="000009"/>
          <w:sz w:val="20"/>
          <w:szCs w:val="20"/>
          <w:lang w:val="el-GR"/>
        </w:rPr>
        <w:t>ν</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δεδ</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p>
    <w:p w14:paraId="400262CC"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36950A25" w14:textId="660A16E4" w:rsidR="00715A5C" w:rsidRPr="00715A5C" w:rsidRDefault="00715A5C" w:rsidP="00715A5C">
      <w:pPr>
        <w:widowControl w:val="0"/>
        <w:autoSpaceDE w:val="0"/>
        <w:autoSpaceDN w:val="0"/>
        <w:adjustRightInd w:val="0"/>
        <w:spacing w:after="0" w:line="360" w:lineRule="auto"/>
        <w:ind w:left="1608" w:right="70" w:hanging="360"/>
        <w:rPr>
          <w:rFonts w:ascii="Tahoma" w:hAnsi="Tahoma" w:cs="Tahoma"/>
          <w:color w:val="000000"/>
          <w:sz w:val="20"/>
          <w:szCs w:val="20"/>
          <w:lang w:val="el-GR"/>
        </w:rPr>
      </w:pPr>
      <w:r w:rsidRPr="00715A5C">
        <w:rPr>
          <w:rFonts w:ascii="Tahoma" w:hAnsi="Tahoma" w:cs="Tahoma"/>
          <w:color w:val="000009"/>
          <w:spacing w:val="-1"/>
          <w:sz w:val="20"/>
          <w:szCs w:val="20"/>
          <w:lang w:val="el-GR"/>
        </w:rPr>
        <w:t>3</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z w:val="20"/>
          <w:szCs w:val="20"/>
          <w:lang w:val="el-GR"/>
        </w:rPr>
        <w:t>οι</w:t>
      </w:r>
      <w:r w:rsidRPr="00715A5C">
        <w:rPr>
          <w:rFonts w:ascii="Tahoma" w:hAnsi="Tahoma" w:cs="Tahoma"/>
          <w:color w:val="000009"/>
          <w:spacing w:val="35"/>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23"/>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άβε</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4"/>
          <w:sz w:val="20"/>
          <w:szCs w:val="20"/>
          <w:lang w:val="el-GR"/>
        </w:rPr>
        <w:t xml:space="preserve"> </w:t>
      </w:r>
      <w:r w:rsidRPr="00715A5C">
        <w:rPr>
          <w:rFonts w:ascii="Tahoma" w:hAnsi="Tahoma" w:cs="Tahoma"/>
          <w:color w:val="000009"/>
          <w:sz w:val="20"/>
          <w:szCs w:val="20"/>
          <w:lang w:val="el-GR"/>
        </w:rPr>
        <w:t>επίπεδο</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ιµε</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ώπ</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2"/>
          <w:sz w:val="20"/>
          <w:szCs w:val="20"/>
          <w:lang w:val="el-GR"/>
        </w:rPr>
        <w:t xml:space="preserve"> </w:t>
      </w:r>
      <w:r w:rsidRPr="00715A5C">
        <w:rPr>
          <w:rFonts w:ascii="Tahoma" w:hAnsi="Tahoma" w:cs="Tahoma"/>
          <w:color w:val="000009"/>
          <w:spacing w:val="1"/>
          <w:sz w:val="20"/>
          <w:szCs w:val="20"/>
          <w:lang w:val="el-GR"/>
        </w:rPr>
        <w:t>(</w:t>
      </w:r>
      <w:r>
        <w:rPr>
          <w:rFonts w:ascii="Tahoma" w:hAnsi="Tahoma" w:cs="Tahoma"/>
          <w:color w:val="000009"/>
          <w:sz w:val="20"/>
          <w:szCs w:val="20"/>
        </w:rPr>
        <w:t>H</w:t>
      </w:r>
      <w:r>
        <w:rPr>
          <w:rFonts w:ascii="Tahoma" w:hAnsi="Tahoma" w:cs="Tahoma"/>
          <w:color w:val="000009"/>
          <w:spacing w:val="1"/>
          <w:sz w:val="20"/>
          <w:szCs w:val="20"/>
        </w:rPr>
        <w:t>e</w:t>
      </w:r>
      <w:r>
        <w:rPr>
          <w:rFonts w:ascii="Tahoma" w:hAnsi="Tahoma" w:cs="Tahoma"/>
          <w:color w:val="000009"/>
          <w:sz w:val="20"/>
          <w:szCs w:val="20"/>
        </w:rPr>
        <w:t>lpd</w:t>
      </w:r>
      <w:r>
        <w:rPr>
          <w:rFonts w:ascii="Tahoma" w:hAnsi="Tahoma" w:cs="Tahoma"/>
          <w:color w:val="000009"/>
          <w:spacing w:val="1"/>
          <w:sz w:val="20"/>
          <w:szCs w:val="20"/>
        </w:rPr>
        <w:t>e</w:t>
      </w:r>
      <w:r>
        <w:rPr>
          <w:rFonts w:ascii="Tahoma" w:hAnsi="Tahoma" w:cs="Tahoma"/>
          <w:color w:val="000009"/>
          <w:sz w:val="20"/>
          <w:szCs w:val="20"/>
        </w:rPr>
        <w:t>s</w:t>
      </w:r>
      <w:r>
        <w:rPr>
          <w:rFonts w:ascii="Tahoma" w:hAnsi="Tahoma" w:cs="Tahoma"/>
          <w:color w:val="000009"/>
          <w:spacing w:val="-1"/>
          <w:sz w:val="20"/>
          <w:szCs w:val="20"/>
        </w:rPr>
        <w:t>k</w:t>
      </w:r>
      <w:r w:rsidRPr="00715A5C">
        <w:rPr>
          <w:rFonts w:ascii="Tahoma" w:hAnsi="Tahoma" w:cs="Tahoma"/>
          <w:color w:val="000009"/>
          <w:sz w:val="20"/>
          <w:szCs w:val="20"/>
          <w:lang w:val="el-GR"/>
        </w:rPr>
        <w:t>,</w:t>
      </w:r>
      <w:r w:rsidRPr="00715A5C">
        <w:rPr>
          <w:rFonts w:ascii="Tahoma" w:hAnsi="Tahoma" w:cs="Tahoma"/>
          <w:color w:val="000009"/>
          <w:spacing w:val="27"/>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όπου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β</w:t>
      </w:r>
      <w:r w:rsidRPr="00715A5C">
        <w:rPr>
          <w:rFonts w:ascii="Tahoma" w:hAnsi="Tahoma" w:cs="Tahoma"/>
          <w:color w:val="000009"/>
          <w:spacing w:val="2"/>
          <w:sz w:val="20"/>
          <w:szCs w:val="20"/>
          <w:lang w:val="el-GR"/>
        </w:rPr>
        <w:t>οή</w:t>
      </w:r>
      <w:r w:rsidRPr="00715A5C">
        <w:rPr>
          <w:rFonts w:ascii="Tahoma" w:hAnsi="Tahoma" w:cs="Tahoma"/>
          <w:color w:val="000009"/>
          <w:sz w:val="20"/>
          <w:szCs w:val="20"/>
          <w:lang w:val="el-GR"/>
        </w:rPr>
        <w:t>θεια)</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ον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επί</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p>
    <w:p w14:paraId="0EB305B6" w14:textId="173F7758"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4</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p>
    <w:p w14:paraId="04EEC98C"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7B6BCB3" w14:textId="2FF52C71"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5</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ους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γκ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p>
    <w:p w14:paraId="18720BC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A398DBA" w14:textId="5A8754B6"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6</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κλ</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p>
    <w:p w14:paraId="3CFF15A0"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20ED7B09" w14:textId="170B3B06"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7</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3"/>
          <w:sz w:val="20"/>
          <w:szCs w:val="20"/>
          <w:lang w:val="el-GR"/>
        </w:rPr>
        <w:t xml:space="preserve"> </w:t>
      </w:r>
      <w:r w:rsidR="00A22089" w:rsidRPr="00715A5C">
        <w:rPr>
          <w:rFonts w:ascii="Tahoma" w:hAnsi="Tahoma" w:cs="Tahoma"/>
          <w:color w:val="000009"/>
          <w:sz w:val="20"/>
          <w:szCs w:val="20"/>
          <w:lang w:val="el-GR"/>
        </w:rPr>
        <w:t>ε</w:t>
      </w:r>
      <w:r w:rsidR="00A22089" w:rsidRPr="00715A5C">
        <w:rPr>
          <w:rFonts w:ascii="Tahoma" w:hAnsi="Tahoma" w:cs="Tahoma"/>
          <w:color w:val="000009"/>
          <w:spacing w:val="1"/>
          <w:sz w:val="20"/>
          <w:szCs w:val="20"/>
          <w:lang w:val="el-GR"/>
        </w:rPr>
        <w:t>φ</w:t>
      </w:r>
      <w:r w:rsidR="00A22089" w:rsidRPr="00715A5C">
        <w:rPr>
          <w:rFonts w:ascii="Tahoma" w:hAnsi="Tahoma" w:cs="Tahoma"/>
          <w:color w:val="000009"/>
          <w:sz w:val="20"/>
          <w:szCs w:val="20"/>
          <w:lang w:val="el-GR"/>
        </w:rPr>
        <w:t>αρμ</w:t>
      </w:r>
      <w:r w:rsidR="00A22089" w:rsidRPr="00715A5C">
        <w:rPr>
          <w:rFonts w:ascii="Tahoma" w:hAnsi="Tahoma" w:cs="Tahoma"/>
          <w:color w:val="000009"/>
          <w:spacing w:val="2"/>
          <w:sz w:val="20"/>
          <w:szCs w:val="20"/>
          <w:lang w:val="el-GR"/>
        </w:rPr>
        <w:t>ό</w:t>
      </w:r>
      <w:r w:rsidR="00A22089" w:rsidRPr="00715A5C">
        <w:rPr>
          <w:rFonts w:ascii="Tahoma" w:hAnsi="Tahoma" w:cs="Tahoma"/>
          <w:color w:val="000009"/>
          <w:spacing w:val="-1"/>
          <w:sz w:val="20"/>
          <w:szCs w:val="20"/>
          <w:lang w:val="el-GR"/>
        </w:rPr>
        <w:t>σ</w:t>
      </w:r>
      <w:r w:rsidR="00A22089" w:rsidRPr="00715A5C">
        <w:rPr>
          <w:rFonts w:ascii="Tahoma" w:hAnsi="Tahoma" w:cs="Tahoma"/>
          <w:color w:val="000009"/>
          <w:spacing w:val="1"/>
          <w:sz w:val="20"/>
          <w:szCs w:val="20"/>
          <w:lang w:val="el-GR"/>
        </w:rPr>
        <w:t>τ</w:t>
      </w:r>
      <w:r w:rsidR="00A22089" w:rsidRPr="00715A5C">
        <w:rPr>
          <w:rFonts w:ascii="Tahoma" w:hAnsi="Tahoma" w:cs="Tahoma"/>
          <w:color w:val="000009"/>
          <w:spacing w:val="2"/>
          <w:sz w:val="20"/>
          <w:szCs w:val="20"/>
          <w:lang w:val="el-GR"/>
        </w:rPr>
        <w:t>ηκ</w:t>
      </w:r>
      <w:r w:rsidR="00A22089" w:rsidRPr="00715A5C">
        <w:rPr>
          <w:rFonts w:ascii="Tahoma" w:hAnsi="Tahoma" w:cs="Tahoma"/>
          <w:color w:val="000009"/>
          <w:sz w:val="20"/>
          <w:szCs w:val="20"/>
          <w:lang w:val="el-GR"/>
        </w:rPr>
        <w:t>αν</w:t>
      </w:r>
      <w:r w:rsidRPr="00715A5C">
        <w:rPr>
          <w:rFonts w:ascii="Tahoma" w:hAnsi="Tahoma" w:cs="Tahoma"/>
          <w:color w:val="000009"/>
          <w:spacing w:val="-1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µο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p>
    <w:p w14:paraId="5195CEE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B303EF3" w14:textId="5BDF1EAF"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8</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απο</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όρων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ων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λή</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γ</w:t>
      </w:r>
      <w:r w:rsidRPr="00715A5C">
        <w:rPr>
          <w:rFonts w:ascii="Tahoma" w:hAnsi="Tahoma" w:cs="Tahoma"/>
          <w:color w:val="000009"/>
          <w:sz w:val="20"/>
          <w:szCs w:val="20"/>
          <w:lang w:val="el-GR"/>
        </w:rPr>
        <w:t>ίας</w:t>
      </w:r>
    </w:p>
    <w:p w14:paraId="04EBDCD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7845250" w14:textId="04581375" w:rsidR="00715A5C" w:rsidRPr="00715A5C" w:rsidRDefault="00715A5C" w:rsidP="00715A5C">
      <w:pPr>
        <w:widowControl w:val="0"/>
        <w:autoSpaceDE w:val="0"/>
        <w:autoSpaceDN w:val="0"/>
        <w:adjustRightInd w:val="0"/>
        <w:spacing w:after="0"/>
        <w:ind w:left="1248"/>
        <w:rPr>
          <w:rFonts w:ascii="Tahoma" w:hAnsi="Tahoma" w:cs="Tahoma"/>
          <w:color w:val="000000"/>
          <w:sz w:val="20"/>
          <w:szCs w:val="20"/>
          <w:lang w:val="el-GR"/>
        </w:rPr>
      </w:pPr>
      <w:r w:rsidRPr="00715A5C">
        <w:rPr>
          <w:rFonts w:ascii="Tahoma" w:hAnsi="Tahoma" w:cs="Tahoma"/>
          <w:color w:val="000009"/>
          <w:spacing w:val="-1"/>
          <w:sz w:val="20"/>
          <w:szCs w:val="20"/>
          <w:lang w:val="el-GR"/>
        </w:rPr>
        <w:t>9</w:t>
      </w:r>
      <w:r w:rsidRPr="00715A5C">
        <w:rPr>
          <w:rFonts w:ascii="Tahoma" w:hAnsi="Tahoma" w:cs="Tahoma"/>
          <w:color w:val="000009"/>
          <w:sz w:val="20"/>
          <w:szCs w:val="20"/>
          <w:lang w:val="el-GR"/>
        </w:rPr>
        <w:t>.</w:t>
      </w:r>
      <w:r w:rsidR="00F450B4">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14:paraId="5A56ACF7"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4A365AC5" w14:textId="77777777" w:rsidR="00715A5C" w:rsidRPr="00715A5C" w:rsidRDefault="00715A5C" w:rsidP="00715A5C">
      <w:pPr>
        <w:widowControl w:val="0"/>
        <w:autoSpaceDE w:val="0"/>
        <w:autoSpaceDN w:val="0"/>
        <w:adjustRightInd w:val="0"/>
        <w:spacing w:after="0"/>
        <w:ind w:left="1162"/>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έρει:</w:t>
      </w:r>
    </w:p>
    <w:p w14:paraId="224505A5"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4CF648C2"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δεί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µέ</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ρ</w:t>
      </w:r>
      <w:r w:rsidRPr="00715A5C">
        <w:rPr>
          <w:rFonts w:ascii="Tahoma" w:hAnsi="Tahoma" w:cs="Tahoma"/>
          <w:color w:val="000009"/>
          <w:spacing w:val="-1"/>
          <w:sz w:val="20"/>
          <w:szCs w:val="20"/>
          <w:lang w:val="el-GR"/>
        </w:rPr>
        <w:t>ηση</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επιπέδου</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παρε</w:t>
      </w:r>
      <w:r w:rsidRPr="00715A5C">
        <w:rPr>
          <w:rFonts w:ascii="Tahoma" w:hAnsi="Tahoma" w:cs="Tahoma"/>
          <w:color w:val="000009"/>
          <w:spacing w:val="2"/>
          <w:sz w:val="20"/>
          <w:szCs w:val="20"/>
          <w:lang w:val="el-GR"/>
        </w:rPr>
        <w:t>χ</w:t>
      </w:r>
      <w:r w:rsidRPr="00715A5C">
        <w:rPr>
          <w:rFonts w:ascii="Tahoma" w:hAnsi="Tahoma" w:cs="Tahoma"/>
          <w:color w:val="000009"/>
          <w:sz w:val="20"/>
          <w:szCs w:val="20"/>
          <w:lang w:val="el-GR"/>
        </w:rPr>
        <w:t>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η</w:t>
      </w:r>
      <w:r w:rsidRPr="00715A5C">
        <w:rPr>
          <w:rFonts w:ascii="Tahoma" w:hAnsi="Tahoma" w:cs="Tahoma"/>
          <w:color w:val="000009"/>
          <w:spacing w:val="-1"/>
          <w:sz w:val="20"/>
          <w:szCs w:val="20"/>
          <w:lang w:val="el-GR"/>
        </w:rPr>
        <w:t>ρ</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ιών</w:t>
      </w:r>
      <w:r w:rsidRPr="00715A5C">
        <w:rPr>
          <w:rFonts w:ascii="Tahoma" w:hAnsi="Tahoma" w:cs="Tahoma"/>
          <w:color w:val="000009"/>
          <w:spacing w:val="-10"/>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 xml:space="preserve"> 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ΜΥ.</w:t>
      </w:r>
    </w:p>
    <w:p w14:paraId="1F520EB3"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A0AA2CC"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διαθ</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ιµό</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επ</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πεδο</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παρ</w:t>
      </w:r>
      <w:r w:rsidRPr="00715A5C">
        <w:rPr>
          <w:rFonts w:ascii="Tahoma" w:hAnsi="Tahoma" w:cs="Tahoma"/>
          <w:color w:val="000009"/>
          <w:spacing w:val="3"/>
          <w:sz w:val="20"/>
          <w:szCs w:val="20"/>
          <w:lang w:val="el-GR"/>
        </w:rPr>
        <w:t>ε</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z w:val="20"/>
          <w:szCs w:val="20"/>
          <w:lang w:val="el-GR"/>
        </w:rPr>
        <w:t>ν</w:t>
      </w:r>
    </w:p>
    <w:p w14:paraId="751447AB"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60E69FA" w14:textId="77777777" w:rsidR="00715A5C" w:rsidRPr="00715A5C" w:rsidRDefault="00715A5C" w:rsidP="00715A5C">
      <w:pPr>
        <w:widowControl w:val="0"/>
        <w:tabs>
          <w:tab w:val="left" w:pos="1600"/>
        </w:tabs>
        <w:autoSpaceDE w:val="0"/>
        <w:autoSpaceDN w:val="0"/>
        <w:adjustRightInd w:val="0"/>
        <w:spacing w:after="0" w:line="357" w:lineRule="auto"/>
        <w:ind w:left="1608" w:right="67"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ή</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7"/>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ι</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ό</w:t>
      </w:r>
      <w:r w:rsidRPr="00715A5C">
        <w:rPr>
          <w:rFonts w:ascii="Tahoma" w:hAnsi="Tahoma" w:cs="Tahoma"/>
          <w:color w:val="000009"/>
          <w:spacing w:val="-3"/>
          <w:sz w:val="20"/>
          <w:szCs w:val="20"/>
          <w:lang w:val="el-GR"/>
        </w:rPr>
        <w:t>σ</w:t>
      </w:r>
      <w:r w:rsidRPr="00715A5C">
        <w:rPr>
          <w:rFonts w:ascii="Tahoma" w:hAnsi="Tahoma" w:cs="Tahoma"/>
          <w:color w:val="000009"/>
          <w:sz w:val="20"/>
          <w:szCs w:val="20"/>
          <w:lang w:val="el-GR"/>
        </w:rPr>
        <w:t>ο</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ΜΥ.</w:t>
      </w:r>
      <w:r w:rsidRPr="00715A5C">
        <w:rPr>
          <w:rFonts w:ascii="Tahoma" w:hAnsi="Tahoma" w:cs="Tahoma"/>
          <w:color w:val="000009"/>
          <w:spacing w:val="18"/>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ίδια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 xml:space="preserve">α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µ</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ύµ</w:t>
      </w:r>
      <w:r w:rsidRPr="00715A5C">
        <w:rPr>
          <w:rFonts w:ascii="Tahoma" w:hAnsi="Tahoma" w:cs="Tahoma"/>
          <w:color w:val="000009"/>
          <w:spacing w:val="3"/>
          <w:sz w:val="20"/>
          <w:szCs w:val="20"/>
          <w:lang w:val="el-GR"/>
        </w:rPr>
        <w:t>φ</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 xml:space="preserve"> 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ην</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ώ</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α</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µέρα</w:t>
      </w:r>
      <w:r w:rsidRPr="00715A5C">
        <w:rPr>
          <w:rFonts w:ascii="Tahoma" w:hAnsi="Tahoma" w:cs="Tahoma"/>
          <w:color w:val="000009"/>
          <w:spacing w:val="3"/>
          <w:sz w:val="20"/>
          <w:szCs w:val="20"/>
          <w:lang w:val="el-GR"/>
        </w:rPr>
        <w:t>ς</w:t>
      </w:r>
      <w:r w:rsidRPr="00715A5C">
        <w:rPr>
          <w:rFonts w:ascii="Tahoma" w:hAnsi="Tahoma" w:cs="Tahoma"/>
          <w:color w:val="000009"/>
          <w:sz w:val="20"/>
          <w:szCs w:val="20"/>
          <w:lang w:val="el-GR"/>
        </w:rPr>
        <w:t>.</w:t>
      </w:r>
    </w:p>
    <w:p w14:paraId="1204633B" w14:textId="77777777" w:rsidR="00715A5C" w:rsidRPr="00715A5C" w:rsidRDefault="00715A5C" w:rsidP="00715A5C">
      <w:pPr>
        <w:widowControl w:val="0"/>
        <w:tabs>
          <w:tab w:val="left" w:pos="1600"/>
        </w:tabs>
        <w:autoSpaceDE w:val="0"/>
        <w:autoSpaceDN w:val="0"/>
        <w:adjustRightInd w:val="0"/>
        <w:spacing w:before="3" w:after="0" w:line="358" w:lineRule="auto"/>
        <w:ind w:left="1608" w:right="70"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9"/>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21"/>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25"/>
          <w:sz w:val="20"/>
          <w:szCs w:val="20"/>
          <w:lang w:val="el-GR"/>
        </w:rPr>
        <w:t xml:space="preserve"> </w:t>
      </w:r>
      <w:r w:rsidRPr="00715A5C">
        <w:rPr>
          <w:rFonts w:ascii="Tahoma" w:hAnsi="Tahoma" w:cs="Tahoma"/>
          <w:color w:val="000009"/>
          <w:sz w:val="20"/>
          <w:szCs w:val="20"/>
          <w:lang w:val="el-GR"/>
        </w:rPr>
        <w:t>που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εµ</w:t>
      </w:r>
      <w:r w:rsidRPr="00715A5C">
        <w:rPr>
          <w:rFonts w:ascii="Tahoma" w:hAnsi="Tahoma" w:cs="Tahoma"/>
          <w:color w:val="000009"/>
          <w:spacing w:val="1"/>
          <w:sz w:val="20"/>
          <w:szCs w:val="20"/>
          <w:lang w:val="el-GR"/>
        </w:rPr>
        <w:t>φ</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αν</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0"/>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2"/>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2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31"/>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υο</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28"/>
          <w:sz w:val="20"/>
          <w:szCs w:val="20"/>
          <w:lang w:val="el-GR"/>
        </w:rPr>
        <w:t xml:space="preserve"> </w:t>
      </w:r>
      <w:r w:rsidRPr="00715A5C">
        <w:rPr>
          <w:rFonts w:ascii="Tahoma" w:hAnsi="Tahoma" w:cs="Tahoma"/>
          <w:color w:val="000009"/>
          <w:sz w:val="20"/>
          <w:szCs w:val="20"/>
          <w:lang w:val="el-GR"/>
        </w:rPr>
        <w:t>παρέ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2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 xml:space="preserve">ν </w:t>
      </w:r>
      <w:r w:rsidRPr="00715A5C">
        <w:rPr>
          <w:rFonts w:ascii="Tahoma" w:hAnsi="Tahoma" w:cs="Tahoma"/>
          <w:color w:val="000009"/>
          <w:sz w:val="20"/>
          <w:szCs w:val="20"/>
          <w:lang w:val="el-GR"/>
        </w:rPr>
        <w:lastRenderedPageBreak/>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περι</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αυ</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εί</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αι</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αξι</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λ</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γη</w:t>
      </w:r>
      <w:r w:rsidRPr="00715A5C">
        <w:rPr>
          <w:rFonts w:ascii="Tahoma" w:hAnsi="Tahoma" w:cs="Tahoma"/>
          <w:color w:val="000009"/>
          <w:sz w:val="20"/>
          <w:szCs w:val="20"/>
          <w:lang w:val="el-GR"/>
        </w:rPr>
        <w:t>µ</w:t>
      </w:r>
      <w:r w:rsidRPr="00715A5C">
        <w:rPr>
          <w:rFonts w:ascii="Tahoma" w:hAnsi="Tahoma" w:cs="Tahoma"/>
          <w:color w:val="000009"/>
          <w:spacing w:val="3"/>
          <w:sz w:val="20"/>
          <w:szCs w:val="20"/>
          <w:lang w:val="el-GR"/>
        </w:rPr>
        <w:t>έ</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 επί</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ως</w:t>
      </w:r>
      <w:r w:rsidRPr="00715A5C">
        <w:rPr>
          <w:rFonts w:ascii="Tahoma" w:hAnsi="Tahoma" w:cs="Tahoma"/>
          <w:color w:val="000009"/>
          <w:spacing w:val="13"/>
          <w:sz w:val="20"/>
          <w:szCs w:val="20"/>
          <w:lang w:val="el-GR"/>
        </w:rPr>
        <w:t xml:space="preserve"> </w:t>
      </w:r>
      <w:r w:rsidRPr="00715A5C">
        <w:rPr>
          <w:rFonts w:ascii="Tahoma" w:hAnsi="Tahoma" w:cs="Tahoma"/>
          <w:color w:val="000009"/>
          <w:sz w:val="20"/>
          <w:szCs w:val="20"/>
          <w:lang w:val="el-GR"/>
        </w:rPr>
        <w:t>προς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οβ</w:t>
      </w:r>
      <w:r w:rsidRPr="00715A5C">
        <w:rPr>
          <w:rFonts w:ascii="Tahoma" w:hAnsi="Tahoma" w:cs="Tahoma"/>
          <w:color w:val="000009"/>
          <w:spacing w:val="2"/>
          <w:sz w:val="20"/>
          <w:szCs w:val="20"/>
          <w:lang w:val="el-GR"/>
        </w:rPr>
        <w:t>α</w:t>
      </w:r>
      <w:r w:rsidRPr="00715A5C">
        <w:rPr>
          <w:rFonts w:ascii="Tahoma" w:hAnsi="Tahoma" w:cs="Tahoma"/>
          <w:color w:val="000009"/>
          <w:sz w:val="20"/>
          <w:szCs w:val="20"/>
          <w:lang w:val="el-GR"/>
        </w:rPr>
        <w:t>ρό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η </w:t>
      </w:r>
      <w:r w:rsidRPr="00715A5C">
        <w:rPr>
          <w:rFonts w:ascii="Tahoma" w:hAnsi="Tahoma" w:cs="Tahoma"/>
          <w:color w:val="000009"/>
          <w:spacing w:val="-1"/>
          <w:sz w:val="20"/>
          <w:szCs w:val="20"/>
          <w:lang w:val="el-GR"/>
        </w:rPr>
        <w:t>συ</w:t>
      </w:r>
      <w:r w:rsidRPr="00715A5C">
        <w:rPr>
          <w:rFonts w:ascii="Tahoma" w:hAnsi="Tahoma" w:cs="Tahoma"/>
          <w:color w:val="000009"/>
          <w:spacing w:val="2"/>
          <w:sz w:val="20"/>
          <w:szCs w:val="20"/>
          <w:lang w:val="el-GR"/>
        </w:rPr>
        <w:t>χ</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4D5F85E1" w14:textId="77777777" w:rsidR="00715A5C" w:rsidRPr="00715A5C" w:rsidRDefault="00715A5C" w:rsidP="00715A5C">
      <w:pPr>
        <w:widowControl w:val="0"/>
        <w:tabs>
          <w:tab w:val="left" w:pos="1600"/>
        </w:tabs>
        <w:autoSpaceDE w:val="0"/>
        <w:autoSpaceDN w:val="0"/>
        <w:adjustRightInd w:val="0"/>
        <w:spacing w:before="1"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p>
    <w:p w14:paraId="649FF276"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7257E05" w14:textId="77777777" w:rsidR="00715A5C" w:rsidRPr="00715A5C" w:rsidRDefault="00715A5C" w:rsidP="00715A5C">
      <w:pPr>
        <w:widowControl w:val="0"/>
        <w:tabs>
          <w:tab w:val="left" w:pos="1600"/>
        </w:tabs>
        <w:autoSpaceDE w:val="0"/>
        <w:autoSpaceDN w:val="0"/>
        <w:adjustRightInd w:val="0"/>
        <w:spacing w:after="0"/>
        <w:ind w:left="124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παρα</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ρο</w:t>
      </w:r>
      <w:r w:rsidRPr="00715A5C">
        <w:rPr>
          <w:rFonts w:ascii="Tahoma" w:hAnsi="Tahoma" w:cs="Tahoma"/>
          <w:color w:val="000009"/>
          <w:spacing w:val="2"/>
          <w:sz w:val="20"/>
          <w:szCs w:val="20"/>
          <w:lang w:val="el-GR"/>
        </w:rPr>
        <w:t>ύ</w:t>
      </w:r>
      <w:r w:rsidRPr="00715A5C">
        <w:rPr>
          <w:rFonts w:ascii="Tahoma" w:hAnsi="Tahoma" w:cs="Tahoma"/>
          <w:color w:val="000009"/>
          <w:sz w:val="20"/>
          <w:szCs w:val="20"/>
          <w:lang w:val="el-GR"/>
        </w:rPr>
        <w:t>µε</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β</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άβες</w:t>
      </w:r>
    </w:p>
    <w:p w14:paraId="14B82FC2" w14:textId="35CDD742" w:rsidR="00715A5C" w:rsidRPr="00715A5C" w:rsidRDefault="00715A5C" w:rsidP="00715A5C">
      <w:pPr>
        <w:widowControl w:val="0"/>
        <w:tabs>
          <w:tab w:val="left" w:pos="5220"/>
          <w:tab w:val="left" w:pos="6400"/>
          <w:tab w:val="left" w:pos="6880"/>
          <w:tab w:val="left" w:pos="8160"/>
          <w:tab w:val="left" w:pos="8740"/>
          <w:tab w:val="left" w:pos="9300"/>
        </w:tabs>
        <w:autoSpaceDE w:val="0"/>
        <w:autoSpaceDN w:val="0"/>
        <w:adjustRightInd w:val="0"/>
        <w:spacing w:after="0" w:line="360" w:lineRule="auto"/>
        <w:ind w:left="1162" w:right="73"/>
        <w:rPr>
          <w:rFonts w:ascii="Tahoma" w:hAnsi="Tahoma" w:cs="Tahoma"/>
          <w:color w:val="000000"/>
          <w:sz w:val="20"/>
          <w:szCs w:val="20"/>
          <w:lang w:val="el-GR"/>
        </w:rPr>
      </w:pPr>
      <w:r w:rsidRPr="00715A5C">
        <w:rPr>
          <w:rFonts w:ascii="Tahoma" w:hAnsi="Tahoma" w:cs="Tahoma"/>
          <w:color w:val="000000"/>
          <w:sz w:val="20"/>
          <w:szCs w:val="20"/>
          <w:lang w:val="el-GR"/>
        </w:rPr>
        <w:t>Ο</w:t>
      </w:r>
      <w:r w:rsidRPr="00715A5C">
        <w:rPr>
          <w:rFonts w:ascii="Tahoma" w:hAnsi="Tahoma" w:cs="Tahoma"/>
          <w:color w:val="000000"/>
          <w:spacing w:val="62"/>
          <w:sz w:val="20"/>
          <w:szCs w:val="20"/>
          <w:lang w:val="el-GR"/>
        </w:rPr>
        <w:t xml:space="preserve"> </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57"/>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6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5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58"/>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αραπ</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w:t>
      </w:r>
      <w:r w:rsidRPr="00715A5C">
        <w:rPr>
          <w:rFonts w:ascii="Tahoma" w:hAnsi="Tahoma" w:cs="Tahoma"/>
          <w:color w:val="000000"/>
          <w:sz w:val="20"/>
          <w:szCs w:val="20"/>
          <w:lang w:val="el-GR"/>
        </w:rPr>
        <w:tab/>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ίθ</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t>από</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Pr>
          <w:rFonts w:ascii="Tahoma" w:hAnsi="Tahoma" w:cs="Tahoma"/>
          <w:color w:val="000000"/>
          <w:spacing w:val="3"/>
          <w:sz w:val="20"/>
          <w:szCs w:val="20"/>
        </w:rPr>
        <w:t>A</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ριµ</w:t>
      </w:r>
      <w:r w:rsidRPr="00715A5C">
        <w:rPr>
          <w:rFonts w:ascii="Tahoma" w:hAnsi="Tahoma" w:cs="Tahoma"/>
          <w:color w:val="000000"/>
          <w:spacing w:val="-1"/>
          <w:sz w:val="20"/>
          <w:szCs w:val="20"/>
          <w:lang w:val="el-GR"/>
        </w:rPr>
        <w:t>ην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αίως</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επ</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θ</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ύε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Κύριο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ως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ριβέ</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p>
    <w:p w14:paraId="790CD02F" w14:textId="77777777" w:rsidR="00715A5C" w:rsidRPr="00715A5C" w:rsidRDefault="00715A5C" w:rsidP="00715A5C">
      <w:pPr>
        <w:widowControl w:val="0"/>
        <w:autoSpaceDE w:val="0"/>
        <w:autoSpaceDN w:val="0"/>
        <w:adjustRightInd w:val="0"/>
        <w:spacing w:after="0"/>
        <w:ind w:left="168" w:right="826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7B9B8971"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18F4A352" w14:textId="77777777" w:rsidR="00715A5C" w:rsidRPr="00715A5C" w:rsidRDefault="00715A5C" w:rsidP="00715A5C">
      <w:pPr>
        <w:widowControl w:val="0"/>
        <w:tabs>
          <w:tab w:val="left" w:pos="880"/>
        </w:tabs>
        <w:autoSpaceDE w:val="0"/>
        <w:autoSpaceDN w:val="0"/>
        <w:adjustRightInd w:val="0"/>
        <w:spacing w:after="0" w:line="358" w:lineRule="auto"/>
        <w:ind w:left="888" w:right="67" w:hanging="360"/>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ειδοποιεί</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άδες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2"/>
          <w:sz w:val="20"/>
          <w:szCs w:val="20"/>
          <w:lang w:val="el-GR"/>
        </w:rPr>
        <w:t>υγ</w:t>
      </w:r>
      <w:r w:rsidRPr="00715A5C">
        <w:rPr>
          <w:rFonts w:ascii="Tahoma" w:hAnsi="Tahoma" w:cs="Tahoma"/>
          <w:color w:val="000009"/>
          <w:sz w:val="20"/>
          <w:szCs w:val="20"/>
          <w:lang w:val="el-GR"/>
        </w:rPr>
        <w:t>είας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 xml:space="preserve">αι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µ</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
          <w:sz w:val="20"/>
          <w:szCs w:val="20"/>
          <w:lang w:val="el-GR"/>
        </w:rPr>
        <w:t xml:space="preserve"> </w:t>
      </w:r>
      <w:r w:rsidRPr="00715A5C">
        <w:rPr>
          <w:rFonts w:ascii="Tahoma" w:hAnsi="Tahoma" w:cs="Tahoma"/>
          <w:color w:val="000009"/>
          <w:sz w:val="20"/>
          <w:szCs w:val="20"/>
          <w:lang w:val="el-GR"/>
        </w:rPr>
        <w:t>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ίας</w:t>
      </w:r>
      <w:r w:rsidRPr="00715A5C">
        <w:rPr>
          <w:rFonts w:ascii="Tahoma" w:hAnsi="Tahoma" w:cs="Tahoma"/>
          <w:color w:val="000009"/>
          <w:spacing w:val="-7"/>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άπο</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ας</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 xml:space="preserve">εκ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ω</w:t>
      </w:r>
      <w:r w:rsidRPr="00715A5C">
        <w:rPr>
          <w:rFonts w:ascii="Tahoma" w:hAnsi="Tahoma" w:cs="Tahoma"/>
          <w:color w:val="000009"/>
          <w:sz w:val="20"/>
          <w:szCs w:val="20"/>
          <w:lang w:val="el-GR"/>
        </w:rPr>
        <w:t>ν 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ερόµε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ων υ</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ι</w:t>
      </w:r>
      <w:r w:rsidRPr="00715A5C">
        <w:rPr>
          <w:rFonts w:ascii="Tahoma" w:hAnsi="Tahoma" w:cs="Tahoma"/>
          <w:color w:val="000009"/>
          <w:spacing w:val="2"/>
          <w:sz w:val="20"/>
          <w:szCs w:val="20"/>
          <w:lang w:val="el-GR"/>
        </w:rPr>
        <w:t>ώ</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Κα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διάρ</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µων</w:t>
      </w:r>
      <w:r w:rsidRPr="00715A5C">
        <w:rPr>
          <w:rFonts w:ascii="Tahoma" w:hAnsi="Tahoma" w:cs="Tahoma"/>
          <w:color w:val="000009"/>
          <w:spacing w:val="5"/>
          <w:sz w:val="20"/>
          <w:szCs w:val="20"/>
          <w:lang w:val="el-GR"/>
        </w:rPr>
        <w:t xml:space="preserve"> </w:t>
      </w:r>
      <w:r w:rsidRPr="00715A5C">
        <w:rPr>
          <w:rFonts w:ascii="Tahoma" w:hAnsi="Tahoma" w:cs="Tahoma"/>
          <w:color w:val="000009"/>
          <w:sz w:val="20"/>
          <w:szCs w:val="20"/>
          <w:lang w:val="el-GR"/>
        </w:rPr>
        <w:t>ω</w:t>
      </w:r>
      <w:r w:rsidRPr="00715A5C">
        <w:rPr>
          <w:rFonts w:ascii="Tahoma" w:hAnsi="Tahoma" w:cs="Tahoma"/>
          <w:color w:val="000009"/>
          <w:spacing w:val="3"/>
          <w:sz w:val="20"/>
          <w:szCs w:val="20"/>
          <w:lang w:val="el-GR"/>
        </w:rPr>
        <w:t>ρ</w:t>
      </w:r>
      <w:r w:rsidRPr="00715A5C">
        <w:rPr>
          <w:rFonts w:ascii="Tahoma" w:hAnsi="Tahoma" w:cs="Tahoma"/>
          <w:color w:val="000009"/>
          <w:sz w:val="20"/>
          <w:szCs w:val="20"/>
          <w:lang w:val="el-GR"/>
        </w:rPr>
        <w:t>ών</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4"/>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θα 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γχ</w:t>
      </w:r>
      <w:r w:rsidRPr="00715A5C">
        <w:rPr>
          <w:rFonts w:ascii="Tahoma" w:hAnsi="Tahoma" w:cs="Tahoma"/>
          <w:color w:val="000009"/>
          <w:sz w:val="20"/>
          <w:szCs w:val="20"/>
          <w:lang w:val="el-GR"/>
        </w:rPr>
        <w:t>ει</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ν</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ει</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ουρ</w:t>
      </w:r>
      <w:r w:rsidRPr="00715A5C">
        <w:rPr>
          <w:rFonts w:ascii="Tahoma" w:hAnsi="Tahoma" w:cs="Tahoma"/>
          <w:color w:val="000009"/>
          <w:spacing w:val="-1"/>
          <w:sz w:val="20"/>
          <w:szCs w:val="20"/>
          <w:lang w:val="el-GR"/>
        </w:rPr>
        <w:t>γ</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ας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µ</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τ</w:t>
      </w:r>
      <w:r w:rsidRPr="00715A5C">
        <w:rPr>
          <w:rFonts w:ascii="Tahoma" w:hAnsi="Tahoma" w:cs="Tahoma"/>
          <w:color w:val="000009"/>
          <w:spacing w:val="-3"/>
          <w:sz w:val="20"/>
          <w:szCs w:val="20"/>
          <w:lang w:val="el-GR"/>
        </w:rPr>
        <w:t>ω</w:t>
      </w:r>
      <w:r w:rsidRPr="00715A5C">
        <w:rPr>
          <w:rFonts w:ascii="Tahoma" w:hAnsi="Tahoma" w:cs="Tahoma"/>
          <w:color w:val="000009"/>
          <w:sz w:val="20"/>
          <w:szCs w:val="20"/>
          <w:lang w:val="el-GR"/>
        </w:rPr>
        <w:t>ν</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θα</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δοποιεί</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ου</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προα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ερθέ</w:t>
      </w:r>
      <w:r w:rsidRPr="00715A5C">
        <w:rPr>
          <w:rFonts w:ascii="Tahoma" w:hAnsi="Tahoma" w:cs="Tahoma"/>
          <w:color w:val="000009"/>
          <w:spacing w:val="-1"/>
          <w:sz w:val="20"/>
          <w:szCs w:val="20"/>
          <w:lang w:val="el-GR"/>
        </w:rPr>
        <w:t>ν</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ες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 περίπ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ο</w:t>
      </w:r>
      <w:r w:rsidRPr="00715A5C">
        <w:rPr>
          <w:rFonts w:ascii="Tahoma" w:hAnsi="Tahoma" w:cs="Tahoma"/>
          <w:color w:val="000009"/>
          <w:spacing w:val="3"/>
          <w:sz w:val="20"/>
          <w:szCs w:val="20"/>
          <w:lang w:val="el-GR"/>
        </w:rPr>
        <w:t>π</w:t>
      </w:r>
      <w:r w:rsidRPr="00715A5C">
        <w:rPr>
          <w:rFonts w:ascii="Tahoma" w:hAnsi="Tahoma" w:cs="Tahoma"/>
          <w:color w:val="000009"/>
          <w:spacing w:val="-1"/>
          <w:sz w:val="20"/>
          <w:szCs w:val="20"/>
          <w:lang w:val="el-GR"/>
        </w:rPr>
        <w:t>ή</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p>
    <w:p w14:paraId="7C2A5096" w14:textId="77777777" w:rsidR="00715A5C" w:rsidRPr="00715A5C" w:rsidRDefault="00715A5C" w:rsidP="00715A5C">
      <w:pPr>
        <w:widowControl w:val="0"/>
        <w:tabs>
          <w:tab w:val="left" w:pos="880"/>
        </w:tabs>
        <w:autoSpaceDE w:val="0"/>
        <w:autoSpaceDN w:val="0"/>
        <w:adjustRightInd w:val="0"/>
        <w:spacing w:before="4" w:after="0"/>
        <w:ind w:left="528"/>
        <w:rPr>
          <w:rFonts w:ascii="Tahoma" w:hAnsi="Tahoma" w:cs="Tahoma"/>
          <w:color w:val="000000"/>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5"/>
          <w:sz w:val="20"/>
          <w:szCs w:val="20"/>
          <w:lang w:val="el-GR"/>
        </w:rPr>
        <w:t xml:space="preserve"> </w:t>
      </w:r>
      <w:r w:rsidRPr="00715A5C">
        <w:rPr>
          <w:rFonts w:ascii="Tahoma" w:hAnsi="Tahoma" w:cs="Tahoma"/>
          <w:color w:val="000009"/>
          <w:spacing w:val="2"/>
          <w:sz w:val="20"/>
          <w:szCs w:val="20"/>
          <w:lang w:val="el-GR"/>
        </w:rPr>
        <w:t>Η</w:t>
      </w:r>
      <w:r w:rsidRPr="00715A5C">
        <w:rPr>
          <w:rFonts w:ascii="Tahoma" w:hAnsi="Tahoma" w:cs="Tahoma"/>
          <w:color w:val="000009"/>
          <w:sz w:val="20"/>
          <w:szCs w:val="20"/>
          <w:lang w:val="el-GR"/>
        </w:rPr>
        <w:t>µερο</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ό</w:t>
      </w:r>
      <w:r w:rsidRPr="00715A5C">
        <w:rPr>
          <w:rFonts w:ascii="Tahoma" w:hAnsi="Tahoma" w:cs="Tahoma"/>
          <w:color w:val="000009"/>
          <w:spacing w:val="-1"/>
          <w:sz w:val="20"/>
          <w:szCs w:val="20"/>
          <w:lang w:val="el-GR"/>
        </w:rPr>
        <w:t>γ</w:t>
      </w:r>
      <w:r w:rsidRPr="00715A5C">
        <w:rPr>
          <w:rFonts w:ascii="Tahoma" w:hAnsi="Tahoma" w:cs="Tahoma"/>
          <w:color w:val="000009"/>
          <w:sz w:val="20"/>
          <w:szCs w:val="20"/>
          <w:lang w:val="el-GR"/>
        </w:rPr>
        <w:t>ιο</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Σ</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1"/>
          <w:sz w:val="20"/>
          <w:szCs w:val="20"/>
          <w:lang w:val="el-GR"/>
        </w:rPr>
        <w:t>Ε</w:t>
      </w:r>
      <w:r w:rsidRPr="00715A5C">
        <w:rPr>
          <w:rFonts w:ascii="Tahoma" w:hAnsi="Tahoma" w:cs="Tahoma"/>
          <w:color w:val="000009"/>
          <w:sz w:val="20"/>
          <w:szCs w:val="20"/>
          <w:lang w:val="el-GR"/>
        </w:rPr>
        <w:t>ξοπ</w:t>
      </w:r>
      <w:r w:rsidRPr="00715A5C">
        <w:rPr>
          <w:rFonts w:ascii="Tahoma" w:hAnsi="Tahoma" w:cs="Tahoma"/>
          <w:color w:val="000009"/>
          <w:spacing w:val="-1"/>
          <w:sz w:val="20"/>
          <w:szCs w:val="20"/>
          <w:lang w:val="el-GR"/>
        </w:rPr>
        <w:t>λ</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µ</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w:t>
      </w:r>
    </w:p>
    <w:p w14:paraId="7E62757C"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24224F0" w14:textId="77777777" w:rsidR="00715A5C" w:rsidRDefault="00715A5C" w:rsidP="00715A5C">
      <w:pPr>
        <w:widowControl w:val="0"/>
        <w:tabs>
          <w:tab w:val="left" w:pos="880"/>
        </w:tabs>
        <w:autoSpaceDE w:val="0"/>
        <w:autoSpaceDN w:val="0"/>
        <w:adjustRightInd w:val="0"/>
        <w:spacing w:after="0" w:line="359" w:lineRule="auto"/>
        <w:ind w:left="888" w:right="70" w:hanging="360"/>
        <w:rPr>
          <w:rFonts w:ascii="Tahoma" w:hAnsi="Tahoma" w:cs="Tahoma"/>
          <w:color w:val="000009"/>
          <w:sz w:val="20"/>
          <w:szCs w:val="20"/>
          <w:lang w:val="el-GR"/>
        </w:rPr>
      </w:pPr>
      <w:r w:rsidRPr="00715A5C">
        <w:rPr>
          <w:rFonts w:ascii="Times New Roman" w:hAnsi="Times New Roman"/>
          <w:color w:val="000009"/>
          <w:w w:val="130"/>
          <w:sz w:val="20"/>
          <w:szCs w:val="20"/>
          <w:lang w:val="el-GR"/>
        </w:rPr>
        <w:t>•</w:t>
      </w:r>
      <w:r w:rsidRPr="00715A5C">
        <w:rPr>
          <w:rFonts w:ascii="Times New Roman" w:hAnsi="Times New Roman"/>
          <w:color w:val="000009"/>
          <w:sz w:val="20"/>
          <w:szCs w:val="20"/>
          <w:lang w:val="el-GR"/>
        </w:rPr>
        <w:tab/>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έ</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18"/>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0"/>
          <w:sz w:val="20"/>
          <w:szCs w:val="20"/>
          <w:lang w:val="el-GR"/>
        </w:rPr>
        <w:t xml:space="preserve"> </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άδ</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ος</w:t>
      </w:r>
      <w:r w:rsidRPr="00715A5C">
        <w:rPr>
          <w:rFonts w:ascii="Tahoma" w:hAnsi="Tahoma" w:cs="Tahoma"/>
          <w:color w:val="000009"/>
          <w:spacing w:val="14"/>
          <w:sz w:val="20"/>
          <w:szCs w:val="20"/>
          <w:lang w:val="el-GR"/>
        </w:rPr>
        <w:t xml:space="preserve"> </w:t>
      </w:r>
      <w:r w:rsidRPr="00715A5C">
        <w:rPr>
          <w:rFonts w:ascii="Tahoma" w:hAnsi="Tahoma" w:cs="Tahoma"/>
          <w:color w:val="000009"/>
          <w:spacing w:val="2"/>
          <w:sz w:val="20"/>
          <w:szCs w:val="20"/>
          <w:lang w:val="el-GR"/>
        </w:rPr>
        <w:t>θ</w:t>
      </w:r>
      <w:r w:rsidRPr="00715A5C">
        <w:rPr>
          <w:rFonts w:ascii="Tahoma" w:hAnsi="Tahoma" w:cs="Tahoma"/>
          <w:color w:val="000009"/>
          <w:sz w:val="20"/>
          <w:szCs w:val="20"/>
          <w:lang w:val="el-GR"/>
        </w:rPr>
        <w:t>α</w:t>
      </w:r>
      <w:r w:rsidRPr="00715A5C">
        <w:rPr>
          <w:rFonts w:ascii="Tahoma" w:hAnsi="Tahoma" w:cs="Tahoma"/>
          <w:color w:val="000009"/>
          <w:spacing w:val="2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δ</w:t>
      </w:r>
      <w:r w:rsidRPr="00715A5C">
        <w:rPr>
          <w:rFonts w:ascii="Tahoma" w:hAnsi="Tahoma" w:cs="Tahoma"/>
          <w:color w:val="000009"/>
          <w:spacing w:val="3"/>
          <w:sz w:val="20"/>
          <w:szCs w:val="20"/>
          <w:lang w:val="el-GR"/>
        </w:rPr>
        <w:t>ί</w:t>
      </w:r>
      <w:r w:rsidRPr="00715A5C">
        <w:rPr>
          <w:rFonts w:ascii="Tahoma" w:hAnsi="Tahoma" w:cs="Tahoma"/>
          <w:color w:val="000009"/>
          <w:sz w:val="20"/>
          <w:szCs w:val="20"/>
          <w:lang w:val="el-GR"/>
        </w:rPr>
        <w:t>δει</w:t>
      </w:r>
      <w:r w:rsidRPr="00715A5C">
        <w:rPr>
          <w:rFonts w:ascii="Tahoma" w:hAnsi="Tahoma" w:cs="Tahoma"/>
          <w:color w:val="000009"/>
          <w:spacing w:val="16"/>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20"/>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ά</w:t>
      </w:r>
      <w:r w:rsidRPr="00715A5C">
        <w:rPr>
          <w:rFonts w:ascii="Tahoma" w:hAnsi="Tahoma" w:cs="Tahoma"/>
          <w:color w:val="000009"/>
          <w:spacing w:val="17"/>
          <w:sz w:val="20"/>
          <w:szCs w:val="20"/>
          <w:lang w:val="el-GR"/>
        </w:rPr>
        <w:t xml:space="preserve">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ν</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ά</w:t>
      </w:r>
      <w:r w:rsidRPr="00715A5C">
        <w:rPr>
          <w:rFonts w:ascii="Tahoma" w:hAnsi="Tahoma" w:cs="Tahoma"/>
          <w:color w:val="000009"/>
          <w:spacing w:val="15"/>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αν</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δ</w:t>
      </w:r>
      <w:r w:rsidRPr="00715A5C">
        <w:rPr>
          <w:rFonts w:ascii="Tahoma" w:hAnsi="Tahoma" w:cs="Tahoma"/>
          <w:color w:val="000009"/>
          <w:spacing w:val="-1"/>
          <w:sz w:val="20"/>
          <w:szCs w:val="20"/>
          <w:lang w:val="el-GR"/>
        </w:rPr>
        <w:t>ηγ</w:t>
      </w:r>
      <w:r w:rsidRPr="00715A5C">
        <w:rPr>
          <w:rFonts w:ascii="Tahoma" w:hAnsi="Tahoma" w:cs="Tahoma"/>
          <w:color w:val="000009"/>
          <w:sz w:val="20"/>
          <w:szCs w:val="20"/>
          <w:lang w:val="el-GR"/>
        </w:rPr>
        <w:t>ό</w:t>
      </w:r>
      <w:r w:rsidRPr="00715A5C">
        <w:rPr>
          <w:rFonts w:ascii="Tahoma" w:hAnsi="Tahoma" w:cs="Tahoma"/>
          <w:color w:val="000009"/>
          <w:spacing w:val="19"/>
          <w:sz w:val="20"/>
          <w:szCs w:val="20"/>
          <w:lang w:val="el-GR"/>
        </w:rPr>
        <w:t xml:space="preserve"> </w:t>
      </w:r>
      <w:r w:rsidRPr="00715A5C">
        <w:rPr>
          <w:rFonts w:ascii="Tahoma" w:hAnsi="Tahoma" w:cs="Tahoma"/>
          <w:color w:val="000009"/>
          <w:sz w:val="20"/>
          <w:szCs w:val="20"/>
          <w:lang w:val="el-GR"/>
        </w:rPr>
        <w:t>δια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ση</w:t>
      </w:r>
      <w:r w:rsidRPr="00715A5C">
        <w:rPr>
          <w:rFonts w:ascii="Tahoma" w:hAnsi="Tahoma" w:cs="Tahoma"/>
          <w:color w:val="000009"/>
          <w:sz w:val="20"/>
          <w:szCs w:val="20"/>
          <w:lang w:val="el-GR"/>
        </w:rPr>
        <w:t>ς</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w:t>
      </w:r>
      <w:r w:rsidRPr="00715A5C">
        <w:rPr>
          <w:rFonts w:ascii="Tahoma" w:hAnsi="Tahoma" w:cs="Tahoma"/>
          <w:color w:val="000009"/>
          <w:spacing w:val="21"/>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z w:val="20"/>
          <w:szCs w:val="20"/>
        </w:rPr>
        <w:t>A</w:t>
      </w:r>
      <w:r w:rsidRPr="00715A5C">
        <w:rPr>
          <w:rFonts w:ascii="Tahoma" w:hAnsi="Tahoma" w:cs="Tahoma"/>
          <w:color w:val="000009"/>
          <w:spacing w:val="19"/>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ια</w:t>
      </w:r>
      <w:r w:rsidRPr="00715A5C">
        <w:rPr>
          <w:rFonts w:ascii="Tahoma" w:hAnsi="Tahoma" w:cs="Tahoma"/>
          <w:color w:val="000009"/>
          <w:spacing w:val="1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 xml:space="preserve">ς </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ρ</w:t>
      </w:r>
      <w:r w:rsidRPr="00715A5C">
        <w:rPr>
          <w:rFonts w:ascii="Tahoma" w:hAnsi="Tahoma" w:cs="Tahoma"/>
          <w:color w:val="000009"/>
          <w:spacing w:val="-1"/>
          <w:sz w:val="20"/>
          <w:szCs w:val="20"/>
          <w:lang w:val="el-GR"/>
        </w:rPr>
        <w:t>ήσ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ες</w:t>
      </w:r>
      <w:r w:rsidRPr="00715A5C">
        <w:rPr>
          <w:rFonts w:ascii="Tahoma" w:hAnsi="Tahoma" w:cs="Tahoma"/>
          <w:color w:val="000009"/>
          <w:spacing w:val="39"/>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σ</w:t>
      </w:r>
      <w:r w:rsidRPr="00715A5C">
        <w:rPr>
          <w:rFonts w:ascii="Tahoma" w:hAnsi="Tahoma" w:cs="Tahoma"/>
          <w:color w:val="000009"/>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ή</w:t>
      </w:r>
      <w:r w:rsidRPr="00715A5C">
        <w:rPr>
          <w:rFonts w:ascii="Tahoma" w:hAnsi="Tahoma" w:cs="Tahoma"/>
          <w:color w:val="000009"/>
          <w:sz w:val="20"/>
          <w:szCs w:val="20"/>
          <w:lang w:val="el-GR"/>
        </w:rPr>
        <w:t>µα</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ος</w:t>
      </w:r>
      <w:r w:rsidRPr="00715A5C">
        <w:rPr>
          <w:rFonts w:ascii="Tahoma" w:hAnsi="Tahoma" w:cs="Tahoma"/>
          <w:color w:val="000009"/>
          <w:spacing w:val="38"/>
          <w:sz w:val="20"/>
          <w:szCs w:val="20"/>
          <w:lang w:val="el-GR"/>
        </w:rPr>
        <w:t xml:space="preserve"> </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ε</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3"/>
          <w:sz w:val="20"/>
          <w:szCs w:val="20"/>
          <w:lang w:val="el-GR"/>
        </w:rPr>
        <w:t xml:space="preserve"> </w:t>
      </w:r>
      <w:r w:rsidRPr="00715A5C">
        <w:rPr>
          <w:rFonts w:ascii="Tahoma" w:hAnsi="Tahoma" w:cs="Tahoma"/>
          <w:color w:val="000009"/>
          <w:spacing w:val="2"/>
          <w:sz w:val="20"/>
          <w:szCs w:val="20"/>
          <w:lang w:val="el-GR"/>
        </w:rPr>
        <w:t>γ</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ωρ</w:t>
      </w:r>
      <w:r w:rsidRPr="00715A5C">
        <w:rPr>
          <w:rFonts w:ascii="Tahoma" w:hAnsi="Tahoma" w:cs="Tahoma"/>
          <w:color w:val="000009"/>
          <w:spacing w:val="3"/>
          <w:sz w:val="20"/>
          <w:szCs w:val="20"/>
          <w:lang w:val="el-GR"/>
        </w:rPr>
        <w:t>ί</w:t>
      </w:r>
      <w:r w:rsidRPr="00715A5C">
        <w:rPr>
          <w:rFonts w:ascii="Tahoma" w:hAnsi="Tahoma" w:cs="Tahoma"/>
          <w:color w:val="000009"/>
          <w:spacing w:val="-1"/>
          <w:sz w:val="20"/>
          <w:szCs w:val="20"/>
          <w:lang w:val="el-GR"/>
        </w:rPr>
        <w:t>ζ</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ν</w:t>
      </w:r>
      <w:r w:rsidRPr="00715A5C">
        <w:rPr>
          <w:rFonts w:ascii="Tahoma" w:hAnsi="Tahoma" w:cs="Tahoma"/>
          <w:color w:val="000009"/>
          <w:spacing w:val="35"/>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44"/>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ιες</w:t>
      </w:r>
      <w:r w:rsidRPr="00715A5C">
        <w:rPr>
          <w:rFonts w:ascii="Tahoma" w:hAnsi="Tahoma" w:cs="Tahoma"/>
          <w:color w:val="000009"/>
          <w:spacing w:val="42"/>
          <w:sz w:val="20"/>
          <w:szCs w:val="20"/>
          <w:lang w:val="el-GR"/>
        </w:rPr>
        <w:t xml:space="preserve"> </w:t>
      </w:r>
      <w:r w:rsidRPr="00715A5C">
        <w:rPr>
          <w:rFonts w:ascii="Tahoma" w:hAnsi="Tahoma" w:cs="Tahoma"/>
          <w:color w:val="000009"/>
          <w:spacing w:val="-2"/>
          <w:sz w:val="20"/>
          <w:szCs w:val="20"/>
          <w:lang w:val="el-GR"/>
        </w:rPr>
        <w:t>π</w:t>
      </w:r>
      <w:r w:rsidRPr="00715A5C">
        <w:rPr>
          <w:rFonts w:ascii="Tahoma" w:hAnsi="Tahoma" w:cs="Tahoma"/>
          <w:color w:val="000009"/>
          <w:sz w:val="20"/>
          <w:szCs w:val="20"/>
          <w:lang w:val="el-GR"/>
        </w:rPr>
        <w:t>εριπ</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ώ</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εις</w:t>
      </w:r>
      <w:r w:rsidRPr="00715A5C">
        <w:rPr>
          <w:rFonts w:ascii="Tahoma" w:hAnsi="Tahoma" w:cs="Tahoma"/>
          <w:color w:val="000009"/>
          <w:spacing w:val="36"/>
          <w:sz w:val="20"/>
          <w:szCs w:val="20"/>
          <w:lang w:val="el-GR"/>
        </w:rPr>
        <w:t xml:space="preserve"> </w:t>
      </w:r>
      <w:r w:rsidRPr="00715A5C">
        <w:rPr>
          <w:rFonts w:ascii="Tahoma" w:hAnsi="Tahoma" w:cs="Tahoma"/>
          <w:color w:val="000009"/>
          <w:sz w:val="20"/>
          <w:szCs w:val="20"/>
          <w:lang w:val="el-GR"/>
        </w:rPr>
        <w:t>µπορ</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ύν</w:t>
      </w:r>
      <w:r w:rsidRPr="00715A5C">
        <w:rPr>
          <w:rFonts w:ascii="Tahoma" w:hAnsi="Tahoma" w:cs="Tahoma"/>
          <w:color w:val="000009"/>
          <w:spacing w:val="40"/>
          <w:sz w:val="20"/>
          <w:szCs w:val="20"/>
          <w:lang w:val="el-GR"/>
        </w:rPr>
        <w:t xml:space="preserve"> </w:t>
      </w:r>
      <w:r w:rsidRPr="00715A5C">
        <w:rPr>
          <w:rFonts w:ascii="Tahoma" w:hAnsi="Tahoma" w:cs="Tahoma"/>
          <w:color w:val="000009"/>
          <w:spacing w:val="-1"/>
          <w:sz w:val="20"/>
          <w:szCs w:val="20"/>
          <w:lang w:val="el-GR"/>
        </w:rPr>
        <w:t>ν</w:t>
      </w:r>
      <w:r w:rsidRPr="00715A5C">
        <w:rPr>
          <w:rFonts w:ascii="Tahoma" w:hAnsi="Tahoma" w:cs="Tahoma"/>
          <w:color w:val="000009"/>
          <w:sz w:val="20"/>
          <w:szCs w:val="20"/>
          <w:lang w:val="el-GR"/>
        </w:rPr>
        <w:t>α</w:t>
      </w:r>
      <w:r w:rsidRPr="00715A5C">
        <w:rPr>
          <w:rFonts w:ascii="Tahoma" w:hAnsi="Tahoma" w:cs="Tahoma"/>
          <w:color w:val="000009"/>
          <w:spacing w:val="43"/>
          <w:sz w:val="20"/>
          <w:szCs w:val="20"/>
          <w:lang w:val="el-GR"/>
        </w:rPr>
        <w:t xml:space="preserve"> </w:t>
      </w:r>
      <w:r w:rsidRPr="00715A5C">
        <w:rPr>
          <w:rFonts w:ascii="Tahoma" w:hAnsi="Tahoma" w:cs="Tahoma"/>
          <w:color w:val="000009"/>
          <w:sz w:val="20"/>
          <w:szCs w:val="20"/>
          <w:lang w:val="el-GR"/>
        </w:rPr>
        <w:t>επι</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σ</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ούν</w:t>
      </w:r>
      <w:r w:rsidRPr="00715A5C">
        <w:rPr>
          <w:rFonts w:ascii="Tahoma" w:hAnsi="Tahoma" w:cs="Tahoma"/>
          <w:color w:val="000009"/>
          <w:spacing w:val="3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ους όρους</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4"/>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z w:val="20"/>
          <w:szCs w:val="20"/>
        </w:rPr>
        <w:t>A</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7"/>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6"/>
          <w:sz w:val="20"/>
          <w:szCs w:val="20"/>
          <w:lang w:val="el-GR"/>
        </w:rPr>
        <w:t xml:space="preserve"> </w:t>
      </w:r>
      <w:r w:rsidRPr="00715A5C">
        <w:rPr>
          <w:rFonts w:ascii="Tahoma" w:hAnsi="Tahoma" w:cs="Tahoma"/>
          <w:color w:val="000009"/>
          <w:spacing w:val="3"/>
          <w:sz w:val="20"/>
          <w:szCs w:val="20"/>
          <w:lang w:val="el-GR"/>
        </w:rPr>
        <w:t>π</w:t>
      </w:r>
      <w:r w:rsidRPr="00715A5C">
        <w:rPr>
          <w:rFonts w:ascii="Tahoma" w:hAnsi="Tahoma" w:cs="Tahoma"/>
          <w:color w:val="000009"/>
          <w:sz w:val="20"/>
          <w:szCs w:val="20"/>
          <w:lang w:val="el-GR"/>
        </w:rPr>
        <w:t>οιο</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ρόπο.</w:t>
      </w:r>
      <w:r w:rsidRPr="00715A5C">
        <w:rPr>
          <w:rFonts w:ascii="Tahoma" w:hAnsi="Tahoma" w:cs="Tahoma"/>
          <w:color w:val="000009"/>
          <w:spacing w:val="3"/>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6"/>
          <w:sz w:val="20"/>
          <w:szCs w:val="20"/>
          <w:lang w:val="el-GR"/>
        </w:rPr>
        <w:t xml:space="preserve"> </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δ</w:t>
      </w:r>
      <w:r w:rsidRPr="00715A5C">
        <w:rPr>
          <w:rFonts w:ascii="Tahoma" w:hAnsi="Tahoma" w:cs="Tahoma"/>
          <w:color w:val="000009"/>
          <w:spacing w:val="-1"/>
          <w:sz w:val="20"/>
          <w:szCs w:val="20"/>
          <w:lang w:val="el-GR"/>
        </w:rPr>
        <w:t>η</w:t>
      </w:r>
      <w:r w:rsidRPr="00715A5C">
        <w:rPr>
          <w:rFonts w:ascii="Tahoma" w:hAnsi="Tahoma" w:cs="Tahoma"/>
          <w:color w:val="000009"/>
          <w:spacing w:val="2"/>
          <w:sz w:val="20"/>
          <w:szCs w:val="20"/>
          <w:lang w:val="el-GR"/>
        </w:rPr>
        <w:t>γ</w:t>
      </w:r>
      <w:r w:rsidRPr="00715A5C">
        <w:rPr>
          <w:rFonts w:ascii="Tahoma" w:hAnsi="Tahoma" w:cs="Tahoma"/>
          <w:color w:val="000009"/>
          <w:sz w:val="20"/>
          <w:szCs w:val="20"/>
          <w:lang w:val="el-GR"/>
        </w:rPr>
        <w:t>ός</w:t>
      </w:r>
      <w:r w:rsidRPr="00715A5C">
        <w:rPr>
          <w:rFonts w:ascii="Tahoma" w:hAnsi="Tahoma" w:cs="Tahoma"/>
          <w:color w:val="000009"/>
          <w:spacing w:val="1"/>
          <w:sz w:val="20"/>
          <w:szCs w:val="20"/>
          <w:lang w:val="el-GR"/>
        </w:rPr>
        <w:t xml:space="preserve"> </w:t>
      </w:r>
      <w:r w:rsidRPr="00715A5C">
        <w:rPr>
          <w:rFonts w:ascii="Tahoma" w:hAnsi="Tahoma" w:cs="Tahoma"/>
          <w:color w:val="000009"/>
          <w:sz w:val="20"/>
          <w:szCs w:val="20"/>
          <w:lang w:val="el-GR"/>
        </w:rPr>
        <w:t>δι</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είρι</w:t>
      </w:r>
      <w:r w:rsidRPr="00715A5C">
        <w:rPr>
          <w:rFonts w:ascii="Tahoma" w:hAnsi="Tahoma" w:cs="Tahoma"/>
          <w:color w:val="000009"/>
          <w:spacing w:val="-3"/>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 θα</w:t>
      </w:r>
      <w:r w:rsidRPr="00715A5C">
        <w:rPr>
          <w:rFonts w:ascii="Tahoma" w:hAnsi="Tahoma" w:cs="Tahoma"/>
          <w:color w:val="000009"/>
          <w:spacing w:val="4"/>
          <w:sz w:val="20"/>
          <w:szCs w:val="20"/>
          <w:lang w:val="el-GR"/>
        </w:rPr>
        <w:t xml:space="preserve"> </w:t>
      </w:r>
      <w:r w:rsidRPr="00715A5C">
        <w:rPr>
          <w:rFonts w:ascii="Tahoma" w:hAnsi="Tahoma" w:cs="Tahoma"/>
          <w:color w:val="000009"/>
          <w:sz w:val="20"/>
          <w:szCs w:val="20"/>
          <w:lang w:val="el-GR"/>
        </w:rPr>
        <w:t>περιέ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ατ</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ε</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ά</w:t>
      </w:r>
      <w:r w:rsidRPr="00715A5C">
        <w:rPr>
          <w:rFonts w:ascii="Tahoma" w:hAnsi="Tahoma" w:cs="Tahoma"/>
          <w:color w:val="000009"/>
          <w:spacing w:val="-1"/>
          <w:sz w:val="20"/>
          <w:szCs w:val="20"/>
          <w:lang w:val="el-GR"/>
        </w:rPr>
        <w:t>χ</w:t>
      </w:r>
      <w:r w:rsidRPr="00715A5C">
        <w:rPr>
          <w:rFonts w:ascii="Tahoma" w:hAnsi="Tahoma" w:cs="Tahoma"/>
          <w:color w:val="000009"/>
          <w:spacing w:val="3"/>
          <w:sz w:val="20"/>
          <w:szCs w:val="20"/>
          <w:lang w:val="el-GR"/>
        </w:rPr>
        <w:t>ι</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 xml:space="preserve">ον </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8"/>
          <w:sz w:val="20"/>
          <w:szCs w:val="20"/>
          <w:lang w:val="el-GR"/>
        </w:rPr>
        <w:t xml:space="preserve"> </w:t>
      </w:r>
      <w:r w:rsidRPr="00715A5C">
        <w:rPr>
          <w:rFonts w:ascii="Tahoma" w:hAnsi="Tahoma" w:cs="Tahoma"/>
          <w:color w:val="000009"/>
          <w:sz w:val="20"/>
          <w:szCs w:val="20"/>
          <w:lang w:val="el-GR"/>
        </w:rPr>
        <w:t>µορ</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ή ευα</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ά</w:t>
      </w:r>
      <w:r w:rsidRPr="00715A5C">
        <w:rPr>
          <w:rFonts w:ascii="Tahoma" w:hAnsi="Tahoma" w:cs="Tahoma"/>
          <w:color w:val="000009"/>
          <w:spacing w:val="-1"/>
          <w:sz w:val="20"/>
          <w:szCs w:val="20"/>
          <w:lang w:val="el-GR"/>
        </w:rPr>
        <w:t>γ</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ω</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 πί</w:t>
      </w:r>
      <w:r w:rsidRPr="00715A5C">
        <w:rPr>
          <w:rFonts w:ascii="Tahoma" w:hAnsi="Tahoma" w:cs="Tahoma"/>
          <w:color w:val="000009"/>
          <w:spacing w:val="-1"/>
          <w:sz w:val="20"/>
          <w:szCs w:val="20"/>
          <w:lang w:val="el-GR"/>
        </w:rPr>
        <w:t>ν</w:t>
      </w:r>
      <w:r w:rsidRPr="00715A5C">
        <w:rPr>
          <w:rFonts w:ascii="Tahoma" w:hAnsi="Tahoma" w:cs="Tahoma"/>
          <w:color w:val="000009"/>
          <w:spacing w:val="2"/>
          <w:sz w:val="20"/>
          <w:szCs w:val="20"/>
          <w:lang w:val="el-GR"/>
        </w:rPr>
        <w:t>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13"/>
          <w:sz w:val="20"/>
          <w:szCs w:val="20"/>
          <w:lang w:val="el-GR"/>
        </w:rPr>
        <w:t xml:space="preserve"> </w:t>
      </w:r>
      <w:r w:rsidRPr="00715A5C">
        <w:rPr>
          <w:rFonts w:ascii="Tahoma" w:hAnsi="Tahoma" w:cs="Tahoma"/>
          <w:color w:val="000009"/>
          <w:spacing w:val="-1"/>
          <w:sz w:val="20"/>
          <w:szCs w:val="20"/>
          <w:lang w:val="el-GR"/>
        </w:rPr>
        <w:t>λ</w:t>
      </w:r>
      <w:r w:rsidRPr="00715A5C">
        <w:rPr>
          <w:rFonts w:ascii="Tahoma" w:hAnsi="Tahoma" w:cs="Tahoma"/>
          <w:color w:val="000009"/>
          <w:sz w:val="20"/>
          <w:szCs w:val="20"/>
          <w:lang w:val="el-GR"/>
        </w:rPr>
        <w:t>ί</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προ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w:t>
      </w:r>
      <w:r w:rsidRPr="00715A5C">
        <w:rPr>
          <w:rFonts w:ascii="Tahoma" w:hAnsi="Tahoma" w:cs="Tahoma"/>
          <w:color w:val="000009"/>
          <w:spacing w:val="2"/>
          <w:sz w:val="20"/>
          <w:szCs w:val="20"/>
          <w:lang w:val="el-GR"/>
        </w:rPr>
        <w:t>ό</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ν</w:t>
      </w:r>
      <w:r w:rsidRPr="00715A5C">
        <w:rPr>
          <w:rFonts w:ascii="Tahoma" w:hAnsi="Tahoma" w:cs="Tahoma"/>
          <w:color w:val="000009"/>
          <w:sz w:val="20"/>
          <w:szCs w:val="20"/>
          <w:lang w:val="el-GR"/>
        </w:rPr>
        <w:t>ες</w:t>
      </w:r>
      <w:r w:rsidRPr="00715A5C">
        <w:rPr>
          <w:rFonts w:ascii="Tahoma" w:hAnsi="Tahoma" w:cs="Tahoma"/>
          <w:color w:val="000009"/>
          <w:spacing w:val="1"/>
          <w:sz w:val="20"/>
          <w:szCs w:val="20"/>
          <w:lang w:val="el-GR"/>
        </w:rPr>
        <w:t xml:space="preserve"> </w:t>
      </w:r>
      <w:r w:rsidRPr="00715A5C">
        <w:rPr>
          <w:rFonts w:ascii="Tahoma" w:hAnsi="Tahoma" w:cs="Tahoma"/>
          <w:color w:val="000009"/>
          <w:spacing w:val="-2"/>
          <w:sz w:val="20"/>
          <w:szCs w:val="20"/>
          <w:lang w:val="el-GR"/>
        </w:rPr>
        <w:t>υ</w:t>
      </w:r>
      <w:r w:rsidRPr="00715A5C">
        <w:rPr>
          <w:rFonts w:ascii="Tahoma" w:hAnsi="Tahoma" w:cs="Tahoma"/>
          <w:color w:val="000009"/>
          <w:sz w:val="20"/>
          <w:szCs w:val="20"/>
          <w:lang w:val="el-GR"/>
        </w:rPr>
        <w:t>π</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ρε</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ίες</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11"/>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ις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ώρες</w:t>
      </w:r>
      <w:r w:rsidRPr="00715A5C">
        <w:rPr>
          <w:rFonts w:ascii="Tahoma" w:hAnsi="Tahoma" w:cs="Tahoma"/>
          <w:color w:val="000009"/>
          <w:spacing w:val="12"/>
          <w:sz w:val="20"/>
          <w:szCs w:val="20"/>
          <w:lang w:val="el-GR"/>
        </w:rPr>
        <w:t xml:space="preserve"> </w:t>
      </w:r>
      <w:r w:rsidRPr="00715A5C">
        <w:rPr>
          <w:rFonts w:ascii="Tahoma" w:hAnsi="Tahoma" w:cs="Tahoma"/>
          <w:color w:val="000009"/>
          <w:sz w:val="20"/>
          <w:szCs w:val="20"/>
          <w:lang w:val="el-GR"/>
        </w:rPr>
        <w:t>από</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ρι</w:t>
      </w:r>
      <w:r w:rsidRPr="00715A5C">
        <w:rPr>
          <w:rFonts w:ascii="Tahoma" w:hAnsi="Tahoma" w:cs="Tahoma"/>
          <w:color w:val="000009"/>
          <w:spacing w:val="2"/>
          <w:sz w:val="20"/>
          <w:szCs w:val="20"/>
          <w:lang w:val="el-GR"/>
        </w:rPr>
        <w:t>σ</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5"/>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1"/>
          <w:sz w:val="20"/>
          <w:szCs w:val="20"/>
          <w:lang w:val="el-GR"/>
        </w:rPr>
        <w:t xml:space="preserve"> </w:t>
      </w:r>
      <w:r w:rsidRPr="00715A5C">
        <w:rPr>
          <w:rFonts w:ascii="Tahoma" w:hAnsi="Tahoma" w:cs="Tahoma"/>
          <w:color w:val="000009"/>
          <w:sz w:val="20"/>
          <w:szCs w:val="20"/>
          <w:lang w:val="el-GR"/>
        </w:rPr>
        <w:t>οµ</w:t>
      </w:r>
      <w:r w:rsidRPr="00715A5C">
        <w:rPr>
          <w:rFonts w:ascii="Tahoma" w:hAnsi="Tahoma" w:cs="Tahoma"/>
          <w:color w:val="000009"/>
          <w:spacing w:val="2"/>
          <w:sz w:val="20"/>
          <w:szCs w:val="20"/>
          <w:lang w:val="el-GR"/>
        </w:rPr>
        <w:t>ά</w:t>
      </w:r>
      <w:r w:rsidRPr="00715A5C">
        <w:rPr>
          <w:rFonts w:ascii="Tahoma" w:hAnsi="Tahoma" w:cs="Tahoma"/>
          <w:color w:val="000009"/>
          <w:sz w:val="20"/>
          <w:szCs w:val="20"/>
          <w:lang w:val="el-GR"/>
        </w:rPr>
        <w:t>δας υπο</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pacing w:val="-1"/>
          <w:sz w:val="20"/>
          <w:szCs w:val="20"/>
          <w:lang w:val="el-GR"/>
        </w:rPr>
        <w:t>ή</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ι</w:t>
      </w:r>
      <w:r w:rsidRPr="00715A5C">
        <w:rPr>
          <w:rFonts w:ascii="Tahoma" w:hAnsi="Tahoma" w:cs="Tahoma"/>
          <w:color w:val="000009"/>
          <w:sz w:val="20"/>
          <w:szCs w:val="20"/>
          <w:lang w:val="el-GR"/>
        </w:rPr>
        <w:t>ξ</w:t>
      </w:r>
      <w:r w:rsidRPr="00715A5C">
        <w:rPr>
          <w:rFonts w:ascii="Tahoma" w:hAnsi="Tahoma" w:cs="Tahoma"/>
          <w:color w:val="000009"/>
          <w:spacing w:val="-1"/>
          <w:sz w:val="20"/>
          <w:szCs w:val="20"/>
          <w:lang w:val="el-GR"/>
        </w:rPr>
        <w:t>η</w:t>
      </w:r>
      <w:r w:rsidRPr="00715A5C">
        <w:rPr>
          <w:rFonts w:ascii="Tahoma" w:hAnsi="Tahoma" w:cs="Tahoma"/>
          <w:color w:val="000009"/>
          <w:spacing w:val="1"/>
          <w:sz w:val="20"/>
          <w:szCs w:val="20"/>
          <w:lang w:val="el-GR"/>
        </w:rPr>
        <w:t>ς</w:t>
      </w:r>
      <w:r w:rsidRPr="00715A5C">
        <w:rPr>
          <w:rFonts w:ascii="Tahoma" w:hAnsi="Tahoma" w:cs="Tahoma"/>
          <w:color w:val="000009"/>
          <w:sz w:val="20"/>
          <w:szCs w:val="20"/>
          <w:lang w:val="el-GR"/>
        </w:rPr>
        <w:t>,</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α</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σ</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οι</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εία</w:t>
      </w:r>
      <w:r w:rsidRPr="00715A5C">
        <w:rPr>
          <w:rFonts w:ascii="Tahoma" w:hAnsi="Tahoma" w:cs="Tahoma"/>
          <w:color w:val="000009"/>
          <w:spacing w:val="7"/>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z w:val="20"/>
          <w:szCs w:val="20"/>
          <w:lang w:val="el-GR"/>
        </w:rPr>
        <w:t>ων</w:t>
      </w:r>
      <w:r w:rsidRPr="00715A5C">
        <w:rPr>
          <w:rFonts w:ascii="Tahoma" w:hAnsi="Tahoma" w:cs="Tahoma"/>
          <w:color w:val="000009"/>
          <w:spacing w:val="10"/>
          <w:sz w:val="20"/>
          <w:szCs w:val="20"/>
          <w:lang w:val="el-GR"/>
        </w:rPr>
        <w:t xml:space="preserve"> </w:t>
      </w:r>
      <w:r w:rsidRPr="00715A5C">
        <w:rPr>
          <w:rFonts w:ascii="Tahoma" w:hAnsi="Tahoma" w:cs="Tahoma"/>
          <w:color w:val="000009"/>
          <w:sz w:val="20"/>
          <w:szCs w:val="20"/>
          <w:lang w:val="el-GR"/>
        </w:rPr>
        <w:t>µε</w:t>
      </w:r>
      <w:r w:rsidRPr="00715A5C">
        <w:rPr>
          <w:rFonts w:ascii="Tahoma" w:hAnsi="Tahoma" w:cs="Tahoma"/>
          <w:color w:val="000009"/>
          <w:spacing w:val="2"/>
          <w:sz w:val="20"/>
          <w:szCs w:val="20"/>
          <w:lang w:val="el-GR"/>
        </w:rPr>
        <w:t>λ</w:t>
      </w:r>
      <w:r w:rsidRPr="00715A5C">
        <w:rPr>
          <w:rFonts w:ascii="Tahoma" w:hAnsi="Tahoma" w:cs="Tahoma"/>
          <w:color w:val="000009"/>
          <w:sz w:val="20"/>
          <w:szCs w:val="20"/>
          <w:lang w:val="el-GR"/>
        </w:rPr>
        <w:t>ών</w:t>
      </w:r>
      <w:r w:rsidRPr="00715A5C">
        <w:rPr>
          <w:rFonts w:ascii="Tahoma" w:hAnsi="Tahoma" w:cs="Tahoma"/>
          <w:color w:val="000009"/>
          <w:spacing w:val="5"/>
          <w:sz w:val="20"/>
          <w:szCs w:val="20"/>
          <w:lang w:val="el-GR"/>
        </w:rPr>
        <w:t xml:space="preserve"> </w:t>
      </w:r>
      <w:r w:rsidRPr="00715A5C">
        <w:rPr>
          <w:rFonts w:ascii="Tahoma" w:hAnsi="Tahoma" w:cs="Tahoma"/>
          <w:color w:val="000009"/>
          <w:spacing w:val="3"/>
          <w:sz w:val="20"/>
          <w:szCs w:val="20"/>
          <w:lang w:val="el-GR"/>
        </w:rPr>
        <w:t>τ</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10"/>
          <w:sz w:val="20"/>
          <w:szCs w:val="20"/>
          <w:lang w:val="el-GR"/>
        </w:rPr>
        <w:t xml:space="preserve"> </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µάδας</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υπ</w:t>
      </w:r>
      <w:r w:rsidRPr="00715A5C">
        <w:rPr>
          <w:rFonts w:ascii="Tahoma" w:hAnsi="Tahoma" w:cs="Tahoma"/>
          <w:color w:val="000009"/>
          <w:spacing w:val="2"/>
          <w:sz w:val="20"/>
          <w:szCs w:val="20"/>
          <w:lang w:val="el-GR"/>
        </w:rPr>
        <w:t>ο</w:t>
      </w:r>
      <w:r w:rsidRPr="00715A5C">
        <w:rPr>
          <w:rFonts w:ascii="Tahoma" w:hAnsi="Tahoma" w:cs="Tahoma"/>
          <w:color w:val="000009"/>
          <w:spacing w:val="-1"/>
          <w:sz w:val="20"/>
          <w:szCs w:val="20"/>
          <w:lang w:val="el-GR"/>
        </w:rPr>
        <w:t>στή</w:t>
      </w:r>
      <w:r w:rsidRPr="00715A5C">
        <w:rPr>
          <w:rFonts w:ascii="Tahoma" w:hAnsi="Tahoma" w:cs="Tahoma"/>
          <w:color w:val="000009"/>
          <w:sz w:val="20"/>
          <w:szCs w:val="20"/>
          <w:lang w:val="el-GR"/>
        </w:rPr>
        <w:t>ριξ</w:t>
      </w:r>
      <w:r w:rsidRPr="00715A5C">
        <w:rPr>
          <w:rFonts w:ascii="Tahoma" w:hAnsi="Tahoma" w:cs="Tahoma"/>
          <w:color w:val="000009"/>
          <w:spacing w:val="-1"/>
          <w:sz w:val="20"/>
          <w:szCs w:val="20"/>
          <w:lang w:val="el-GR"/>
        </w:rPr>
        <w:t>η</w:t>
      </w:r>
      <w:r w:rsidRPr="00715A5C">
        <w:rPr>
          <w:rFonts w:ascii="Tahoma" w:hAnsi="Tahoma" w:cs="Tahoma"/>
          <w:color w:val="000009"/>
          <w:sz w:val="20"/>
          <w:szCs w:val="20"/>
          <w:lang w:val="el-GR"/>
        </w:rPr>
        <w:t>ς</w:t>
      </w:r>
      <w:r w:rsidRPr="00715A5C">
        <w:rPr>
          <w:rFonts w:ascii="Tahoma" w:hAnsi="Tahoma" w:cs="Tahoma"/>
          <w:color w:val="000009"/>
          <w:spacing w:val="4"/>
          <w:sz w:val="20"/>
          <w:szCs w:val="20"/>
          <w:lang w:val="el-GR"/>
        </w:rPr>
        <w:t xml:space="preserve"> </w:t>
      </w:r>
      <w:r w:rsidRPr="00715A5C">
        <w:rPr>
          <w:rFonts w:ascii="Tahoma" w:hAnsi="Tahoma" w:cs="Tahoma"/>
          <w:color w:val="000009"/>
          <w:spacing w:val="1"/>
          <w:sz w:val="20"/>
          <w:szCs w:val="20"/>
          <w:lang w:val="el-GR"/>
        </w:rPr>
        <w:t>(</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ε</w:t>
      </w:r>
      <w:r w:rsidRPr="00715A5C">
        <w:rPr>
          <w:rFonts w:ascii="Tahoma" w:hAnsi="Tahoma" w:cs="Tahoma"/>
          <w:color w:val="000009"/>
          <w:spacing w:val="1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οπι</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w:t>
      </w:r>
      <w:r w:rsidRPr="00715A5C">
        <w:rPr>
          <w:rFonts w:ascii="Tahoma" w:hAnsi="Tahoma" w:cs="Tahoma"/>
          <w:color w:val="000009"/>
          <w:spacing w:val="8"/>
          <w:sz w:val="20"/>
          <w:szCs w:val="20"/>
          <w:lang w:val="el-GR"/>
        </w:rPr>
        <w:t xml:space="preserve"> </w:t>
      </w:r>
      <w:r w:rsidRPr="00715A5C">
        <w:rPr>
          <w:rFonts w:ascii="Tahoma" w:hAnsi="Tahoma" w:cs="Tahoma"/>
          <w:color w:val="000009"/>
          <w:spacing w:val="2"/>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9"/>
          <w:sz w:val="20"/>
          <w:szCs w:val="20"/>
          <w:lang w:val="el-GR"/>
        </w:rPr>
        <w:t xml:space="preserve"> </w:t>
      </w:r>
      <w:r w:rsidRPr="00715A5C">
        <w:rPr>
          <w:rFonts w:ascii="Tahoma" w:hAnsi="Tahoma" w:cs="Tahoma"/>
          <w:color w:val="000009"/>
          <w:sz w:val="20"/>
          <w:szCs w:val="20"/>
          <w:lang w:val="el-GR"/>
        </w:rPr>
        <w:t>π</w:t>
      </w:r>
      <w:r w:rsidRPr="00715A5C">
        <w:rPr>
          <w:rFonts w:ascii="Tahoma" w:hAnsi="Tahoma" w:cs="Tahoma"/>
          <w:color w:val="000009"/>
          <w:spacing w:val="3"/>
          <w:sz w:val="20"/>
          <w:szCs w:val="20"/>
          <w:lang w:val="el-GR"/>
        </w:rPr>
        <w:t>ε</w:t>
      </w:r>
      <w:r w:rsidRPr="00715A5C">
        <w:rPr>
          <w:rFonts w:ascii="Tahoma" w:hAnsi="Tahoma" w:cs="Tahoma"/>
          <w:color w:val="000009"/>
          <w:sz w:val="20"/>
          <w:szCs w:val="20"/>
          <w:lang w:val="el-GR"/>
        </w:rPr>
        <w:t>ρι</w:t>
      </w:r>
      <w:r w:rsidRPr="00715A5C">
        <w:rPr>
          <w:rFonts w:ascii="Tahoma" w:hAnsi="Tahoma" w:cs="Tahoma"/>
          <w:color w:val="000009"/>
          <w:spacing w:val="1"/>
          <w:sz w:val="20"/>
          <w:szCs w:val="20"/>
          <w:lang w:val="el-GR"/>
        </w:rPr>
        <w:t>φ</w:t>
      </w:r>
      <w:r w:rsidRPr="00715A5C">
        <w:rPr>
          <w:rFonts w:ascii="Tahoma" w:hAnsi="Tahoma" w:cs="Tahoma"/>
          <w:color w:val="000009"/>
          <w:sz w:val="20"/>
          <w:szCs w:val="20"/>
          <w:lang w:val="el-GR"/>
        </w:rPr>
        <w:t>ερεια</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ό επίπε</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w:t>
      </w:r>
      <w:r w:rsidRPr="00715A5C">
        <w:rPr>
          <w:rFonts w:ascii="Tahoma" w:hAnsi="Tahoma" w:cs="Tahoma"/>
          <w:color w:val="000009"/>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αθώς</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κ</w:t>
      </w:r>
      <w:r w:rsidRPr="00715A5C">
        <w:rPr>
          <w:rFonts w:ascii="Tahoma" w:hAnsi="Tahoma" w:cs="Tahoma"/>
          <w:color w:val="000009"/>
          <w:sz w:val="20"/>
          <w:szCs w:val="20"/>
          <w:lang w:val="el-GR"/>
        </w:rPr>
        <w:t>αι</w:t>
      </w:r>
      <w:r w:rsidRPr="00715A5C">
        <w:rPr>
          <w:rFonts w:ascii="Tahoma" w:hAnsi="Tahoma" w:cs="Tahoma"/>
          <w:color w:val="000009"/>
          <w:spacing w:val="-3"/>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η</w:t>
      </w:r>
      <w:r w:rsidRPr="00715A5C">
        <w:rPr>
          <w:rFonts w:ascii="Tahoma" w:hAnsi="Tahoma" w:cs="Tahoma"/>
          <w:color w:val="000009"/>
          <w:spacing w:val="-2"/>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z w:val="20"/>
          <w:szCs w:val="20"/>
          <w:lang w:val="el-GR"/>
        </w:rPr>
        <w:t>ρ</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χ</w:t>
      </w:r>
      <w:r w:rsidRPr="00715A5C">
        <w:rPr>
          <w:rFonts w:ascii="Tahoma" w:hAnsi="Tahoma" w:cs="Tahoma"/>
          <w:color w:val="000009"/>
          <w:sz w:val="20"/>
          <w:szCs w:val="20"/>
          <w:lang w:val="el-GR"/>
        </w:rPr>
        <w:t>ο</w:t>
      </w:r>
      <w:r w:rsidRPr="00715A5C">
        <w:rPr>
          <w:rFonts w:ascii="Tahoma" w:hAnsi="Tahoma" w:cs="Tahoma"/>
          <w:color w:val="000009"/>
          <w:spacing w:val="2"/>
          <w:sz w:val="20"/>
          <w:szCs w:val="20"/>
          <w:lang w:val="el-GR"/>
        </w:rPr>
        <w:t>υ</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α</w:t>
      </w:r>
      <w:r w:rsidRPr="00715A5C">
        <w:rPr>
          <w:rFonts w:ascii="Tahoma" w:hAnsi="Tahoma" w:cs="Tahoma"/>
          <w:color w:val="000009"/>
          <w:spacing w:val="-8"/>
          <w:sz w:val="20"/>
          <w:szCs w:val="20"/>
          <w:lang w:val="el-GR"/>
        </w:rPr>
        <w:t xml:space="preserve"> </w:t>
      </w:r>
      <w:r w:rsidRPr="00715A5C">
        <w:rPr>
          <w:rFonts w:ascii="Tahoma" w:hAnsi="Tahoma" w:cs="Tahoma"/>
          <w:color w:val="000009"/>
          <w:spacing w:val="3"/>
          <w:sz w:val="20"/>
          <w:szCs w:val="20"/>
          <w:lang w:val="el-GR"/>
        </w:rPr>
        <w:t>έ</w:t>
      </w:r>
      <w:r w:rsidRPr="00715A5C">
        <w:rPr>
          <w:rFonts w:ascii="Tahoma" w:hAnsi="Tahoma" w:cs="Tahoma"/>
          <w:color w:val="000009"/>
          <w:spacing w:val="-1"/>
          <w:sz w:val="20"/>
          <w:szCs w:val="20"/>
          <w:lang w:val="el-GR"/>
        </w:rPr>
        <w:t>κ</w:t>
      </w:r>
      <w:r w:rsidRPr="00715A5C">
        <w:rPr>
          <w:rFonts w:ascii="Tahoma" w:hAnsi="Tahoma" w:cs="Tahoma"/>
          <w:color w:val="000009"/>
          <w:spacing w:val="2"/>
          <w:sz w:val="20"/>
          <w:szCs w:val="20"/>
          <w:lang w:val="el-GR"/>
        </w:rPr>
        <w:t>δ</w:t>
      </w:r>
      <w:r w:rsidRPr="00715A5C">
        <w:rPr>
          <w:rFonts w:ascii="Tahoma" w:hAnsi="Tahoma" w:cs="Tahoma"/>
          <w:color w:val="000009"/>
          <w:sz w:val="20"/>
          <w:szCs w:val="20"/>
          <w:lang w:val="el-GR"/>
        </w:rPr>
        <w:t>ο</w:t>
      </w:r>
      <w:r w:rsidRPr="00715A5C">
        <w:rPr>
          <w:rFonts w:ascii="Tahoma" w:hAnsi="Tahoma" w:cs="Tahoma"/>
          <w:color w:val="000009"/>
          <w:spacing w:val="-1"/>
          <w:sz w:val="20"/>
          <w:szCs w:val="20"/>
          <w:lang w:val="el-GR"/>
        </w:rPr>
        <w:t>σ</w:t>
      </w:r>
      <w:r w:rsidRPr="00715A5C">
        <w:rPr>
          <w:rFonts w:ascii="Tahoma" w:hAnsi="Tahoma" w:cs="Tahoma"/>
          <w:color w:val="000009"/>
          <w:sz w:val="20"/>
          <w:szCs w:val="20"/>
          <w:lang w:val="el-GR"/>
        </w:rPr>
        <w:t>η</w:t>
      </w:r>
      <w:r w:rsidRPr="00715A5C">
        <w:rPr>
          <w:rFonts w:ascii="Tahoma" w:hAnsi="Tahoma" w:cs="Tahoma"/>
          <w:color w:val="000009"/>
          <w:spacing w:val="-6"/>
          <w:sz w:val="20"/>
          <w:szCs w:val="20"/>
          <w:lang w:val="el-GR"/>
        </w:rPr>
        <w:t xml:space="preserve"> </w:t>
      </w:r>
      <w:r w:rsidRPr="00715A5C">
        <w:rPr>
          <w:rFonts w:ascii="Tahoma" w:hAnsi="Tahoma" w:cs="Tahoma"/>
          <w:color w:val="000009"/>
          <w:spacing w:val="1"/>
          <w:sz w:val="20"/>
          <w:szCs w:val="20"/>
          <w:lang w:val="el-GR"/>
        </w:rPr>
        <w:t>τ</w:t>
      </w:r>
      <w:r w:rsidRPr="00715A5C">
        <w:rPr>
          <w:rFonts w:ascii="Tahoma" w:hAnsi="Tahoma" w:cs="Tahoma"/>
          <w:color w:val="000009"/>
          <w:spacing w:val="2"/>
          <w:sz w:val="20"/>
          <w:szCs w:val="20"/>
          <w:lang w:val="el-GR"/>
        </w:rPr>
        <w:t>ο</w:t>
      </w:r>
      <w:r w:rsidRPr="00715A5C">
        <w:rPr>
          <w:rFonts w:ascii="Tahoma" w:hAnsi="Tahoma" w:cs="Tahoma"/>
          <w:color w:val="000009"/>
          <w:sz w:val="20"/>
          <w:szCs w:val="20"/>
          <w:lang w:val="el-GR"/>
        </w:rPr>
        <w:t>υ</w:t>
      </w:r>
      <w:r w:rsidRPr="00715A5C">
        <w:rPr>
          <w:rFonts w:ascii="Tahoma" w:hAnsi="Tahoma" w:cs="Tahoma"/>
          <w:color w:val="000009"/>
          <w:spacing w:val="-3"/>
          <w:sz w:val="20"/>
          <w:szCs w:val="20"/>
          <w:lang w:val="el-GR"/>
        </w:rPr>
        <w:t xml:space="preserve"> </w:t>
      </w:r>
      <w:r>
        <w:rPr>
          <w:rFonts w:ascii="Tahoma" w:hAnsi="Tahoma" w:cs="Tahoma"/>
          <w:color w:val="000009"/>
          <w:spacing w:val="2"/>
          <w:sz w:val="20"/>
          <w:szCs w:val="20"/>
        </w:rPr>
        <w:t>S</w:t>
      </w:r>
      <w:r>
        <w:rPr>
          <w:rFonts w:ascii="Tahoma" w:hAnsi="Tahoma" w:cs="Tahoma"/>
          <w:color w:val="000009"/>
          <w:spacing w:val="-6"/>
          <w:sz w:val="20"/>
          <w:szCs w:val="20"/>
        </w:rPr>
        <w:t>L</w:t>
      </w:r>
      <w:r>
        <w:rPr>
          <w:rFonts w:ascii="Tahoma" w:hAnsi="Tahoma" w:cs="Tahoma"/>
          <w:color w:val="000009"/>
          <w:spacing w:val="1"/>
          <w:sz w:val="20"/>
          <w:szCs w:val="20"/>
        </w:rPr>
        <w:t>A</w:t>
      </w:r>
      <w:r w:rsidRPr="00715A5C">
        <w:rPr>
          <w:rFonts w:ascii="Tahoma" w:hAnsi="Tahoma" w:cs="Tahoma"/>
          <w:color w:val="000009"/>
          <w:sz w:val="20"/>
          <w:szCs w:val="20"/>
          <w:lang w:val="el-GR"/>
        </w:rPr>
        <w:t>.</w:t>
      </w:r>
    </w:p>
    <w:p w14:paraId="5FD9D7F5" w14:textId="77777777" w:rsidR="00043DB6" w:rsidRPr="00715A5C" w:rsidRDefault="00043DB6" w:rsidP="00715A5C">
      <w:pPr>
        <w:widowControl w:val="0"/>
        <w:tabs>
          <w:tab w:val="left" w:pos="880"/>
        </w:tabs>
        <w:autoSpaceDE w:val="0"/>
        <w:autoSpaceDN w:val="0"/>
        <w:adjustRightInd w:val="0"/>
        <w:spacing w:after="0" w:line="359" w:lineRule="auto"/>
        <w:ind w:left="888" w:right="70" w:hanging="360"/>
        <w:rPr>
          <w:rFonts w:ascii="Tahoma" w:hAnsi="Tahoma" w:cs="Tahoma"/>
          <w:color w:val="000000"/>
          <w:sz w:val="20"/>
          <w:szCs w:val="20"/>
          <w:lang w:val="el-GR"/>
        </w:rPr>
      </w:pPr>
    </w:p>
    <w:p w14:paraId="5E8FCDA6" w14:textId="77777777" w:rsidR="00715A5C" w:rsidRPr="00715A5C" w:rsidRDefault="00715A5C" w:rsidP="00715A5C">
      <w:pPr>
        <w:widowControl w:val="0"/>
        <w:autoSpaceDE w:val="0"/>
        <w:autoSpaceDN w:val="0"/>
        <w:adjustRightInd w:val="0"/>
        <w:spacing w:after="0" w:line="294" w:lineRule="exact"/>
        <w:ind w:left="168" w:right="5092"/>
        <w:rPr>
          <w:rFonts w:ascii="Tahoma" w:hAnsi="Tahoma" w:cs="Tahoma"/>
          <w:color w:val="000000"/>
          <w:sz w:val="25"/>
          <w:szCs w:val="25"/>
          <w:lang w:val="el-GR"/>
        </w:rPr>
      </w:pPr>
      <w:r w:rsidRPr="00715A5C">
        <w:rPr>
          <w:rFonts w:ascii="Tahoma" w:hAnsi="Tahoma" w:cs="Tahoma"/>
          <w:b/>
          <w:bCs/>
          <w:color w:val="000009"/>
          <w:position w:val="-1"/>
          <w:sz w:val="25"/>
          <w:szCs w:val="25"/>
          <w:lang w:val="el-GR"/>
        </w:rPr>
        <w:t>Θ</w:t>
      </w:r>
      <w:r w:rsidRPr="00715A5C">
        <w:rPr>
          <w:rFonts w:ascii="Tahoma" w:hAnsi="Tahoma" w:cs="Tahoma"/>
          <w:b/>
          <w:bCs/>
          <w:color w:val="000009"/>
          <w:spacing w:val="-1"/>
          <w:position w:val="-1"/>
          <w:sz w:val="25"/>
          <w:szCs w:val="25"/>
          <w:lang w:val="el-GR"/>
        </w:rPr>
        <w:t>.</w:t>
      </w:r>
      <w:r w:rsidRPr="00715A5C">
        <w:rPr>
          <w:rFonts w:ascii="Tahoma" w:hAnsi="Tahoma" w:cs="Tahoma"/>
          <w:b/>
          <w:bCs/>
          <w:color w:val="000009"/>
          <w:position w:val="-1"/>
          <w:sz w:val="25"/>
          <w:szCs w:val="25"/>
          <w:lang w:val="el-GR"/>
        </w:rPr>
        <w:t>4</w:t>
      </w:r>
      <w:r w:rsidRPr="00715A5C">
        <w:rPr>
          <w:rFonts w:ascii="Tahoma" w:hAnsi="Tahoma" w:cs="Tahoma"/>
          <w:b/>
          <w:bCs/>
          <w:color w:val="000009"/>
          <w:spacing w:val="-20"/>
          <w:position w:val="-1"/>
          <w:sz w:val="25"/>
          <w:szCs w:val="25"/>
          <w:lang w:val="el-GR"/>
        </w:rPr>
        <w:t xml:space="preserve"> </w:t>
      </w:r>
      <w:r w:rsidRPr="00715A5C">
        <w:rPr>
          <w:rFonts w:ascii="Tahoma" w:hAnsi="Tahoma" w:cs="Tahoma"/>
          <w:b/>
          <w:bCs/>
          <w:color w:val="000009"/>
          <w:spacing w:val="-1"/>
          <w:w w:val="96"/>
          <w:position w:val="-1"/>
          <w:sz w:val="25"/>
          <w:szCs w:val="25"/>
          <w:lang w:val="el-GR"/>
        </w:rPr>
        <w:t>Η</w:t>
      </w:r>
      <w:r w:rsidRPr="00715A5C">
        <w:rPr>
          <w:rFonts w:ascii="Tahoma" w:hAnsi="Tahoma" w:cs="Tahoma"/>
          <w:b/>
          <w:bCs/>
          <w:color w:val="000009"/>
          <w:w w:val="96"/>
          <w:position w:val="-1"/>
          <w:sz w:val="25"/>
          <w:szCs w:val="25"/>
          <w:lang w:val="el-GR"/>
        </w:rPr>
        <w:t>µ</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w w:val="96"/>
          <w:position w:val="-1"/>
          <w:sz w:val="25"/>
          <w:szCs w:val="25"/>
          <w:lang w:val="el-GR"/>
        </w:rPr>
        <w:t>ρ</w:t>
      </w:r>
      <w:r w:rsidRPr="00715A5C">
        <w:rPr>
          <w:rFonts w:ascii="Tahoma" w:hAnsi="Tahoma" w:cs="Tahoma"/>
          <w:b/>
          <w:bCs/>
          <w:color w:val="000009"/>
          <w:spacing w:val="1"/>
          <w:w w:val="96"/>
          <w:position w:val="-1"/>
          <w:sz w:val="25"/>
          <w:szCs w:val="25"/>
          <w:lang w:val="el-GR"/>
        </w:rPr>
        <w:t>ολό</w:t>
      </w:r>
      <w:r w:rsidRPr="00715A5C">
        <w:rPr>
          <w:rFonts w:ascii="Tahoma" w:hAnsi="Tahoma" w:cs="Tahoma"/>
          <w:b/>
          <w:bCs/>
          <w:color w:val="000009"/>
          <w:w w:val="96"/>
          <w:position w:val="-1"/>
          <w:sz w:val="25"/>
          <w:szCs w:val="25"/>
          <w:lang w:val="el-GR"/>
        </w:rPr>
        <w:t>γιο Σ</w:t>
      </w:r>
      <w:r w:rsidRPr="00715A5C">
        <w:rPr>
          <w:rFonts w:ascii="Tahoma" w:hAnsi="Tahoma" w:cs="Tahoma"/>
          <w:b/>
          <w:bCs/>
          <w:color w:val="000009"/>
          <w:spacing w:val="-1"/>
          <w:w w:val="96"/>
          <w:position w:val="-1"/>
          <w:sz w:val="25"/>
          <w:szCs w:val="25"/>
          <w:lang w:val="el-GR"/>
        </w:rPr>
        <w:t>υ</w:t>
      </w:r>
      <w:r w:rsidRPr="00715A5C">
        <w:rPr>
          <w:rFonts w:ascii="Tahoma" w:hAnsi="Tahoma" w:cs="Tahoma"/>
          <w:b/>
          <w:bCs/>
          <w:color w:val="000009"/>
          <w:spacing w:val="3"/>
          <w:w w:val="96"/>
          <w:position w:val="-1"/>
          <w:sz w:val="25"/>
          <w:szCs w:val="25"/>
          <w:lang w:val="el-GR"/>
        </w:rPr>
        <w:t>ν</w:t>
      </w:r>
      <w:r w:rsidRPr="00715A5C">
        <w:rPr>
          <w:rFonts w:ascii="Tahoma" w:hAnsi="Tahoma" w:cs="Tahoma"/>
          <w:b/>
          <w:bCs/>
          <w:color w:val="000009"/>
          <w:w w:val="96"/>
          <w:position w:val="-1"/>
          <w:sz w:val="25"/>
          <w:szCs w:val="25"/>
          <w:lang w:val="el-GR"/>
        </w:rPr>
        <w:t>τήρη</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ης</w:t>
      </w:r>
      <w:r w:rsidRPr="00715A5C">
        <w:rPr>
          <w:rFonts w:ascii="Tahoma" w:hAnsi="Tahoma" w:cs="Tahoma"/>
          <w:b/>
          <w:bCs/>
          <w:color w:val="000009"/>
          <w:spacing w:val="-1"/>
          <w:w w:val="96"/>
          <w:position w:val="-1"/>
          <w:sz w:val="25"/>
          <w:szCs w:val="25"/>
          <w:lang w:val="el-GR"/>
        </w:rPr>
        <w:t xml:space="preserve"> </w:t>
      </w:r>
      <w:r w:rsidRPr="00715A5C">
        <w:rPr>
          <w:rFonts w:ascii="Tahoma" w:hAnsi="Tahoma" w:cs="Tahoma"/>
          <w:b/>
          <w:bCs/>
          <w:color w:val="000009"/>
          <w:spacing w:val="1"/>
          <w:w w:val="96"/>
          <w:position w:val="-1"/>
          <w:sz w:val="25"/>
          <w:szCs w:val="25"/>
          <w:lang w:val="el-GR"/>
        </w:rPr>
        <w:t>Ε</w:t>
      </w:r>
      <w:r w:rsidRPr="00715A5C">
        <w:rPr>
          <w:rFonts w:ascii="Tahoma" w:hAnsi="Tahoma" w:cs="Tahoma"/>
          <w:b/>
          <w:bCs/>
          <w:color w:val="000009"/>
          <w:spacing w:val="-1"/>
          <w:w w:val="96"/>
          <w:position w:val="-1"/>
          <w:sz w:val="25"/>
          <w:szCs w:val="25"/>
          <w:lang w:val="el-GR"/>
        </w:rPr>
        <w:t>ξ</w:t>
      </w:r>
      <w:r w:rsidRPr="00715A5C">
        <w:rPr>
          <w:rFonts w:ascii="Tahoma" w:hAnsi="Tahoma" w:cs="Tahoma"/>
          <w:b/>
          <w:bCs/>
          <w:color w:val="000009"/>
          <w:spacing w:val="1"/>
          <w:w w:val="96"/>
          <w:position w:val="-1"/>
          <w:sz w:val="25"/>
          <w:szCs w:val="25"/>
          <w:lang w:val="el-GR"/>
        </w:rPr>
        <w:t>οπλ</w:t>
      </w:r>
      <w:r w:rsidRPr="00715A5C">
        <w:rPr>
          <w:rFonts w:ascii="Tahoma" w:hAnsi="Tahoma" w:cs="Tahoma"/>
          <w:b/>
          <w:bCs/>
          <w:color w:val="000009"/>
          <w:w w:val="96"/>
          <w:position w:val="-1"/>
          <w:sz w:val="25"/>
          <w:szCs w:val="25"/>
          <w:lang w:val="el-GR"/>
        </w:rPr>
        <w:t>ι</w:t>
      </w:r>
      <w:r w:rsidRPr="00715A5C">
        <w:rPr>
          <w:rFonts w:ascii="Tahoma" w:hAnsi="Tahoma" w:cs="Tahoma"/>
          <w:b/>
          <w:bCs/>
          <w:color w:val="000009"/>
          <w:spacing w:val="1"/>
          <w:w w:val="96"/>
          <w:position w:val="-1"/>
          <w:sz w:val="25"/>
          <w:szCs w:val="25"/>
          <w:lang w:val="el-GR"/>
        </w:rPr>
        <w:t>σ</w:t>
      </w:r>
      <w:r w:rsidRPr="00715A5C">
        <w:rPr>
          <w:rFonts w:ascii="Tahoma" w:hAnsi="Tahoma" w:cs="Tahoma"/>
          <w:b/>
          <w:bCs/>
          <w:color w:val="000009"/>
          <w:w w:val="96"/>
          <w:position w:val="-1"/>
          <w:sz w:val="25"/>
          <w:szCs w:val="25"/>
          <w:lang w:val="el-GR"/>
        </w:rPr>
        <w:t>µ</w:t>
      </w:r>
      <w:r w:rsidRPr="00715A5C">
        <w:rPr>
          <w:rFonts w:ascii="Tahoma" w:hAnsi="Tahoma" w:cs="Tahoma"/>
          <w:b/>
          <w:bCs/>
          <w:color w:val="000009"/>
          <w:spacing w:val="-2"/>
          <w:w w:val="96"/>
          <w:position w:val="-1"/>
          <w:sz w:val="25"/>
          <w:szCs w:val="25"/>
          <w:lang w:val="el-GR"/>
        </w:rPr>
        <w:t>ο</w:t>
      </w:r>
      <w:r w:rsidRPr="00715A5C">
        <w:rPr>
          <w:rFonts w:ascii="Tahoma" w:hAnsi="Tahoma" w:cs="Tahoma"/>
          <w:b/>
          <w:bCs/>
          <w:color w:val="000009"/>
          <w:w w:val="96"/>
          <w:position w:val="-1"/>
          <w:sz w:val="25"/>
          <w:szCs w:val="25"/>
          <w:lang w:val="el-GR"/>
        </w:rPr>
        <w:t>ύ</w:t>
      </w:r>
    </w:p>
    <w:p w14:paraId="4DD13790"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6E4D7C7B" w14:textId="77777777" w:rsidR="00715A5C" w:rsidRPr="00715A5C" w:rsidRDefault="00715A5C" w:rsidP="00715A5C">
      <w:pPr>
        <w:widowControl w:val="0"/>
        <w:autoSpaceDE w:val="0"/>
        <w:autoSpaceDN w:val="0"/>
        <w:adjustRightInd w:val="0"/>
        <w:spacing w:after="0"/>
        <w:ind w:left="168" w:right="618"/>
        <w:rPr>
          <w:rFonts w:ascii="Tahoma" w:hAnsi="Tahoma" w:cs="Tahoma"/>
          <w:color w:val="000000"/>
          <w:sz w:val="20"/>
          <w:szCs w:val="20"/>
          <w:lang w:val="el-GR"/>
        </w:rPr>
      </w:pP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ιδι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περιπ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εξοπ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µερο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περι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w:t>
      </w:r>
      <w:r w:rsidRPr="00715A5C">
        <w:rPr>
          <w:rFonts w:ascii="Tahoma" w:hAnsi="Tahoma" w:cs="Tahoma"/>
          <w:color w:val="000000"/>
          <w:spacing w:val="2"/>
          <w:sz w:val="20"/>
          <w:szCs w:val="20"/>
          <w:lang w:val="el-GR"/>
        </w:rPr>
        <w:t>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ι</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εία:</w:t>
      </w:r>
    </w:p>
    <w:p w14:paraId="2DAD6D7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14D9F49"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όπο</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ό</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προς</w:t>
      </w:r>
      <w:r w:rsidRPr="00715A5C">
        <w:rPr>
          <w:rFonts w:ascii="Tahoma" w:hAnsi="Tahoma" w:cs="Tahoma"/>
          <w:color w:val="000000"/>
          <w:spacing w:val="-1"/>
          <w:sz w:val="20"/>
          <w:szCs w:val="20"/>
          <w:lang w:val="el-GR"/>
        </w:rPr>
        <w:t xml:space="preserve"> 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49E495AD"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14EE5E3"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ώρα</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ει</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οράς</w:t>
      </w:r>
      <w:r w:rsidRPr="00715A5C">
        <w:rPr>
          <w:rFonts w:ascii="Tahoma" w:hAnsi="Tahoma" w:cs="Tahoma"/>
          <w:color w:val="000000"/>
          <w:spacing w:val="13"/>
          <w:sz w:val="20"/>
          <w:szCs w:val="20"/>
          <w:lang w:val="el-GR"/>
        </w:rPr>
        <w:t xml:space="preserve"> </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ργ</w:t>
      </w:r>
      <w:r w:rsidRPr="00715A5C">
        <w:rPr>
          <w:rFonts w:ascii="Tahoma" w:hAnsi="Tahoma" w:cs="Tahoma"/>
          <w:color w:val="000000"/>
          <w:sz w:val="20"/>
          <w:szCs w:val="20"/>
          <w:lang w:val="el-GR"/>
        </w:rPr>
        <w:t>ίας</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32"/>
          <w:sz w:val="20"/>
          <w:szCs w:val="20"/>
          <w:lang w:val="el-GR"/>
        </w:rPr>
        <w:t xml:space="preserve"> </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ήσ</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ως</w:t>
      </w:r>
      <w:r w:rsidRPr="00715A5C">
        <w:rPr>
          <w:rFonts w:ascii="Tahoma" w:hAnsi="Tahoma" w:cs="Tahoma"/>
          <w:color w:val="000000"/>
          <w:spacing w:val="2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ηση</w:t>
      </w:r>
      <w:r w:rsidRPr="00715A5C">
        <w:rPr>
          <w:rFonts w:ascii="Tahoma" w:hAnsi="Tahoma" w:cs="Tahoma"/>
          <w:color w:val="000000"/>
          <w:sz w:val="20"/>
          <w:szCs w:val="20"/>
          <w:lang w:val="el-GR"/>
        </w:rPr>
        <w:t>ς</w:t>
      </w:r>
      <w:r w:rsidRPr="00715A5C">
        <w:rPr>
          <w:rFonts w:ascii="Tahoma" w:hAnsi="Tahoma" w:cs="Tahoma"/>
          <w:color w:val="000000"/>
          <w:spacing w:val="24"/>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κ</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ους</w:t>
      </w:r>
      <w:r w:rsidRPr="00715A5C">
        <w:rPr>
          <w:rFonts w:ascii="Tahoma" w:hAnsi="Tahoma" w:cs="Tahoma"/>
          <w:color w:val="000000"/>
          <w:spacing w:val="2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14:paraId="2AD61FB7" w14:textId="77777777" w:rsidR="00715A5C" w:rsidRPr="00715A5C" w:rsidRDefault="00715A5C" w:rsidP="00715A5C">
      <w:pPr>
        <w:widowControl w:val="0"/>
        <w:autoSpaceDE w:val="0"/>
        <w:autoSpaceDN w:val="0"/>
        <w:adjustRightInd w:val="0"/>
        <w:spacing w:before="7" w:after="0" w:line="110" w:lineRule="exact"/>
        <w:rPr>
          <w:rFonts w:ascii="Tahoma" w:hAnsi="Tahoma" w:cs="Tahoma"/>
          <w:color w:val="000000"/>
          <w:sz w:val="11"/>
          <w:szCs w:val="11"/>
          <w:lang w:val="el-GR"/>
        </w:rPr>
      </w:pPr>
    </w:p>
    <w:p w14:paraId="738B78AF" w14:textId="77777777" w:rsidR="00715A5C" w:rsidRPr="00715A5C" w:rsidRDefault="00715A5C" w:rsidP="00715A5C">
      <w:pPr>
        <w:widowControl w:val="0"/>
        <w:autoSpaceDE w:val="0"/>
        <w:autoSpaceDN w:val="0"/>
        <w:adjustRightInd w:val="0"/>
        <w:spacing w:after="0"/>
        <w:ind w:left="888"/>
        <w:rPr>
          <w:rFonts w:ascii="Tahoma" w:hAnsi="Tahoma" w:cs="Tahoma"/>
          <w:color w:val="000000"/>
          <w:sz w:val="20"/>
          <w:szCs w:val="20"/>
          <w:lang w:val="el-GR"/>
        </w:rPr>
      </w:pPr>
      <w:r w:rsidRPr="00715A5C">
        <w:rPr>
          <w:rFonts w:ascii="Tahoma" w:hAnsi="Tahoma" w:cs="Tahoma"/>
          <w:color w:val="000000"/>
          <w:sz w:val="20"/>
          <w:szCs w:val="20"/>
          <w:lang w:val="el-GR"/>
        </w:rPr>
        <w:t>Κυρίου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Έ</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w:t>
      </w:r>
    </w:p>
    <w:p w14:paraId="48A1BD2C" w14:textId="77777777" w:rsidR="00715A5C" w:rsidRPr="00715A5C" w:rsidRDefault="00715A5C" w:rsidP="00715A5C">
      <w:pPr>
        <w:widowControl w:val="0"/>
        <w:autoSpaceDE w:val="0"/>
        <w:autoSpaceDN w:val="0"/>
        <w:adjustRightInd w:val="0"/>
        <w:spacing w:before="3" w:after="0" w:line="120" w:lineRule="exact"/>
        <w:rPr>
          <w:rFonts w:ascii="Tahoma" w:hAnsi="Tahoma" w:cs="Tahoma"/>
          <w:color w:val="000000"/>
          <w:sz w:val="12"/>
          <w:szCs w:val="12"/>
          <w:lang w:val="el-GR"/>
        </w:rPr>
      </w:pPr>
    </w:p>
    <w:p w14:paraId="7FE31487"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ώρα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άρξ</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ως</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 </w:t>
      </w:r>
      <w:r w:rsidRPr="00715A5C">
        <w:rPr>
          <w:rFonts w:ascii="Tahoma" w:hAnsi="Tahoma" w:cs="Tahoma"/>
          <w:color w:val="000000"/>
          <w:spacing w:val="-2"/>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ωπ</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p>
    <w:p w14:paraId="45976D30"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D44A4E0" w14:textId="77777777" w:rsidR="00715A5C" w:rsidRPr="00715A5C" w:rsidRDefault="00715A5C" w:rsidP="00715A5C">
      <w:pPr>
        <w:widowControl w:val="0"/>
        <w:tabs>
          <w:tab w:val="left" w:pos="880"/>
        </w:tabs>
        <w:autoSpaceDE w:val="0"/>
        <w:autoSpaceDN w:val="0"/>
        <w:adjustRightInd w:val="0"/>
        <w:spacing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ίδος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p>
    <w:p w14:paraId="2D76086F"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242E42BF" w14:textId="77777777" w:rsidR="00715A5C" w:rsidRPr="00715A5C" w:rsidRDefault="00715A5C" w:rsidP="00715A5C">
      <w:pPr>
        <w:widowControl w:val="0"/>
        <w:tabs>
          <w:tab w:val="left" w:pos="880"/>
          <w:tab w:val="left" w:pos="2700"/>
          <w:tab w:val="left" w:pos="3360"/>
          <w:tab w:val="left" w:pos="3840"/>
          <w:tab w:val="left" w:pos="5240"/>
          <w:tab w:val="left" w:pos="6420"/>
          <w:tab w:val="left" w:pos="7740"/>
          <w:tab w:val="left" w:pos="8800"/>
        </w:tabs>
        <w:autoSpaceDE w:val="0"/>
        <w:autoSpaceDN w:val="0"/>
        <w:adjustRightInd w:val="0"/>
        <w:spacing w:after="0" w:line="357" w:lineRule="auto"/>
        <w:ind w:left="888" w:right="71"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Χρ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µοπο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θέ</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t>µέ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z w:val="20"/>
          <w:szCs w:val="20"/>
          <w:lang w:val="el-GR"/>
        </w:rPr>
        <w:tab/>
      </w:r>
      <w:r w:rsidRPr="00715A5C">
        <w:rPr>
          <w:rFonts w:ascii="Tahoma" w:hAnsi="Tahoma" w:cs="Tahoma"/>
          <w:color w:val="000000"/>
          <w:spacing w:val="-3"/>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ώρ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οι</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z w:val="20"/>
          <w:szCs w:val="20"/>
          <w:lang w:val="el-GR"/>
        </w:rPr>
        <w:tab/>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ωρ</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εως 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οποι</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αν</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w:t>
      </w:r>
    </w:p>
    <w:p w14:paraId="1DC36A9D" w14:textId="1B699C2C" w:rsidR="00715A5C" w:rsidRPr="00715A5C" w:rsidRDefault="00715A5C" w:rsidP="00715A5C">
      <w:pPr>
        <w:widowControl w:val="0"/>
        <w:tabs>
          <w:tab w:val="left" w:pos="880"/>
        </w:tabs>
        <w:autoSpaceDE w:val="0"/>
        <w:autoSpaceDN w:val="0"/>
        <w:adjustRightInd w:val="0"/>
        <w:spacing w:before="5" w:after="0" w:line="354"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Κα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ηγ</w:t>
      </w:r>
      <w:r w:rsidRPr="00715A5C">
        <w:rPr>
          <w:rFonts w:ascii="Tahoma" w:hAnsi="Tahoma" w:cs="Tahoma"/>
          <w:color w:val="000000"/>
          <w:sz w:val="20"/>
          <w:szCs w:val="20"/>
          <w:lang w:val="el-GR"/>
        </w:rPr>
        <w:t>ορ</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εθεί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ίας</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Συµβου</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Προ</w:t>
      </w:r>
      <w:r w:rsidRPr="00715A5C">
        <w:rPr>
          <w:rFonts w:ascii="Tahoma" w:hAnsi="Tahoma" w:cs="Tahoma"/>
          <w:color w:val="000000"/>
          <w:spacing w:val="2"/>
          <w:sz w:val="20"/>
          <w:szCs w:val="20"/>
          <w:lang w:val="el-GR"/>
        </w:rPr>
        <w:t>λη</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κή</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αβά</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µι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p>
    <w:p w14:paraId="6CDDB89D" w14:textId="77777777"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Ηµερο</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ία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ώρα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επα</w:t>
      </w:r>
      <w:r w:rsidRPr="00715A5C">
        <w:rPr>
          <w:rFonts w:ascii="Tahoma" w:hAnsi="Tahoma" w:cs="Tahoma"/>
          <w:color w:val="000000"/>
          <w:spacing w:val="2"/>
          <w:sz w:val="20"/>
          <w:szCs w:val="20"/>
          <w:lang w:val="el-GR"/>
        </w:rPr>
        <w:t>να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ίας</w:t>
      </w:r>
      <w:r w:rsidRPr="00715A5C">
        <w:rPr>
          <w:rFonts w:ascii="Tahoma" w:hAnsi="Tahoma" w:cs="Tahoma"/>
          <w:color w:val="000000"/>
          <w:spacing w:val="-1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ους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ευ</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ηκ</w:t>
      </w:r>
      <w:r w:rsidRPr="00715A5C">
        <w:rPr>
          <w:rFonts w:ascii="Tahoma" w:hAnsi="Tahoma" w:cs="Tahoma"/>
          <w:color w:val="000000"/>
          <w:sz w:val="20"/>
          <w:szCs w:val="20"/>
          <w:lang w:val="el-GR"/>
        </w:rPr>
        <w:t>ε.</w:t>
      </w:r>
    </w:p>
    <w:p w14:paraId="110045FD"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5289C490" w14:textId="77777777" w:rsidR="00715A5C" w:rsidRPr="00715A5C" w:rsidRDefault="00715A5C" w:rsidP="00715A5C">
      <w:pPr>
        <w:widowControl w:val="0"/>
        <w:tabs>
          <w:tab w:val="left" w:pos="880"/>
        </w:tabs>
        <w:autoSpaceDE w:val="0"/>
        <w:autoSpaceDN w:val="0"/>
        <w:adjustRightInd w:val="0"/>
        <w:spacing w:after="0" w:line="354" w:lineRule="auto"/>
        <w:ind w:left="888" w:right="70" w:hanging="360"/>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οπ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2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άθ</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ωρ</w:t>
      </w:r>
      <w:r w:rsidRPr="00715A5C">
        <w:rPr>
          <w:rFonts w:ascii="Tahoma" w:hAnsi="Tahoma" w:cs="Tahoma"/>
          <w:color w:val="000000"/>
          <w:spacing w:val="-2"/>
          <w:sz w:val="20"/>
          <w:szCs w:val="20"/>
          <w:lang w:val="el-GR"/>
        </w:rPr>
        <w:t>ι</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1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λή</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θ</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αν</w:t>
      </w:r>
      <w:r w:rsidRPr="00715A5C">
        <w:rPr>
          <w:rFonts w:ascii="Tahoma" w:hAnsi="Tahoma" w:cs="Tahoma"/>
          <w:color w:val="000000"/>
          <w:spacing w:val="15"/>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21"/>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ια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ή</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14:paraId="0A46B75C" w14:textId="77777777" w:rsidR="00715A5C" w:rsidRPr="00715A5C" w:rsidRDefault="00715A5C" w:rsidP="00715A5C">
      <w:pPr>
        <w:widowControl w:val="0"/>
        <w:tabs>
          <w:tab w:val="left" w:pos="880"/>
        </w:tabs>
        <w:autoSpaceDE w:val="0"/>
        <w:autoSpaceDN w:val="0"/>
        <w:adjustRightInd w:val="0"/>
        <w:spacing w:before="7" w:after="0"/>
        <w:ind w:left="528"/>
        <w:rPr>
          <w:rFonts w:ascii="Tahoma" w:hAnsi="Tahoma" w:cs="Tahoma"/>
          <w:color w:val="000000"/>
          <w:sz w:val="20"/>
          <w:szCs w:val="20"/>
          <w:lang w:val="el-GR"/>
        </w:rPr>
      </w:pPr>
      <w:r w:rsidRPr="00715A5C">
        <w:rPr>
          <w:rFonts w:ascii="Times New Roman" w:hAnsi="Times New Roman"/>
          <w:color w:val="000000"/>
          <w:w w:val="130"/>
          <w:sz w:val="20"/>
          <w:szCs w:val="20"/>
          <w:lang w:val="el-GR"/>
        </w:rPr>
        <w:t>•</w:t>
      </w:r>
      <w:r w:rsidRPr="00715A5C">
        <w:rPr>
          <w:rFonts w:ascii="Times New Roman" w:hAnsi="Times New Roman"/>
          <w:color w:val="000000"/>
          <w:sz w:val="20"/>
          <w:szCs w:val="20"/>
          <w:lang w:val="el-GR"/>
        </w:rPr>
        <w:tab/>
      </w:r>
      <w:r w:rsidRPr="00715A5C">
        <w:rPr>
          <w:rFonts w:ascii="Tahoma" w:hAnsi="Tahoma" w:cs="Tahoma"/>
          <w:color w:val="000000"/>
          <w:sz w:val="20"/>
          <w:szCs w:val="20"/>
          <w:lang w:val="el-GR"/>
        </w:rPr>
        <w:t>Μέ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w:t>
      </w:r>
      <w:r>
        <w:rPr>
          <w:rFonts w:ascii="Tahoma" w:hAnsi="Tahoma" w:cs="Tahoma"/>
          <w:color w:val="000000"/>
          <w:spacing w:val="2"/>
          <w:sz w:val="20"/>
          <w:szCs w:val="20"/>
        </w:rPr>
        <w:t>M</w:t>
      </w:r>
      <w:r>
        <w:rPr>
          <w:rFonts w:ascii="Tahoma" w:hAnsi="Tahoma" w:cs="Tahoma"/>
          <w:color w:val="000000"/>
          <w:spacing w:val="-1"/>
          <w:sz w:val="20"/>
          <w:szCs w:val="20"/>
        </w:rPr>
        <w:t>TT</w:t>
      </w:r>
      <w:r>
        <w:rPr>
          <w:rFonts w:ascii="Tahoma" w:hAnsi="Tahoma" w:cs="Tahoma"/>
          <w:color w:val="000000"/>
          <w:spacing w:val="1"/>
          <w:sz w:val="20"/>
          <w:szCs w:val="20"/>
        </w:rPr>
        <w:t>R</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p>
    <w:p w14:paraId="55F4FF3D" w14:textId="77777777" w:rsidR="00715A5C" w:rsidRPr="00715A5C" w:rsidRDefault="00715A5C" w:rsidP="00715A5C">
      <w:pPr>
        <w:widowControl w:val="0"/>
        <w:autoSpaceDE w:val="0"/>
        <w:autoSpaceDN w:val="0"/>
        <w:adjustRightInd w:val="0"/>
        <w:spacing w:before="9" w:after="0" w:line="110" w:lineRule="exact"/>
        <w:rPr>
          <w:rFonts w:ascii="Tahoma" w:hAnsi="Tahoma" w:cs="Tahoma"/>
          <w:color w:val="000000"/>
          <w:sz w:val="11"/>
          <w:szCs w:val="11"/>
          <w:lang w:val="el-GR"/>
        </w:rPr>
      </w:pPr>
    </w:p>
    <w:p w14:paraId="32F0B78E" w14:textId="77777777" w:rsidR="00715A5C" w:rsidRPr="00715A5C" w:rsidRDefault="00715A5C" w:rsidP="00715A5C">
      <w:pPr>
        <w:widowControl w:val="0"/>
        <w:autoSpaceDE w:val="0"/>
        <w:autoSpaceDN w:val="0"/>
        <w:adjustRightInd w:val="0"/>
        <w:spacing w:after="0" w:line="359" w:lineRule="auto"/>
        <w:ind w:left="168" w:right="70"/>
        <w:rPr>
          <w:rFonts w:ascii="Tahoma" w:hAnsi="Tahoma" w:cs="Tahoma"/>
          <w:color w:val="000000"/>
          <w:sz w:val="20"/>
          <w:szCs w:val="20"/>
          <w:lang w:val="el-GR"/>
        </w:rPr>
      </w:pPr>
      <w:r w:rsidRPr="00715A5C">
        <w:rPr>
          <w:rFonts w:ascii="Tahoma" w:hAnsi="Tahoma" w:cs="Tahoma"/>
          <w:color w:val="000000"/>
          <w:sz w:val="20"/>
          <w:szCs w:val="20"/>
          <w:lang w:val="el-GR"/>
        </w:rPr>
        <w:t>Παρα</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εθε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 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3"/>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ή</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ία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εξο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 xml:space="preserve">µού, </w:t>
      </w:r>
      <w:r w:rsidRPr="00715A5C">
        <w:rPr>
          <w:rFonts w:ascii="Tahoma" w:hAnsi="Tahoma" w:cs="Tahoma"/>
          <w:color w:val="000000"/>
          <w:spacing w:val="-1"/>
          <w:sz w:val="20"/>
          <w:szCs w:val="20"/>
          <w:lang w:val="el-GR"/>
        </w:rPr>
        <w:t>κλ</w:t>
      </w:r>
      <w:r w:rsidRPr="00715A5C">
        <w:rPr>
          <w:rFonts w:ascii="Tahoma" w:hAnsi="Tahoma" w:cs="Tahoma"/>
          <w:color w:val="000000"/>
          <w:sz w:val="20"/>
          <w:szCs w:val="20"/>
          <w:lang w:val="el-GR"/>
        </w:rPr>
        <w:t>π.</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δι</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περιοδι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ές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έρευ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ίη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 xml:space="preserve">ς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ών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υχ</w:t>
      </w:r>
      <w:r w:rsidRPr="00715A5C">
        <w:rPr>
          <w:rFonts w:ascii="Tahoma" w:hAnsi="Tahoma" w:cs="Tahoma"/>
          <w:color w:val="000000"/>
          <w:sz w:val="20"/>
          <w:szCs w:val="20"/>
          <w:lang w:val="el-GR"/>
        </w:rPr>
        <w:t>αία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δε</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επι</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 xml:space="preserve">από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οποί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αν</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ίες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Pr>
          <w:rFonts w:ascii="Tahoma" w:hAnsi="Tahoma" w:cs="Tahoma"/>
          <w:color w:val="000000"/>
          <w:spacing w:val="-1"/>
          <w:sz w:val="20"/>
          <w:szCs w:val="20"/>
        </w:rPr>
        <w:t>SL</w:t>
      </w:r>
      <w:r>
        <w:rPr>
          <w:rFonts w:ascii="Tahoma" w:hAnsi="Tahoma" w:cs="Tahoma"/>
          <w:color w:val="000000"/>
          <w:spacing w:val="1"/>
          <w:sz w:val="20"/>
          <w:szCs w:val="20"/>
        </w:rPr>
        <w:t>A</w:t>
      </w:r>
      <w:r w:rsidRPr="00715A5C">
        <w:rPr>
          <w:rFonts w:ascii="Tahoma" w:hAnsi="Tahoma" w:cs="Tahoma"/>
          <w:color w:val="000000"/>
          <w:sz w:val="20"/>
          <w:szCs w:val="20"/>
          <w:lang w:val="el-GR"/>
        </w:rPr>
        <w:t>.</w:t>
      </w:r>
    </w:p>
    <w:p w14:paraId="57BE87BE" w14:textId="77777777" w:rsidR="00715A5C" w:rsidRPr="00715A5C" w:rsidRDefault="00715A5C" w:rsidP="00715A5C">
      <w:pPr>
        <w:widowControl w:val="0"/>
        <w:autoSpaceDE w:val="0"/>
        <w:autoSpaceDN w:val="0"/>
        <w:adjustRightInd w:val="0"/>
        <w:spacing w:before="4" w:after="0" w:line="150" w:lineRule="exact"/>
        <w:rPr>
          <w:rFonts w:ascii="Tahoma" w:hAnsi="Tahoma" w:cs="Tahoma"/>
          <w:color w:val="000000"/>
          <w:sz w:val="15"/>
          <w:szCs w:val="15"/>
          <w:lang w:val="el-GR"/>
        </w:rPr>
      </w:pPr>
    </w:p>
    <w:p w14:paraId="436A76F7"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6662ADA1" w14:textId="77777777" w:rsidR="00715A5C" w:rsidRPr="00715A5C" w:rsidRDefault="00715A5C" w:rsidP="00715A5C">
      <w:pPr>
        <w:widowControl w:val="0"/>
        <w:autoSpaceDE w:val="0"/>
        <w:autoSpaceDN w:val="0"/>
        <w:adjustRightInd w:val="0"/>
        <w:spacing w:after="0"/>
        <w:ind w:left="168" w:right="8361"/>
        <w:rPr>
          <w:rFonts w:ascii="Tahoma" w:hAnsi="Tahoma" w:cs="Tahoma"/>
          <w:color w:val="000000"/>
          <w:sz w:val="25"/>
          <w:szCs w:val="25"/>
          <w:lang w:val="el-GR"/>
        </w:rPr>
      </w:pPr>
      <w:r w:rsidRPr="00715A5C">
        <w:rPr>
          <w:rFonts w:ascii="Tahoma" w:hAnsi="Tahoma" w:cs="Tahoma"/>
          <w:b/>
          <w:bCs/>
          <w:color w:val="000009"/>
          <w:spacing w:val="-1"/>
          <w:sz w:val="25"/>
          <w:szCs w:val="25"/>
          <w:lang w:val="el-GR"/>
        </w:rPr>
        <w:t>Ι</w:t>
      </w:r>
      <w:r w:rsidRPr="00715A5C">
        <w:rPr>
          <w:rFonts w:ascii="Tahoma" w:hAnsi="Tahoma" w:cs="Tahoma"/>
          <w:b/>
          <w:bCs/>
          <w:color w:val="000009"/>
          <w:sz w:val="25"/>
          <w:szCs w:val="25"/>
          <w:lang w:val="el-GR"/>
        </w:rPr>
        <w:t>.</w:t>
      </w:r>
      <w:r w:rsidRPr="00715A5C">
        <w:rPr>
          <w:rFonts w:ascii="Tahoma" w:hAnsi="Tahoma" w:cs="Tahoma"/>
          <w:b/>
          <w:bCs/>
          <w:color w:val="000009"/>
          <w:spacing w:val="-12"/>
          <w:sz w:val="25"/>
          <w:szCs w:val="25"/>
          <w:lang w:val="el-GR"/>
        </w:rPr>
        <w:t xml:space="preserve"> </w:t>
      </w:r>
      <w:r w:rsidRPr="00715A5C">
        <w:rPr>
          <w:rFonts w:ascii="Tahoma" w:hAnsi="Tahoma" w:cs="Tahoma"/>
          <w:b/>
          <w:bCs/>
          <w:color w:val="000009"/>
          <w:spacing w:val="1"/>
          <w:w w:val="96"/>
          <w:sz w:val="25"/>
          <w:szCs w:val="25"/>
          <w:lang w:val="el-GR"/>
        </w:rPr>
        <w:t>Ρ</w:t>
      </w:r>
      <w:r w:rsidRPr="00715A5C">
        <w:rPr>
          <w:rFonts w:ascii="Tahoma" w:hAnsi="Tahoma" w:cs="Tahoma"/>
          <w:b/>
          <w:bCs/>
          <w:color w:val="000009"/>
          <w:w w:val="96"/>
          <w:sz w:val="25"/>
          <w:szCs w:val="25"/>
          <w:lang w:val="el-GR"/>
        </w:rPr>
        <w:t>ήτρ</w:t>
      </w:r>
      <w:r w:rsidRPr="00715A5C">
        <w:rPr>
          <w:rFonts w:ascii="Tahoma" w:hAnsi="Tahoma" w:cs="Tahoma"/>
          <w:b/>
          <w:bCs/>
          <w:color w:val="000009"/>
          <w:spacing w:val="-1"/>
          <w:w w:val="96"/>
          <w:sz w:val="25"/>
          <w:szCs w:val="25"/>
          <w:lang w:val="el-GR"/>
        </w:rPr>
        <w:t>ε</w:t>
      </w:r>
      <w:r w:rsidRPr="00715A5C">
        <w:rPr>
          <w:rFonts w:ascii="Tahoma" w:hAnsi="Tahoma" w:cs="Tahoma"/>
          <w:b/>
          <w:bCs/>
          <w:color w:val="000009"/>
          <w:w w:val="96"/>
          <w:sz w:val="25"/>
          <w:szCs w:val="25"/>
          <w:lang w:val="el-GR"/>
        </w:rPr>
        <w:t>ς</w:t>
      </w:r>
      <w:r w:rsidRPr="00715A5C">
        <w:rPr>
          <w:rFonts w:ascii="Tahoma" w:hAnsi="Tahoma" w:cs="Tahoma"/>
          <w:b/>
          <w:bCs/>
          <w:color w:val="000009"/>
          <w:spacing w:val="1"/>
          <w:w w:val="96"/>
          <w:sz w:val="25"/>
          <w:szCs w:val="25"/>
          <w:lang w:val="el-GR"/>
        </w:rPr>
        <w:t xml:space="preserve"> </w:t>
      </w:r>
      <w:r>
        <w:rPr>
          <w:rFonts w:ascii="Tahoma" w:hAnsi="Tahoma" w:cs="Tahoma"/>
          <w:b/>
          <w:bCs/>
          <w:color w:val="000009"/>
          <w:spacing w:val="-1"/>
          <w:sz w:val="25"/>
          <w:szCs w:val="25"/>
        </w:rPr>
        <w:t>S</w:t>
      </w:r>
      <w:r>
        <w:rPr>
          <w:rFonts w:ascii="Tahoma" w:hAnsi="Tahoma" w:cs="Tahoma"/>
          <w:b/>
          <w:bCs/>
          <w:color w:val="000009"/>
          <w:spacing w:val="2"/>
          <w:sz w:val="25"/>
          <w:szCs w:val="25"/>
        </w:rPr>
        <w:t>L</w:t>
      </w:r>
      <w:r>
        <w:rPr>
          <w:rFonts w:ascii="Tahoma" w:hAnsi="Tahoma" w:cs="Tahoma"/>
          <w:b/>
          <w:bCs/>
          <w:color w:val="000009"/>
          <w:sz w:val="25"/>
          <w:szCs w:val="25"/>
        </w:rPr>
        <w:t>A</w:t>
      </w:r>
    </w:p>
    <w:p w14:paraId="72ABF9C3" w14:textId="77777777" w:rsidR="00715A5C" w:rsidRPr="00715A5C" w:rsidRDefault="00715A5C" w:rsidP="00715A5C">
      <w:pPr>
        <w:widowControl w:val="0"/>
        <w:autoSpaceDE w:val="0"/>
        <w:autoSpaceDN w:val="0"/>
        <w:adjustRightInd w:val="0"/>
        <w:spacing w:before="2" w:after="0" w:line="140" w:lineRule="exact"/>
        <w:rPr>
          <w:rFonts w:ascii="Tahoma" w:hAnsi="Tahoma" w:cs="Tahoma"/>
          <w:color w:val="000000"/>
          <w:sz w:val="14"/>
          <w:szCs w:val="14"/>
          <w:lang w:val="el-GR"/>
        </w:rPr>
      </w:pPr>
    </w:p>
    <w:p w14:paraId="4A99ACD8" w14:textId="77777777" w:rsidR="00715A5C" w:rsidRPr="00715A5C" w:rsidRDefault="00715A5C" w:rsidP="00715A5C">
      <w:pPr>
        <w:widowControl w:val="0"/>
        <w:autoSpaceDE w:val="0"/>
        <w:autoSpaceDN w:val="0"/>
        <w:adjustRightInd w:val="0"/>
        <w:spacing w:after="0" w:line="360" w:lineRule="auto"/>
        <w:ind w:left="168" w:right="69"/>
        <w:rPr>
          <w:rFonts w:ascii="Tahoma" w:hAnsi="Tahoma" w:cs="Tahoma"/>
          <w:color w:val="000000"/>
          <w:sz w:val="20"/>
          <w:szCs w:val="20"/>
          <w:lang w:val="el-GR"/>
        </w:rPr>
      </w:pP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υθεί</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αθορ</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µός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ρών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θα</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αβ</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 ο</w:t>
      </w:r>
      <w:r w:rsidRPr="00715A5C">
        <w:rPr>
          <w:rFonts w:ascii="Tahoma" w:hAnsi="Tahoma" w:cs="Tahoma"/>
          <w:color w:val="000000"/>
          <w:spacing w:val="13"/>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περ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ώ</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εις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η</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5"/>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ων παρε</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όµ</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ερεί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επιπέδου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εξυπ</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ρέ</w:t>
      </w:r>
      <w:r w:rsidRPr="00715A5C">
        <w:rPr>
          <w:rFonts w:ascii="Tahoma" w:hAnsi="Tahoma" w:cs="Tahoma"/>
          <w:color w:val="000000"/>
          <w:spacing w:val="-1"/>
          <w:sz w:val="20"/>
          <w:szCs w:val="20"/>
          <w:lang w:val="el-GR"/>
        </w:rPr>
        <w:t>τηση</w:t>
      </w:r>
      <w:r w:rsidRPr="00715A5C">
        <w:rPr>
          <w:rFonts w:ascii="Tahoma" w:hAnsi="Tahoma" w:cs="Tahoma"/>
          <w:color w:val="000000"/>
          <w:sz w:val="20"/>
          <w:szCs w:val="20"/>
          <w:lang w:val="el-GR"/>
        </w:rPr>
        <w:t>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αθ</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ι</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w:t>
      </w:r>
      <w:r w:rsidRPr="00715A5C">
        <w:rPr>
          <w:rFonts w:ascii="Tahoma" w:hAnsi="Tahoma" w:cs="Tahoma"/>
          <w:color w:val="000000"/>
          <w:spacing w:val="-2"/>
          <w:sz w:val="20"/>
          <w:szCs w:val="20"/>
          <w:lang w:val="el-GR"/>
        </w:rPr>
        <w:t>ε</w:t>
      </w:r>
      <w:r w:rsidRPr="00715A5C">
        <w:rPr>
          <w:rFonts w:ascii="Tahoma" w:hAnsi="Tahoma" w:cs="Tahoma"/>
          <w:color w:val="000000"/>
          <w:sz w:val="20"/>
          <w:szCs w:val="20"/>
          <w:lang w:val="el-GR"/>
        </w:rPr>
        <w:t>ς περιέ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ουν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ίο</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ό µεί</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απ</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δο</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ών</w:t>
      </w:r>
      <w:r w:rsidRPr="00715A5C">
        <w:rPr>
          <w:rFonts w:ascii="Tahoma" w:hAnsi="Tahoma" w:cs="Tahoma"/>
          <w:color w:val="000000"/>
          <w:spacing w:val="1"/>
          <w:sz w:val="20"/>
          <w:szCs w:val="20"/>
          <w:lang w:val="el-GR"/>
        </w:rPr>
        <w:t xml:space="preserve"> 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δ</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σχ</w:t>
      </w:r>
      <w:r w:rsidRPr="00715A5C">
        <w:rPr>
          <w:rFonts w:ascii="Tahoma" w:hAnsi="Tahoma" w:cs="Tahoma"/>
          <w:color w:val="000000"/>
          <w:sz w:val="20"/>
          <w:szCs w:val="20"/>
          <w:lang w:val="el-GR"/>
        </w:rPr>
        <w:t>έ</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διά</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εια</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 xml:space="preserve">µη </w:t>
      </w:r>
      <w:r w:rsidRPr="00715A5C">
        <w:rPr>
          <w:rFonts w:ascii="Tahoma" w:hAnsi="Tahoma" w:cs="Tahoma"/>
          <w:color w:val="000000"/>
          <w:sz w:val="20"/>
          <w:szCs w:val="20"/>
          <w:lang w:val="el-GR"/>
        </w:rPr>
        <w:lastRenderedPageBreak/>
        <w:t>διαθε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µό</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ε</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παρα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ά</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w:t>
      </w:r>
    </w:p>
    <w:p w14:paraId="0ACD9422" w14:textId="77777777" w:rsidR="00715A5C" w:rsidRPr="00715A5C" w:rsidRDefault="00715A5C" w:rsidP="00715A5C">
      <w:pPr>
        <w:widowControl w:val="0"/>
        <w:autoSpaceDE w:val="0"/>
        <w:autoSpaceDN w:val="0"/>
        <w:adjustRightInd w:val="0"/>
        <w:spacing w:after="0"/>
        <w:ind w:left="168" w:right="2573"/>
        <w:rPr>
          <w:rFonts w:ascii="Tahoma" w:hAnsi="Tahoma" w:cs="Tahoma"/>
          <w:color w:val="000000"/>
          <w:sz w:val="20"/>
          <w:szCs w:val="20"/>
          <w:lang w:val="el-GR"/>
        </w:rPr>
      </w:pPr>
    </w:p>
    <w:p w14:paraId="0BB8A077" w14:textId="32AD40C5" w:rsidR="00715A5C" w:rsidRPr="00715A5C" w:rsidRDefault="00715A5C" w:rsidP="00715A5C">
      <w:pPr>
        <w:widowControl w:val="0"/>
        <w:autoSpaceDE w:val="0"/>
        <w:autoSpaceDN w:val="0"/>
        <w:adjustRightInd w:val="0"/>
        <w:spacing w:after="0"/>
        <w:ind w:left="168" w:right="2573"/>
        <w:rPr>
          <w:rFonts w:ascii="Tahoma" w:hAnsi="Tahoma" w:cs="Tahoma"/>
          <w:color w:val="000000"/>
          <w:sz w:val="20"/>
          <w:szCs w:val="20"/>
          <w:lang w:val="el-GR"/>
        </w:rPr>
      </w:pPr>
      <w:r w:rsidRPr="00715A5C">
        <w:rPr>
          <w:rFonts w:ascii="Tahoma" w:hAnsi="Tahoma" w:cs="Tahoma"/>
          <w:color w:val="000000"/>
          <w:sz w:val="20"/>
          <w:szCs w:val="20"/>
          <w:lang w:val="el-GR"/>
        </w:rPr>
        <w:t>Κωδι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Κα</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ορίας</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Σοβαρό</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3</w:t>
      </w:r>
      <w:r w:rsidRPr="00715A5C">
        <w:rPr>
          <w:rFonts w:ascii="Tahoma" w:hAnsi="Tahoma" w:cs="Tahoma"/>
          <w:color w:val="000000"/>
          <w:sz w:val="20"/>
          <w:szCs w:val="20"/>
          <w:lang w:val="el-GR"/>
        </w:rPr>
        <w:t>:</w:t>
      </w:r>
    </w:p>
    <w:p w14:paraId="44F0ACFA"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6028D20D" w14:textId="77777777" w:rsidR="00715A5C" w:rsidRPr="00715A5C" w:rsidRDefault="00715A5C" w:rsidP="00715A5C">
      <w:pPr>
        <w:widowControl w:val="0"/>
        <w:tabs>
          <w:tab w:val="left" w:pos="1300"/>
        </w:tabs>
        <w:autoSpaceDE w:val="0"/>
        <w:autoSpaceDN w:val="0"/>
        <w:adjustRightInd w:val="0"/>
        <w:spacing w:after="0"/>
        <w:ind w:left="276"/>
        <w:rPr>
          <w:rFonts w:ascii="Tahoma" w:hAnsi="Tahoma" w:cs="Tahoma"/>
          <w:color w:val="000000"/>
          <w:sz w:val="20"/>
          <w:szCs w:val="20"/>
          <w:lang w:val="el-GR"/>
        </w:rPr>
      </w:pPr>
      <w:r w:rsidRPr="00715A5C">
        <w:rPr>
          <w:rFonts w:ascii="Tahoma" w:hAnsi="Tahoma" w:cs="Tahoma"/>
          <w:b/>
          <w:bCs/>
          <w:color w:val="000000"/>
          <w:sz w:val="20"/>
          <w:szCs w:val="20"/>
          <w:lang w:val="el-GR"/>
        </w:rPr>
        <w:t>Κω</w:t>
      </w:r>
      <w:r w:rsidRPr="00715A5C">
        <w:rPr>
          <w:rFonts w:ascii="Tahoma" w:hAnsi="Tahoma" w:cs="Tahoma"/>
          <w:b/>
          <w:bCs/>
          <w:color w:val="000000"/>
          <w:spacing w:val="-1"/>
          <w:sz w:val="20"/>
          <w:szCs w:val="20"/>
          <w:lang w:val="el-GR"/>
        </w:rPr>
        <w:t>δ</w:t>
      </w:r>
      <w:r w:rsidRPr="00715A5C">
        <w:rPr>
          <w:rFonts w:ascii="Tahoma" w:hAnsi="Tahoma" w:cs="Tahoma"/>
          <w:b/>
          <w:bCs/>
          <w:color w:val="000000"/>
          <w:sz w:val="20"/>
          <w:szCs w:val="20"/>
          <w:lang w:val="el-GR"/>
        </w:rPr>
        <w:t>ι</w:t>
      </w:r>
      <w:r w:rsidRPr="00715A5C">
        <w:rPr>
          <w:rFonts w:ascii="Tahoma" w:hAnsi="Tahoma" w:cs="Tahoma"/>
          <w:b/>
          <w:bCs/>
          <w:color w:val="000000"/>
          <w:spacing w:val="1"/>
          <w:sz w:val="20"/>
          <w:szCs w:val="20"/>
          <w:lang w:val="el-GR"/>
        </w:rPr>
        <w:t>κ</w:t>
      </w:r>
      <w:r w:rsidRPr="00715A5C">
        <w:rPr>
          <w:rFonts w:ascii="Tahoma" w:hAnsi="Tahoma" w:cs="Tahoma"/>
          <w:b/>
          <w:bCs/>
          <w:color w:val="000000"/>
          <w:spacing w:val="-1"/>
          <w:sz w:val="20"/>
          <w:szCs w:val="20"/>
          <w:lang w:val="el-GR"/>
        </w:rPr>
        <w:t>ό</w:t>
      </w:r>
      <w:r w:rsidRPr="00715A5C">
        <w:rPr>
          <w:rFonts w:ascii="Tahoma" w:hAnsi="Tahoma" w:cs="Tahoma"/>
          <w:b/>
          <w:bCs/>
          <w:color w:val="000000"/>
          <w:sz w:val="20"/>
          <w:szCs w:val="20"/>
          <w:lang w:val="el-GR"/>
        </w:rPr>
        <w:t>ς</w:t>
      </w:r>
      <w:r w:rsidRPr="00715A5C">
        <w:rPr>
          <w:rFonts w:ascii="Tahoma" w:hAnsi="Tahoma" w:cs="Tahoma"/>
          <w:b/>
          <w:bCs/>
          <w:color w:val="000000"/>
          <w:sz w:val="20"/>
          <w:szCs w:val="20"/>
          <w:lang w:val="el-GR"/>
        </w:rPr>
        <w:tab/>
        <w:t>Κ</w:t>
      </w:r>
      <w:r w:rsidRPr="00715A5C">
        <w:rPr>
          <w:rFonts w:ascii="Tahoma" w:hAnsi="Tahoma" w:cs="Tahoma"/>
          <w:b/>
          <w:bCs/>
          <w:color w:val="000000"/>
          <w:spacing w:val="-1"/>
          <w:sz w:val="20"/>
          <w:szCs w:val="20"/>
          <w:lang w:val="el-GR"/>
        </w:rPr>
        <w:t>α</w:t>
      </w:r>
      <w:r w:rsidRPr="00715A5C">
        <w:rPr>
          <w:rFonts w:ascii="Tahoma" w:hAnsi="Tahoma" w:cs="Tahoma"/>
          <w:b/>
          <w:bCs/>
          <w:color w:val="000000"/>
          <w:sz w:val="20"/>
          <w:szCs w:val="20"/>
          <w:lang w:val="el-GR"/>
        </w:rPr>
        <w:t>τη</w:t>
      </w:r>
      <w:r w:rsidRPr="00715A5C">
        <w:rPr>
          <w:rFonts w:ascii="Tahoma" w:hAnsi="Tahoma" w:cs="Tahoma"/>
          <w:b/>
          <w:bCs/>
          <w:color w:val="000000"/>
          <w:spacing w:val="2"/>
          <w:sz w:val="20"/>
          <w:szCs w:val="20"/>
          <w:lang w:val="el-GR"/>
        </w:rPr>
        <w:t>γ</w:t>
      </w:r>
      <w:r w:rsidRPr="00715A5C">
        <w:rPr>
          <w:rFonts w:ascii="Tahoma" w:hAnsi="Tahoma" w:cs="Tahoma"/>
          <w:b/>
          <w:bCs/>
          <w:color w:val="000000"/>
          <w:spacing w:val="-1"/>
          <w:sz w:val="20"/>
          <w:szCs w:val="20"/>
          <w:lang w:val="el-GR"/>
        </w:rPr>
        <w:t>ορ</w:t>
      </w:r>
      <w:r w:rsidRPr="00715A5C">
        <w:rPr>
          <w:rFonts w:ascii="Tahoma" w:hAnsi="Tahoma" w:cs="Tahoma"/>
          <w:b/>
          <w:bCs/>
          <w:color w:val="000000"/>
          <w:spacing w:val="2"/>
          <w:sz w:val="20"/>
          <w:szCs w:val="20"/>
          <w:lang w:val="el-GR"/>
        </w:rPr>
        <w:t>ί</w:t>
      </w:r>
      <w:r w:rsidRPr="00715A5C">
        <w:rPr>
          <w:rFonts w:ascii="Tahoma" w:hAnsi="Tahoma" w:cs="Tahoma"/>
          <w:b/>
          <w:bCs/>
          <w:color w:val="000000"/>
          <w:sz w:val="20"/>
          <w:szCs w:val="20"/>
          <w:lang w:val="el-GR"/>
        </w:rPr>
        <w:t>α</w:t>
      </w:r>
    </w:p>
    <w:p w14:paraId="190F37C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77DACAB1" w14:textId="77777777" w:rsidR="00715A5C" w:rsidRPr="00715A5C" w:rsidRDefault="00715A5C" w:rsidP="00715A5C">
      <w:pPr>
        <w:widowControl w:val="0"/>
        <w:tabs>
          <w:tab w:val="left" w:pos="1300"/>
        </w:tabs>
        <w:autoSpaceDE w:val="0"/>
        <w:autoSpaceDN w:val="0"/>
        <w:adjustRightInd w:val="0"/>
        <w:spacing w:after="0" w:line="359" w:lineRule="auto"/>
        <w:ind w:left="276" w:right="8161"/>
        <w:rPr>
          <w:rFonts w:ascii="Tahoma" w:hAnsi="Tahoma" w:cs="Tahoma"/>
          <w:color w:val="000000"/>
          <w:sz w:val="20"/>
          <w:szCs w:val="20"/>
          <w:lang w:val="el-GR"/>
        </w:rPr>
      </w:pPr>
      <w:r>
        <w:rPr>
          <w:rFonts w:ascii="Tahoma" w:hAnsi="Tahoma" w:cs="Tahoma"/>
          <w:color w:val="000000"/>
          <w:spacing w:val="1"/>
          <w:sz w:val="20"/>
          <w:szCs w:val="20"/>
        </w:rPr>
        <w:t>R</w:t>
      </w:r>
      <w:r w:rsidRPr="00715A5C">
        <w:rPr>
          <w:rFonts w:ascii="Tahoma" w:hAnsi="Tahoma" w:cs="Tahoma"/>
          <w:color w:val="000000"/>
          <w:sz w:val="20"/>
          <w:szCs w:val="20"/>
          <w:lang w:val="el-GR"/>
        </w:rPr>
        <w:t>1</w:t>
      </w:r>
      <w:r w:rsidRPr="00715A5C">
        <w:rPr>
          <w:rFonts w:ascii="Tahoma" w:hAnsi="Tahoma" w:cs="Tahoma"/>
          <w:color w:val="000000"/>
          <w:sz w:val="20"/>
          <w:szCs w:val="20"/>
          <w:lang w:val="el-GR"/>
        </w:rPr>
        <w:tab/>
        <w:t>Χαµ</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ή </w:t>
      </w:r>
      <w:r>
        <w:rPr>
          <w:rFonts w:ascii="Tahoma" w:hAnsi="Tahoma" w:cs="Tahoma"/>
          <w:color w:val="000000"/>
          <w:spacing w:val="1"/>
          <w:sz w:val="20"/>
          <w:szCs w:val="20"/>
        </w:rPr>
        <w:t>R</w:t>
      </w:r>
      <w:r w:rsidRPr="00715A5C">
        <w:rPr>
          <w:rFonts w:ascii="Tahoma" w:hAnsi="Tahoma" w:cs="Tahoma"/>
          <w:color w:val="000000"/>
          <w:sz w:val="20"/>
          <w:szCs w:val="20"/>
          <w:lang w:val="el-GR"/>
        </w:rPr>
        <w:t>2</w:t>
      </w:r>
      <w:r w:rsidRPr="00715A5C">
        <w:rPr>
          <w:rFonts w:ascii="Tahoma" w:hAnsi="Tahoma" w:cs="Tahoma"/>
          <w:color w:val="000000"/>
          <w:sz w:val="20"/>
          <w:szCs w:val="20"/>
          <w:lang w:val="el-GR"/>
        </w:rPr>
        <w:tab/>
        <w:t>Μέ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ρια </w:t>
      </w:r>
      <w:r>
        <w:rPr>
          <w:rFonts w:ascii="Tahoma" w:hAnsi="Tahoma" w:cs="Tahoma"/>
          <w:color w:val="000000"/>
          <w:spacing w:val="1"/>
          <w:sz w:val="20"/>
          <w:szCs w:val="20"/>
        </w:rPr>
        <w:t>R</w:t>
      </w:r>
      <w:r w:rsidRPr="00715A5C">
        <w:rPr>
          <w:rFonts w:ascii="Tahoma" w:hAnsi="Tahoma" w:cs="Tahoma"/>
          <w:color w:val="000000"/>
          <w:sz w:val="20"/>
          <w:szCs w:val="20"/>
          <w:lang w:val="el-GR"/>
        </w:rPr>
        <w:t>3</w:t>
      </w:r>
      <w:r w:rsidRPr="00715A5C">
        <w:rPr>
          <w:rFonts w:ascii="Tahoma" w:hAnsi="Tahoma" w:cs="Tahoma"/>
          <w:color w:val="000000"/>
          <w:sz w:val="20"/>
          <w:szCs w:val="20"/>
          <w:lang w:val="el-GR"/>
        </w:rPr>
        <w:tab/>
        <w:t>Υ</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 xml:space="preserve">ή </w:t>
      </w:r>
      <w:r>
        <w:rPr>
          <w:rFonts w:ascii="Tahoma" w:hAnsi="Tahoma" w:cs="Tahoma"/>
          <w:color w:val="000000"/>
          <w:spacing w:val="1"/>
          <w:sz w:val="20"/>
          <w:szCs w:val="20"/>
        </w:rPr>
        <w:t>R</w:t>
      </w:r>
      <w:r w:rsidRPr="00715A5C">
        <w:rPr>
          <w:rFonts w:ascii="Tahoma" w:hAnsi="Tahoma" w:cs="Tahoma"/>
          <w:color w:val="000000"/>
          <w:sz w:val="20"/>
          <w:szCs w:val="20"/>
          <w:lang w:val="el-GR"/>
        </w:rPr>
        <w:t>4</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πεί</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ον</w:t>
      </w:r>
    </w:p>
    <w:p w14:paraId="1F9ED181" w14:textId="77777777" w:rsidR="00715A5C" w:rsidRPr="00715A5C" w:rsidRDefault="00715A5C" w:rsidP="00715A5C">
      <w:pPr>
        <w:widowControl w:val="0"/>
        <w:autoSpaceDE w:val="0"/>
        <w:autoSpaceDN w:val="0"/>
        <w:adjustRightInd w:val="0"/>
        <w:spacing w:before="3" w:after="0" w:line="160" w:lineRule="exact"/>
        <w:rPr>
          <w:rFonts w:ascii="Tahoma" w:hAnsi="Tahoma" w:cs="Tahoma"/>
          <w:color w:val="000000"/>
          <w:sz w:val="16"/>
          <w:szCs w:val="16"/>
          <w:lang w:val="el-GR"/>
        </w:rPr>
      </w:pPr>
    </w:p>
    <w:p w14:paraId="2AD7F63D" w14:textId="77777777" w:rsidR="00715A5C" w:rsidRPr="00715A5C" w:rsidRDefault="00715A5C" w:rsidP="00715A5C">
      <w:pPr>
        <w:widowControl w:val="0"/>
        <w:autoSpaceDE w:val="0"/>
        <w:autoSpaceDN w:val="0"/>
        <w:adjustRightInd w:val="0"/>
        <w:spacing w:after="0" w:line="200" w:lineRule="exact"/>
        <w:rPr>
          <w:rFonts w:ascii="Tahoma" w:hAnsi="Tahoma" w:cs="Tahoma"/>
          <w:color w:val="000000"/>
          <w:sz w:val="20"/>
          <w:szCs w:val="20"/>
          <w:lang w:val="el-GR"/>
        </w:rPr>
      </w:pPr>
    </w:p>
    <w:p w14:paraId="3A0E5ABA" w14:textId="77777777" w:rsidR="00715A5C" w:rsidRPr="00715A5C" w:rsidRDefault="00715A5C" w:rsidP="00715A5C">
      <w:pPr>
        <w:widowControl w:val="0"/>
        <w:autoSpaceDE w:val="0"/>
        <w:autoSpaceDN w:val="0"/>
        <w:adjustRightInd w:val="0"/>
        <w:spacing w:after="0"/>
        <w:ind w:left="168" w:right="76"/>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38"/>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30"/>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37"/>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3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ορίες</w:t>
      </w:r>
      <w:r w:rsidRPr="00715A5C">
        <w:rPr>
          <w:rFonts w:ascii="Tahoma" w:hAnsi="Tahoma" w:cs="Tahoma"/>
          <w:color w:val="000000"/>
          <w:spacing w:val="3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ηλ</w:t>
      </w:r>
      <w:r w:rsidRPr="00715A5C">
        <w:rPr>
          <w:rFonts w:ascii="Tahoma" w:hAnsi="Tahoma" w:cs="Tahoma"/>
          <w:color w:val="000000"/>
          <w:sz w:val="20"/>
          <w:szCs w:val="20"/>
          <w:lang w:val="el-GR"/>
        </w:rPr>
        <w:t>ή,</w:t>
      </w:r>
      <w:r w:rsidRPr="00715A5C">
        <w:rPr>
          <w:rFonts w:ascii="Tahoma" w:hAnsi="Tahoma" w:cs="Tahoma"/>
          <w:color w:val="000000"/>
          <w:spacing w:val="33"/>
          <w:sz w:val="20"/>
          <w:szCs w:val="20"/>
          <w:lang w:val="el-GR"/>
        </w:rPr>
        <w:t xml:space="preserve"> </w:t>
      </w: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ρια,</w:t>
      </w:r>
      <w:r w:rsidRPr="00715A5C">
        <w:rPr>
          <w:rFonts w:ascii="Tahoma" w:hAnsi="Tahoma" w:cs="Tahoma"/>
          <w:color w:val="000000"/>
          <w:spacing w:val="34"/>
          <w:sz w:val="20"/>
          <w:szCs w:val="20"/>
          <w:lang w:val="el-GR"/>
        </w:rPr>
        <w:t xml:space="preserve"> </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w:t>
      </w:r>
      <w:r w:rsidRPr="00715A5C">
        <w:rPr>
          <w:rFonts w:ascii="Tahoma" w:hAnsi="Tahoma" w:cs="Tahoma"/>
          <w:color w:val="000000"/>
          <w:spacing w:val="34"/>
          <w:sz w:val="20"/>
          <w:szCs w:val="20"/>
          <w:lang w:val="el-GR"/>
        </w:rPr>
        <w:t xml:space="preserve"> </w:t>
      </w:r>
      <w:r w:rsidRPr="00715A5C">
        <w:rPr>
          <w:rFonts w:ascii="Tahoma" w:hAnsi="Tahoma" w:cs="Tahoma"/>
          <w:color w:val="000000"/>
          <w:sz w:val="20"/>
          <w:szCs w:val="20"/>
          <w:lang w:val="el-GR"/>
        </w:rPr>
        <w:t>επεί</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33"/>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3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άθε</w:t>
      </w:r>
      <w:r w:rsidRPr="00715A5C">
        <w:rPr>
          <w:rFonts w:ascii="Tahoma" w:hAnsi="Tahoma" w:cs="Tahoma"/>
          <w:color w:val="000000"/>
          <w:spacing w:val="39"/>
          <w:sz w:val="20"/>
          <w:szCs w:val="20"/>
          <w:lang w:val="el-GR"/>
        </w:rPr>
        <w:t xml:space="preserve"> </w:t>
      </w:r>
      <w:r w:rsidRPr="00715A5C">
        <w:rPr>
          <w:rFonts w:ascii="Tahoma" w:hAnsi="Tahoma" w:cs="Tahoma"/>
          <w:color w:val="000000"/>
          <w:sz w:val="20"/>
          <w:szCs w:val="20"/>
          <w:lang w:val="el-GR"/>
        </w:rPr>
        <w:t>ώρα,</w:t>
      </w:r>
      <w:r w:rsidRPr="00715A5C">
        <w:rPr>
          <w:rFonts w:ascii="Tahoma" w:hAnsi="Tahoma" w:cs="Tahoma"/>
          <w:color w:val="000000"/>
          <w:spacing w:val="36"/>
          <w:sz w:val="20"/>
          <w:szCs w:val="20"/>
          <w:lang w:val="el-GR"/>
        </w:rPr>
        <w:t xml:space="preserve"> </w:t>
      </w:r>
      <w:r w:rsidRPr="00715A5C">
        <w:rPr>
          <w:rFonts w:ascii="Tahoma" w:hAnsi="Tahoma" w:cs="Tahoma"/>
          <w:color w:val="000000"/>
          <w:sz w:val="20"/>
          <w:szCs w:val="20"/>
          <w:lang w:val="el-GR"/>
        </w:rPr>
        <w:t>πέραν</w:t>
      </w:r>
      <w:r w:rsidRPr="00715A5C">
        <w:rPr>
          <w:rFonts w:ascii="Tahoma" w:hAnsi="Tahoma" w:cs="Tahoma"/>
          <w:color w:val="000000"/>
          <w:spacing w:val="3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p>
    <w:p w14:paraId="53BB5FDF"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5659C0BB" w14:textId="77777777" w:rsidR="00715A5C" w:rsidRPr="00715A5C" w:rsidRDefault="00715A5C" w:rsidP="00715A5C">
      <w:pPr>
        <w:widowControl w:val="0"/>
        <w:autoSpaceDE w:val="0"/>
        <w:autoSpaceDN w:val="0"/>
        <w:adjustRightInd w:val="0"/>
        <w:spacing w:after="0" w:line="360" w:lineRule="auto"/>
        <w:ind w:left="168" w:right="67"/>
        <w:rPr>
          <w:rFonts w:ascii="Tahoma" w:hAnsi="Tahoma" w:cs="Tahoma"/>
          <w:color w:val="000000"/>
          <w:sz w:val="20"/>
          <w:szCs w:val="20"/>
          <w:lang w:val="el-GR"/>
        </w:rPr>
      </w:pPr>
      <w:r w:rsidRPr="00715A5C">
        <w:rPr>
          <w:rFonts w:ascii="Tahoma" w:hAnsi="Tahoma" w:cs="Tahoma"/>
          <w:color w:val="000000"/>
          <w:sz w:val="20"/>
          <w:szCs w:val="20"/>
          <w:lang w:val="el-GR"/>
        </w:rPr>
        <w:t>µέ</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ρό</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άσ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ς</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3</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επιβ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ρ</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ψ</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2"/>
          <w:sz w:val="20"/>
          <w:szCs w:val="20"/>
          <w:lang w:val="el-GR"/>
        </w:rPr>
        <w:t xml:space="preserve"> 0</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0</w:t>
      </w:r>
      <w:r w:rsidRPr="00715A5C">
        <w:rPr>
          <w:rFonts w:ascii="Tahoma" w:hAnsi="Tahoma" w:cs="Tahoma"/>
          <w:color w:val="000000"/>
          <w:spacing w:val="-1"/>
          <w:sz w:val="20"/>
          <w:szCs w:val="20"/>
          <w:lang w:val="el-GR"/>
        </w:rPr>
        <w:t>5</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πί</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pacing w:val="-1"/>
          <w:sz w:val="20"/>
          <w:szCs w:val="20"/>
          <w:lang w:val="el-GR"/>
        </w:rPr>
        <w:t>ην</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αίου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ιµ</w:t>
      </w:r>
      <w:r w:rsidRPr="00715A5C">
        <w:rPr>
          <w:rFonts w:ascii="Tahoma" w:hAnsi="Tahoma" w:cs="Tahoma"/>
          <w:color w:val="000000"/>
          <w:spacing w:val="2"/>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υ δίδε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από</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ν</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ορέα</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δυ</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ύ</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τη</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µείο</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που</w:t>
      </w:r>
      <w:r w:rsidRPr="00715A5C">
        <w:rPr>
          <w:rFonts w:ascii="Tahoma" w:hAnsi="Tahoma" w:cs="Tahoma"/>
          <w:color w:val="000000"/>
          <w:spacing w:val="9"/>
          <w:sz w:val="20"/>
          <w:szCs w:val="20"/>
          <w:lang w:val="el-GR"/>
        </w:rPr>
        <w:t xml:space="preserve"> </w:t>
      </w:r>
      <w:r w:rsidRPr="00715A5C">
        <w:rPr>
          <w:rFonts w:ascii="Tahoma" w:hAnsi="Tahoma" w:cs="Tahoma"/>
          <w:color w:val="000000"/>
          <w:sz w:val="20"/>
          <w:szCs w:val="20"/>
          <w:lang w:val="el-GR"/>
        </w:rPr>
        <w:t>υπέ</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η</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έρ</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ση</w:t>
      </w:r>
      <w:r w:rsidRPr="00715A5C">
        <w:rPr>
          <w:rFonts w:ascii="Tahoma" w:hAnsi="Tahoma" w:cs="Tahoma"/>
          <w:color w:val="000000"/>
          <w:sz w:val="20"/>
          <w:szCs w:val="20"/>
          <w:lang w:val="el-GR"/>
        </w:rPr>
        <w:t xml:space="preserve">. Για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αυ</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ό</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 xml:space="preserve">ος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ρέπει</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αθ</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π</w:t>
      </w:r>
      <w:r w:rsidRPr="00715A5C">
        <w:rPr>
          <w:rFonts w:ascii="Tahoma" w:hAnsi="Tahoma" w:cs="Tahoma"/>
          <w:color w:val="000000"/>
          <w:sz w:val="20"/>
          <w:szCs w:val="20"/>
          <w:lang w:val="el-GR"/>
        </w:rPr>
        <w:t>ρο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ορά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τ</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 xml:space="preserve">ή </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6"/>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η</w:t>
      </w:r>
      <w:r w:rsidRPr="00715A5C">
        <w:rPr>
          <w:rFonts w:ascii="Tahoma" w:hAnsi="Tahoma" w:cs="Tahoma"/>
          <w:color w:val="000000"/>
          <w:spacing w:val="2"/>
          <w:sz w:val="20"/>
          <w:szCs w:val="20"/>
          <w:lang w:val="el-GR"/>
        </w:rPr>
        <w:t>σ</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ς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3"/>
          <w:sz w:val="20"/>
          <w:szCs w:val="20"/>
          <w:lang w:val="el-GR"/>
        </w:rPr>
        <w:t xml:space="preserve"> </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άδα</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p>
    <w:p w14:paraId="4C43B427" w14:textId="3DC1DFF5" w:rsidR="00715A5C" w:rsidRPr="00715A5C" w:rsidRDefault="00715A5C" w:rsidP="00715A5C">
      <w:pPr>
        <w:widowControl w:val="0"/>
        <w:autoSpaceDE w:val="0"/>
        <w:autoSpaceDN w:val="0"/>
        <w:adjustRightInd w:val="0"/>
        <w:spacing w:after="0" w:line="359" w:lineRule="auto"/>
        <w:ind w:left="168" w:right="66"/>
        <w:rPr>
          <w:rFonts w:ascii="Tahoma" w:hAnsi="Tahoma" w:cs="Tahoma"/>
          <w:color w:val="000000"/>
          <w:sz w:val="20"/>
          <w:szCs w:val="20"/>
          <w:lang w:val="el-GR"/>
        </w:rPr>
      </w:pPr>
      <w:r w:rsidRPr="00715A5C">
        <w:rPr>
          <w:rFonts w:ascii="Tahoma" w:hAnsi="Tahoma" w:cs="Tahoma"/>
          <w:color w:val="000000"/>
          <w:sz w:val="20"/>
          <w:szCs w:val="20"/>
          <w:lang w:val="el-GR"/>
        </w:rPr>
        <w:t>Για</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προβ</w:t>
      </w:r>
      <w:r w:rsidRPr="00715A5C">
        <w:rPr>
          <w:rFonts w:ascii="Tahoma" w:hAnsi="Tahoma" w:cs="Tahoma"/>
          <w:color w:val="000000"/>
          <w:spacing w:val="2"/>
          <w:sz w:val="20"/>
          <w:szCs w:val="20"/>
          <w:lang w:val="el-GR"/>
        </w:rPr>
        <w:t>λ</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µα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α που</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εµπ</w:t>
      </w:r>
      <w:r w:rsidRPr="00715A5C">
        <w:rPr>
          <w:rFonts w:ascii="Tahoma" w:hAnsi="Tahoma" w:cs="Tahoma"/>
          <w:color w:val="000000"/>
          <w:spacing w:val="3"/>
          <w:sz w:val="20"/>
          <w:szCs w:val="20"/>
          <w:lang w:val="el-GR"/>
        </w:rPr>
        <w:t>ί</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ουν</w:t>
      </w:r>
      <w:r w:rsidRPr="00715A5C">
        <w:rPr>
          <w:rFonts w:ascii="Tahoma" w:hAnsi="Tahoma" w:cs="Tahoma"/>
          <w:color w:val="000000"/>
          <w:spacing w:val="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9"/>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οβ</w:t>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 xml:space="preserve">ος </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πεί</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Pr="00715A5C">
        <w:rPr>
          <w:rFonts w:ascii="Tahoma" w:hAnsi="Tahoma" w:cs="Tahoma"/>
          <w:color w:val="000000"/>
          <w:spacing w:val="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Μ</w:t>
      </w:r>
      <w:r w:rsidRPr="00715A5C">
        <w:rPr>
          <w:rFonts w:ascii="Tahoma" w:hAnsi="Tahoma" w:cs="Tahoma"/>
          <w:color w:val="000000"/>
          <w:spacing w:val="-1"/>
          <w:sz w:val="20"/>
          <w:szCs w:val="20"/>
          <w:lang w:val="el-GR"/>
        </w:rPr>
        <w:t>ην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ίος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Μέ</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Χρ</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 xml:space="preserve">Μη </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ουρ</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 xml:space="preserve">ίας </w:t>
      </w:r>
      <w:r w:rsidRPr="00715A5C">
        <w:rPr>
          <w:rFonts w:ascii="Tahoma" w:hAnsi="Tahoma" w:cs="Tahoma"/>
          <w:color w:val="000000"/>
          <w:spacing w:val="1"/>
          <w:sz w:val="20"/>
          <w:szCs w:val="20"/>
          <w:lang w:val="el-GR"/>
        </w:rPr>
        <w:t>(</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θροί</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ας</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ους</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επιµέρ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χ</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ς</w:t>
      </w:r>
      <w:r w:rsidRPr="00715A5C">
        <w:rPr>
          <w:rFonts w:ascii="Tahoma" w:hAnsi="Tahoma" w:cs="Tahoma"/>
          <w:color w:val="000000"/>
          <w:sz w:val="20"/>
          <w:szCs w:val="20"/>
          <w:lang w:val="el-GR"/>
        </w:rPr>
        <w:t>)</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1"/>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µπορεί</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µία</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περίπ</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υπερβα</w:t>
      </w:r>
      <w:r w:rsidRPr="00715A5C">
        <w:rPr>
          <w:rFonts w:ascii="Tahoma" w:hAnsi="Tahoma" w:cs="Tahoma"/>
          <w:color w:val="000000"/>
          <w:spacing w:val="3"/>
          <w:sz w:val="20"/>
          <w:szCs w:val="20"/>
          <w:lang w:val="el-GR"/>
        </w:rPr>
        <w:t>ί</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 xml:space="preserve">ει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ις</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0</w:t>
      </w:r>
      <w:r w:rsidRPr="00715A5C">
        <w:rPr>
          <w:rFonts w:ascii="Tahoma" w:hAnsi="Tahoma" w:cs="Tahoma"/>
          <w:color w:val="000000"/>
          <w:spacing w:val="9"/>
          <w:sz w:val="20"/>
          <w:szCs w:val="20"/>
          <w:lang w:val="el-GR"/>
        </w:rPr>
        <w:t xml:space="preserve"> </w:t>
      </w:r>
      <w:r w:rsidRPr="00715A5C">
        <w:rPr>
          <w:rFonts w:ascii="Tahoma" w:hAnsi="Tahoma" w:cs="Tahoma"/>
          <w:color w:val="000000"/>
          <w:spacing w:val="2"/>
          <w:sz w:val="20"/>
          <w:szCs w:val="20"/>
          <w:lang w:val="el-GR"/>
        </w:rPr>
        <w:t>ώ</w:t>
      </w:r>
      <w:r w:rsidRPr="00715A5C">
        <w:rPr>
          <w:rFonts w:ascii="Tahoma" w:hAnsi="Tahoma" w:cs="Tahoma"/>
          <w:color w:val="000000"/>
          <w:spacing w:val="-2"/>
          <w:sz w:val="20"/>
          <w:szCs w:val="20"/>
          <w:lang w:val="el-GR"/>
        </w:rPr>
        <w:t>ρ</w:t>
      </w:r>
      <w:r w:rsidRPr="00715A5C">
        <w:rPr>
          <w:rFonts w:ascii="Tahoma" w:hAnsi="Tahoma" w:cs="Tahoma"/>
          <w:color w:val="000000"/>
          <w:sz w:val="20"/>
          <w:szCs w:val="20"/>
          <w:lang w:val="el-GR"/>
        </w:rPr>
        <w:t>ες 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ο</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οµείο</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2"/>
          <w:sz w:val="20"/>
          <w:szCs w:val="20"/>
          <w:lang w:val="el-GR"/>
        </w:rPr>
        <w:t xml:space="preserve"> </w:t>
      </w:r>
      <w:r w:rsidRPr="00715A5C">
        <w:rPr>
          <w:rFonts w:ascii="Tahoma" w:hAnsi="Tahoma" w:cs="Tahoma"/>
          <w:color w:val="000000"/>
          <w:sz w:val="20"/>
          <w:szCs w:val="20"/>
          <w:lang w:val="el-GR"/>
        </w:rPr>
        <w:t>β</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ορία</w:t>
      </w:r>
      <w:r w:rsidRPr="00715A5C">
        <w:rPr>
          <w:rFonts w:ascii="Tahoma" w:hAnsi="Tahoma" w:cs="Tahoma"/>
          <w:color w:val="000000"/>
          <w:spacing w:val="-7"/>
          <w:sz w:val="20"/>
          <w:szCs w:val="20"/>
          <w:lang w:val="el-GR"/>
        </w:rPr>
        <w:t xml:space="preserve"> </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1"/>
          <w:sz w:val="20"/>
          <w:szCs w:val="20"/>
          <w:lang w:val="el-GR"/>
        </w:rPr>
        <w:t xml:space="preserve"> </w:t>
      </w:r>
      <w:r w:rsidRPr="00715A5C">
        <w:rPr>
          <w:rFonts w:ascii="Tahoma" w:hAnsi="Tahoma" w:cs="Tahoma"/>
          <w:color w:val="000000"/>
          <w:spacing w:val="3"/>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 xml:space="preserve"> </w:t>
      </w:r>
      <w:r w:rsidRPr="00715A5C">
        <w:rPr>
          <w:rFonts w:ascii="Tahoma" w:hAnsi="Tahoma" w:cs="Tahoma"/>
          <w:color w:val="000000"/>
          <w:spacing w:val="3"/>
          <w:sz w:val="20"/>
          <w:szCs w:val="20"/>
          <w:lang w:val="el-GR"/>
        </w:rPr>
        <w:t>(</w:t>
      </w:r>
      <w:r w:rsidRPr="00715A5C">
        <w:rPr>
          <w:rFonts w:ascii="Tahoma" w:hAnsi="Tahoma" w:cs="Tahoma"/>
          <w:color w:val="000000"/>
          <w:sz w:val="20"/>
          <w:szCs w:val="20"/>
          <w:lang w:val="el-GR"/>
        </w:rPr>
        <w:t>διοι</w:t>
      </w:r>
      <w:r w:rsidRPr="00715A5C">
        <w:rPr>
          <w:rFonts w:ascii="Tahoma" w:hAnsi="Tahoma" w:cs="Tahoma"/>
          <w:color w:val="000000"/>
          <w:spacing w:val="-1"/>
          <w:sz w:val="20"/>
          <w:szCs w:val="20"/>
          <w:lang w:val="el-GR"/>
        </w:rPr>
        <w:t>κη</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οο</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4"/>
          <w:sz w:val="20"/>
          <w:szCs w:val="20"/>
          <w:lang w:val="el-GR"/>
        </w:rPr>
        <w:t xml:space="preserve"> </w:t>
      </w:r>
      <w:r w:rsidRPr="00715A5C">
        <w:rPr>
          <w:rFonts w:ascii="Tahoma" w:hAnsi="Tahoma" w:cs="Tahoma"/>
          <w:color w:val="000000"/>
          <w:sz w:val="20"/>
          <w:szCs w:val="20"/>
          <w:lang w:val="el-GR"/>
        </w:rPr>
        <w:t>ερ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0"/>
          <w:sz w:val="20"/>
          <w:szCs w:val="20"/>
          <w:lang w:val="el-GR"/>
        </w:rPr>
        <w:t xml:space="preserve"> </w:t>
      </w:r>
      <w:r w:rsidRPr="00715A5C">
        <w:rPr>
          <w:rFonts w:ascii="Tahoma" w:hAnsi="Tahoma" w:cs="Tahoma"/>
          <w:color w:val="000000"/>
          <w:spacing w:val="3"/>
          <w:sz w:val="20"/>
          <w:szCs w:val="20"/>
          <w:lang w:val="el-GR"/>
        </w:rPr>
        <w:t>(</w:t>
      </w:r>
      <w:r>
        <w:rPr>
          <w:rFonts w:ascii="Tahoma" w:hAnsi="Tahoma" w:cs="Tahoma"/>
          <w:color w:val="000000"/>
          <w:spacing w:val="-1"/>
          <w:sz w:val="20"/>
          <w:szCs w:val="20"/>
        </w:rPr>
        <w:t>L</w:t>
      </w:r>
      <w:r>
        <w:rPr>
          <w:rFonts w:ascii="Tahoma" w:hAnsi="Tahoma" w:cs="Tahoma"/>
          <w:color w:val="000000"/>
          <w:sz w:val="20"/>
          <w:szCs w:val="20"/>
        </w:rPr>
        <w:t>I</w:t>
      </w:r>
      <w:r>
        <w:rPr>
          <w:rFonts w:ascii="Tahoma" w:hAnsi="Tahoma" w:cs="Tahoma"/>
          <w:color w:val="000000"/>
          <w:spacing w:val="-1"/>
          <w:sz w:val="20"/>
          <w:szCs w:val="20"/>
        </w:rPr>
        <w:t>S</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 δι</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είρι</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pacing w:val="-7"/>
          <w:sz w:val="20"/>
          <w:szCs w:val="20"/>
          <w:lang w:val="el-GR"/>
        </w:rPr>
        <w:t xml:space="preserve"> </w:t>
      </w:r>
      <w:r w:rsidRPr="00715A5C">
        <w:rPr>
          <w:rFonts w:ascii="Tahoma" w:hAnsi="Tahoma" w:cs="Tahoma"/>
          <w:color w:val="000000"/>
          <w:spacing w:val="2"/>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νώ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ια</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ρι</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1"/>
          <w:sz w:val="20"/>
          <w:szCs w:val="20"/>
          <w:lang w:val="el-GR"/>
        </w:rPr>
        <w:t>)</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Σε</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ά</w:t>
      </w:r>
      <w:r w:rsidRPr="00715A5C">
        <w:rPr>
          <w:rFonts w:ascii="Tahoma" w:hAnsi="Tahoma" w:cs="Tahoma"/>
          <w:color w:val="000000"/>
          <w:sz w:val="20"/>
          <w:szCs w:val="20"/>
          <w:lang w:val="el-GR"/>
        </w:rPr>
        <w:t>θε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έρβα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pacing w:val="3"/>
          <w:sz w:val="20"/>
          <w:szCs w:val="20"/>
          <w:lang w:val="el-GR"/>
        </w:rPr>
        <w:t>έ</w:t>
      </w:r>
      <w:r w:rsidRPr="00715A5C">
        <w:rPr>
          <w:rFonts w:ascii="Tahoma" w:hAnsi="Tahoma" w:cs="Tahoma"/>
          <w:color w:val="000000"/>
          <w:sz w:val="20"/>
          <w:szCs w:val="20"/>
          <w:lang w:val="el-GR"/>
        </w:rPr>
        <w:t>ον</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2</w:t>
      </w:r>
      <w:r w:rsidRPr="00715A5C">
        <w:rPr>
          <w:rFonts w:ascii="Tahoma" w:hAnsi="Tahoma" w:cs="Tahoma"/>
          <w:color w:val="000000"/>
          <w:sz w:val="20"/>
          <w:szCs w:val="20"/>
          <w:lang w:val="el-GR"/>
        </w:rPr>
        <w:t>0</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ρών</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µη</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ιαίω</w:t>
      </w:r>
      <w:r w:rsidRPr="00715A5C">
        <w:rPr>
          <w:rFonts w:ascii="Tahoma" w:hAnsi="Tahoma" w:cs="Tahoma"/>
          <w:color w:val="000000"/>
          <w:spacing w:val="3"/>
          <w:sz w:val="20"/>
          <w:szCs w:val="20"/>
          <w:lang w:val="el-GR"/>
        </w:rPr>
        <w:t>ς</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οχ</w:t>
      </w:r>
      <w:r w:rsidRPr="00715A5C">
        <w:rPr>
          <w:rFonts w:ascii="Tahoma" w:hAnsi="Tahoma" w:cs="Tahoma"/>
          <w:color w:val="000000"/>
          <w:sz w:val="20"/>
          <w:szCs w:val="20"/>
          <w:lang w:val="el-GR"/>
        </w:rPr>
        <w:t>ος</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επιβαρύ</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µε</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µία</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w:t>
      </w: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w:t>
      </w:r>
    </w:p>
    <w:p w14:paraId="5C631D6C" w14:textId="77777777" w:rsidR="00715A5C" w:rsidRDefault="00715A5C" w:rsidP="00715A5C">
      <w:pPr>
        <w:widowControl w:val="0"/>
        <w:autoSpaceDE w:val="0"/>
        <w:autoSpaceDN w:val="0"/>
        <w:adjustRightInd w:val="0"/>
        <w:spacing w:after="0" w:line="234" w:lineRule="exact"/>
        <w:ind w:left="168" w:right="2155"/>
        <w:rPr>
          <w:rFonts w:ascii="Tahoma" w:hAnsi="Tahoma" w:cs="Tahoma"/>
          <w:color w:val="000000"/>
          <w:sz w:val="20"/>
          <w:szCs w:val="20"/>
        </w:rPr>
      </w:pP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θρω</w:t>
      </w:r>
      <w:r w:rsidRPr="00715A5C">
        <w:rPr>
          <w:rFonts w:ascii="Tahoma" w:hAnsi="Tahoma" w:cs="Tahoma"/>
          <w:color w:val="000000"/>
          <w:spacing w:val="3"/>
          <w:position w:val="-1"/>
          <w:sz w:val="20"/>
          <w:szCs w:val="20"/>
          <w:lang w:val="el-GR"/>
        </w:rPr>
        <w:t>π</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µέρα</w:t>
      </w:r>
      <w:r w:rsidRPr="00715A5C">
        <w:rPr>
          <w:rFonts w:ascii="Tahoma" w:hAnsi="Tahoma" w:cs="Tahoma"/>
          <w:color w:val="000000"/>
          <w:spacing w:val="-11"/>
          <w:position w:val="-1"/>
          <w:sz w:val="20"/>
          <w:szCs w:val="20"/>
          <w:lang w:val="el-GR"/>
        </w:rPr>
        <w:t xml:space="preserve"> </w:t>
      </w:r>
      <w:r w:rsidRPr="00715A5C">
        <w:rPr>
          <w:rFonts w:ascii="Tahoma" w:hAnsi="Tahoma" w:cs="Tahoma"/>
          <w:color w:val="000000"/>
          <w:position w:val="-1"/>
          <w:sz w:val="20"/>
          <w:szCs w:val="20"/>
          <w:lang w:val="el-GR"/>
        </w:rPr>
        <w:t>υ</w:t>
      </w:r>
      <w:r w:rsidRPr="00715A5C">
        <w:rPr>
          <w:rFonts w:ascii="Tahoma" w:hAnsi="Tahoma" w:cs="Tahoma"/>
          <w:color w:val="000000"/>
          <w:spacing w:val="2"/>
          <w:position w:val="-1"/>
          <w:sz w:val="20"/>
          <w:szCs w:val="20"/>
          <w:lang w:val="el-GR"/>
        </w:rPr>
        <w:t>λ</w:t>
      </w:r>
      <w:r w:rsidRPr="00715A5C">
        <w:rPr>
          <w:rFonts w:ascii="Tahoma" w:hAnsi="Tahoma" w:cs="Tahoma"/>
          <w:color w:val="000000"/>
          <w:position w:val="-1"/>
          <w:sz w:val="20"/>
          <w:szCs w:val="20"/>
          <w:lang w:val="el-GR"/>
        </w:rPr>
        <w:t>οποί</w:t>
      </w:r>
      <w:r w:rsidRPr="00715A5C">
        <w:rPr>
          <w:rFonts w:ascii="Tahoma" w:hAnsi="Tahoma" w:cs="Tahoma"/>
          <w:color w:val="000000"/>
          <w:spacing w:val="2"/>
          <w:position w:val="-1"/>
          <w:sz w:val="20"/>
          <w:szCs w:val="20"/>
          <w:lang w:val="el-GR"/>
        </w:rPr>
        <w:t>η</w:t>
      </w:r>
      <w:r w:rsidRPr="00715A5C">
        <w:rPr>
          <w:rFonts w:ascii="Tahoma" w:hAnsi="Tahoma" w:cs="Tahoma"/>
          <w:color w:val="000000"/>
          <w:spacing w:val="-1"/>
          <w:position w:val="-1"/>
          <w:sz w:val="20"/>
          <w:szCs w:val="20"/>
          <w:lang w:val="el-GR"/>
        </w:rPr>
        <w:t>ση</w:t>
      </w:r>
      <w:r w:rsidRPr="00715A5C">
        <w:rPr>
          <w:rFonts w:ascii="Tahoma" w:hAnsi="Tahoma" w:cs="Tahoma"/>
          <w:color w:val="000000"/>
          <w:position w:val="-1"/>
          <w:sz w:val="20"/>
          <w:szCs w:val="20"/>
          <w:lang w:val="el-GR"/>
        </w:rPr>
        <w:t>ς</w:t>
      </w:r>
      <w:r w:rsidRPr="00715A5C">
        <w:rPr>
          <w:rFonts w:ascii="Tahoma" w:hAnsi="Tahoma" w:cs="Tahoma"/>
          <w:color w:val="000000"/>
          <w:spacing w:val="-7"/>
          <w:position w:val="-1"/>
          <w:sz w:val="20"/>
          <w:szCs w:val="20"/>
          <w:lang w:val="el-GR"/>
        </w:rPr>
        <w:t xml:space="preserve"> </w:t>
      </w:r>
      <w:r w:rsidRPr="00715A5C">
        <w:rPr>
          <w:rFonts w:ascii="Tahoma" w:hAnsi="Tahoma" w:cs="Tahoma"/>
          <w:color w:val="000000"/>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w:t>
      </w:r>
      <w:r w:rsidRPr="00715A5C">
        <w:rPr>
          <w:rFonts w:ascii="Tahoma" w:hAnsi="Tahoma" w:cs="Tahoma"/>
          <w:color w:val="000000"/>
          <w:spacing w:val="-1"/>
          <w:position w:val="-1"/>
          <w:sz w:val="20"/>
          <w:szCs w:val="20"/>
          <w:lang w:val="el-GR"/>
        </w:rPr>
        <w:t xml:space="preserve"> 4</w:t>
      </w:r>
      <w:r w:rsidRPr="00715A5C">
        <w:rPr>
          <w:rFonts w:ascii="Tahoma" w:hAnsi="Tahoma" w:cs="Tahoma"/>
          <w:color w:val="000000"/>
          <w:position w:val="-1"/>
          <w:sz w:val="20"/>
          <w:szCs w:val="20"/>
          <w:lang w:val="el-GR"/>
        </w:rPr>
        <w:t>ωρη</w:t>
      </w:r>
      <w:r w:rsidRPr="00715A5C">
        <w:rPr>
          <w:rFonts w:ascii="Tahoma" w:hAnsi="Tahoma" w:cs="Tahoma"/>
          <w:color w:val="000000"/>
          <w:spacing w:val="-3"/>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w:t>
      </w:r>
      <w:r w:rsidRPr="00715A5C">
        <w:rPr>
          <w:rFonts w:ascii="Tahoma" w:hAnsi="Tahoma" w:cs="Tahoma"/>
          <w:color w:val="000000"/>
          <w:spacing w:val="2"/>
          <w:position w:val="-1"/>
          <w:sz w:val="20"/>
          <w:szCs w:val="20"/>
          <w:lang w:val="el-GR"/>
        </w:rPr>
        <w:t>θ</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σ</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έ</w:t>
      </w:r>
      <w:r w:rsidRPr="00715A5C">
        <w:rPr>
          <w:rFonts w:ascii="Tahoma" w:hAnsi="Tahoma" w:cs="Tahoma"/>
          <w:color w:val="000000"/>
          <w:spacing w:val="3"/>
          <w:position w:val="-1"/>
          <w:sz w:val="20"/>
          <w:szCs w:val="20"/>
          <w:lang w:val="el-GR"/>
        </w:rPr>
        <w:t>ρ</w:t>
      </w:r>
      <w:r w:rsidRPr="00715A5C">
        <w:rPr>
          <w:rFonts w:ascii="Tahoma" w:hAnsi="Tahoma" w:cs="Tahoma"/>
          <w:color w:val="000000"/>
          <w:spacing w:val="-1"/>
          <w:position w:val="-1"/>
          <w:sz w:val="20"/>
          <w:szCs w:val="20"/>
          <w:lang w:val="el-GR"/>
        </w:rPr>
        <w:t>ησ</w:t>
      </w:r>
      <w:r w:rsidRPr="00715A5C">
        <w:rPr>
          <w:rFonts w:ascii="Tahoma" w:hAnsi="Tahoma" w:cs="Tahoma"/>
          <w:color w:val="000000"/>
          <w:spacing w:val="2"/>
          <w:position w:val="-1"/>
          <w:sz w:val="20"/>
          <w:szCs w:val="20"/>
          <w:lang w:val="el-GR"/>
        </w:rPr>
        <w:t>η</w:t>
      </w:r>
      <w:r w:rsidRPr="00715A5C">
        <w:rPr>
          <w:rFonts w:ascii="Tahoma" w:hAnsi="Tahoma" w:cs="Tahoma"/>
          <w:color w:val="000000"/>
          <w:position w:val="-1"/>
          <w:sz w:val="20"/>
          <w:szCs w:val="20"/>
          <w:lang w:val="el-GR"/>
        </w:rPr>
        <w:t>.</w:t>
      </w:r>
      <w:r w:rsidRPr="00715A5C">
        <w:rPr>
          <w:rFonts w:ascii="Tahoma" w:hAnsi="Tahoma" w:cs="Tahoma"/>
          <w:color w:val="000000"/>
          <w:spacing w:val="-12"/>
          <w:position w:val="-1"/>
          <w:sz w:val="20"/>
          <w:szCs w:val="20"/>
          <w:lang w:val="el-GR"/>
        </w:rPr>
        <w:t xml:space="preserve"> </w:t>
      </w:r>
      <w:r>
        <w:rPr>
          <w:rFonts w:ascii="Tahoma" w:hAnsi="Tahoma" w:cs="Tahoma"/>
          <w:color w:val="000000"/>
          <w:spacing w:val="3"/>
          <w:position w:val="-1"/>
          <w:sz w:val="20"/>
          <w:szCs w:val="20"/>
        </w:rPr>
        <w:t>Ε</w:t>
      </w:r>
      <w:r>
        <w:rPr>
          <w:rFonts w:ascii="Tahoma" w:hAnsi="Tahoma" w:cs="Tahoma"/>
          <w:color w:val="000000"/>
          <w:position w:val="-1"/>
          <w:sz w:val="20"/>
          <w:szCs w:val="20"/>
        </w:rPr>
        <w:t>πεξ</w:t>
      </w:r>
      <w:r>
        <w:rPr>
          <w:rFonts w:ascii="Tahoma" w:hAnsi="Tahoma" w:cs="Tahoma"/>
          <w:color w:val="000000"/>
          <w:spacing w:val="-3"/>
          <w:position w:val="-1"/>
          <w:sz w:val="20"/>
          <w:szCs w:val="20"/>
        </w:rPr>
        <w:t>η</w:t>
      </w:r>
      <w:r>
        <w:rPr>
          <w:rFonts w:ascii="Tahoma" w:hAnsi="Tahoma" w:cs="Tahoma"/>
          <w:color w:val="000000"/>
          <w:spacing w:val="-1"/>
          <w:position w:val="-1"/>
          <w:sz w:val="20"/>
          <w:szCs w:val="20"/>
        </w:rPr>
        <w:t>γ</w:t>
      </w:r>
      <w:r>
        <w:rPr>
          <w:rFonts w:ascii="Tahoma" w:hAnsi="Tahoma" w:cs="Tahoma"/>
          <w:color w:val="000000"/>
          <w:spacing w:val="2"/>
          <w:position w:val="-1"/>
          <w:sz w:val="20"/>
          <w:szCs w:val="20"/>
        </w:rPr>
        <w:t>η</w:t>
      </w:r>
      <w:r>
        <w:rPr>
          <w:rFonts w:ascii="Tahoma" w:hAnsi="Tahoma" w:cs="Tahoma"/>
          <w:color w:val="000000"/>
          <w:position w:val="-1"/>
          <w:sz w:val="20"/>
          <w:szCs w:val="20"/>
        </w:rPr>
        <w:t>µα</w:t>
      </w:r>
      <w:r>
        <w:rPr>
          <w:rFonts w:ascii="Tahoma" w:hAnsi="Tahoma" w:cs="Tahoma"/>
          <w:color w:val="000000"/>
          <w:spacing w:val="1"/>
          <w:position w:val="-1"/>
          <w:sz w:val="20"/>
          <w:szCs w:val="20"/>
        </w:rPr>
        <w:t>τ</w:t>
      </w:r>
      <w:r>
        <w:rPr>
          <w:rFonts w:ascii="Tahoma" w:hAnsi="Tahoma" w:cs="Tahoma"/>
          <w:color w:val="000000"/>
          <w:position w:val="-1"/>
          <w:sz w:val="20"/>
          <w:szCs w:val="20"/>
        </w:rPr>
        <w:t>ι</w:t>
      </w:r>
      <w:r>
        <w:rPr>
          <w:rFonts w:ascii="Tahoma" w:hAnsi="Tahoma" w:cs="Tahoma"/>
          <w:color w:val="000000"/>
          <w:spacing w:val="2"/>
          <w:position w:val="-1"/>
          <w:sz w:val="20"/>
          <w:szCs w:val="20"/>
        </w:rPr>
        <w:t>κ</w:t>
      </w:r>
      <w:r>
        <w:rPr>
          <w:rFonts w:ascii="Tahoma" w:hAnsi="Tahoma" w:cs="Tahoma"/>
          <w:color w:val="000000"/>
          <w:position w:val="-1"/>
          <w:sz w:val="20"/>
          <w:szCs w:val="20"/>
        </w:rPr>
        <w:t>ός</w:t>
      </w:r>
      <w:r>
        <w:rPr>
          <w:rFonts w:ascii="Tahoma" w:hAnsi="Tahoma" w:cs="Tahoma"/>
          <w:color w:val="000000"/>
          <w:spacing w:val="-13"/>
          <w:position w:val="-1"/>
          <w:sz w:val="20"/>
          <w:szCs w:val="20"/>
        </w:rPr>
        <w:t xml:space="preserve"> </w:t>
      </w:r>
      <w:r>
        <w:rPr>
          <w:rFonts w:ascii="Tahoma" w:hAnsi="Tahoma" w:cs="Tahoma"/>
          <w:color w:val="000000"/>
          <w:position w:val="-1"/>
          <w:sz w:val="20"/>
          <w:szCs w:val="20"/>
        </w:rPr>
        <w:t>πί</w:t>
      </w:r>
      <w:r>
        <w:rPr>
          <w:rFonts w:ascii="Tahoma" w:hAnsi="Tahoma" w:cs="Tahoma"/>
          <w:color w:val="000000"/>
          <w:spacing w:val="-1"/>
          <w:position w:val="-1"/>
          <w:sz w:val="20"/>
          <w:szCs w:val="20"/>
        </w:rPr>
        <w:t>ν</w:t>
      </w:r>
      <w:r>
        <w:rPr>
          <w:rFonts w:ascii="Tahoma" w:hAnsi="Tahoma" w:cs="Tahoma"/>
          <w:color w:val="000000"/>
          <w:spacing w:val="2"/>
          <w:position w:val="-1"/>
          <w:sz w:val="20"/>
          <w:szCs w:val="20"/>
        </w:rPr>
        <w:t>α</w:t>
      </w:r>
      <w:r>
        <w:rPr>
          <w:rFonts w:ascii="Tahoma" w:hAnsi="Tahoma" w:cs="Tahoma"/>
          <w:color w:val="000000"/>
          <w:spacing w:val="-1"/>
          <w:position w:val="-1"/>
          <w:sz w:val="20"/>
          <w:szCs w:val="20"/>
        </w:rPr>
        <w:t>κ</w:t>
      </w:r>
      <w:r>
        <w:rPr>
          <w:rFonts w:ascii="Tahoma" w:hAnsi="Tahoma" w:cs="Tahoma"/>
          <w:color w:val="000000"/>
          <w:position w:val="-1"/>
          <w:sz w:val="20"/>
          <w:szCs w:val="20"/>
        </w:rPr>
        <w:t>ας</w:t>
      </w:r>
      <w:r>
        <w:rPr>
          <w:rFonts w:ascii="Tahoma" w:hAnsi="Tahoma" w:cs="Tahoma"/>
          <w:color w:val="000000"/>
          <w:spacing w:val="-6"/>
          <w:position w:val="-1"/>
          <w:sz w:val="20"/>
          <w:szCs w:val="20"/>
        </w:rPr>
        <w:t xml:space="preserve"> </w:t>
      </w:r>
      <w:r>
        <w:rPr>
          <w:rFonts w:ascii="Tahoma" w:hAnsi="Tahoma" w:cs="Tahoma"/>
          <w:color w:val="000000"/>
          <w:spacing w:val="2"/>
          <w:position w:val="-1"/>
          <w:sz w:val="20"/>
          <w:szCs w:val="20"/>
        </w:rPr>
        <w:t>α</w:t>
      </w:r>
      <w:r>
        <w:rPr>
          <w:rFonts w:ascii="Tahoma" w:hAnsi="Tahoma" w:cs="Tahoma"/>
          <w:color w:val="000000"/>
          <w:spacing w:val="-1"/>
          <w:position w:val="-1"/>
          <w:sz w:val="20"/>
          <w:szCs w:val="20"/>
        </w:rPr>
        <w:t>κ</w:t>
      </w:r>
      <w:r>
        <w:rPr>
          <w:rFonts w:ascii="Tahoma" w:hAnsi="Tahoma" w:cs="Tahoma"/>
          <w:color w:val="000000"/>
          <w:spacing w:val="2"/>
          <w:position w:val="-1"/>
          <w:sz w:val="20"/>
          <w:szCs w:val="20"/>
        </w:rPr>
        <w:t>ο</w:t>
      </w:r>
      <w:r>
        <w:rPr>
          <w:rFonts w:ascii="Tahoma" w:hAnsi="Tahoma" w:cs="Tahoma"/>
          <w:color w:val="000000"/>
          <w:spacing w:val="-1"/>
          <w:position w:val="-1"/>
          <w:sz w:val="20"/>
          <w:szCs w:val="20"/>
        </w:rPr>
        <w:t>λ</w:t>
      </w:r>
      <w:r>
        <w:rPr>
          <w:rFonts w:ascii="Tahoma" w:hAnsi="Tahoma" w:cs="Tahoma"/>
          <w:color w:val="000000"/>
          <w:position w:val="-1"/>
          <w:sz w:val="20"/>
          <w:szCs w:val="20"/>
        </w:rPr>
        <w:t>ουθε</w:t>
      </w:r>
      <w:r>
        <w:rPr>
          <w:rFonts w:ascii="Tahoma" w:hAnsi="Tahoma" w:cs="Tahoma"/>
          <w:color w:val="000000"/>
          <w:spacing w:val="3"/>
          <w:position w:val="-1"/>
          <w:sz w:val="20"/>
          <w:szCs w:val="20"/>
        </w:rPr>
        <w:t>ί</w:t>
      </w:r>
      <w:r>
        <w:rPr>
          <w:rFonts w:ascii="Tahoma" w:hAnsi="Tahoma" w:cs="Tahoma"/>
          <w:color w:val="000000"/>
          <w:position w:val="-1"/>
          <w:sz w:val="20"/>
          <w:szCs w:val="20"/>
        </w:rPr>
        <w:t>:</w:t>
      </w:r>
    </w:p>
    <w:p w14:paraId="616CAF98" w14:textId="77777777" w:rsidR="00715A5C" w:rsidRDefault="00715A5C" w:rsidP="00715A5C">
      <w:pPr>
        <w:widowControl w:val="0"/>
        <w:autoSpaceDE w:val="0"/>
        <w:autoSpaceDN w:val="0"/>
        <w:adjustRightInd w:val="0"/>
        <w:spacing w:before="8" w:after="0" w:line="120" w:lineRule="exact"/>
        <w:rPr>
          <w:rFonts w:ascii="Tahoma" w:hAnsi="Tahoma" w:cs="Tahoma"/>
          <w:color w:val="000000"/>
          <w:sz w:val="12"/>
          <w:szCs w:val="12"/>
        </w:rPr>
      </w:pPr>
    </w:p>
    <w:tbl>
      <w:tblPr>
        <w:tblW w:w="0" w:type="auto"/>
        <w:tblInd w:w="162" w:type="dxa"/>
        <w:tblLayout w:type="fixed"/>
        <w:tblCellMar>
          <w:left w:w="0" w:type="dxa"/>
          <w:right w:w="0" w:type="dxa"/>
        </w:tblCellMar>
        <w:tblLook w:val="0000" w:firstRow="0" w:lastRow="0" w:firstColumn="0" w:lastColumn="0" w:noHBand="0" w:noVBand="0"/>
      </w:tblPr>
      <w:tblGrid>
        <w:gridCol w:w="4964"/>
        <w:gridCol w:w="4816"/>
      </w:tblGrid>
      <w:tr w:rsidR="00715A5C" w:rsidRPr="00FE71D3" w14:paraId="61D2938E" w14:textId="77777777" w:rsidTr="00715A5C">
        <w:trPr>
          <w:trHeight w:hRule="exact" w:val="734"/>
        </w:trPr>
        <w:tc>
          <w:tcPr>
            <w:tcW w:w="4964" w:type="dxa"/>
            <w:tcBorders>
              <w:top w:val="single" w:sz="4" w:space="0" w:color="000000"/>
              <w:left w:val="single" w:sz="4" w:space="0" w:color="000000"/>
              <w:bottom w:val="single" w:sz="4" w:space="0" w:color="000000"/>
              <w:right w:val="single" w:sz="4" w:space="0" w:color="000000"/>
            </w:tcBorders>
          </w:tcPr>
          <w:p w14:paraId="2199419F" w14:textId="77777777" w:rsidR="00715A5C" w:rsidRPr="00715A5C" w:rsidRDefault="00715A5C" w:rsidP="00715A5C">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Ώ</w:t>
            </w:r>
            <w:r w:rsidRPr="00715A5C">
              <w:rPr>
                <w:rFonts w:ascii="Tahoma" w:hAnsi="Tahoma" w:cs="Tahoma"/>
                <w:position w:val="-1"/>
                <w:sz w:val="20"/>
                <w:szCs w:val="20"/>
                <w:lang w:val="el-GR"/>
              </w:rPr>
              <w:t>ρες</w:t>
            </w:r>
            <w:r w:rsidRPr="00715A5C">
              <w:rPr>
                <w:rFonts w:ascii="Tahoma" w:hAnsi="Tahoma" w:cs="Tahoma"/>
                <w:spacing w:val="40"/>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αθ</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έρ</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32"/>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έ</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ν</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ων</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2</w:t>
            </w:r>
            <w:r w:rsidRPr="00715A5C">
              <w:rPr>
                <w:rFonts w:ascii="Tahoma" w:hAnsi="Tahoma" w:cs="Tahoma"/>
                <w:position w:val="-1"/>
                <w:sz w:val="20"/>
                <w:szCs w:val="20"/>
                <w:lang w:val="el-GR"/>
              </w:rPr>
              <w:t>0</w:t>
            </w:r>
            <w:r w:rsidRPr="00715A5C">
              <w:rPr>
                <w:rFonts w:ascii="Tahoma" w:hAnsi="Tahoma" w:cs="Tahoma"/>
                <w:spacing w:val="40"/>
                <w:position w:val="-1"/>
                <w:sz w:val="20"/>
                <w:szCs w:val="20"/>
                <w:lang w:val="el-GR"/>
              </w:rPr>
              <w:t xml:space="preserve"> </w:t>
            </w:r>
            <w:r w:rsidRPr="00715A5C">
              <w:rPr>
                <w:rFonts w:ascii="Tahoma" w:hAnsi="Tahoma" w:cs="Tahoma"/>
                <w:position w:val="-1"/>
                <w:sz w:val="20"/>
                <w:szCs w:val="20"/>
                <w:lang w:val="el-GR"/>
              </w:rPr>
              <w:t>ωρ</w:t>
            </w:r>
            <w:r w:rsidRPr="00715A5C">
              <w:rPr>
                <w:rFonts w:ascii="Tahoma" w:hAnsi="Tahoma" w:cs="Tahoma"/>
                <w:spacing w:val="2"/>
                <w:position w:val="-1"/>
                <w:sz w:val="20"/>
                <w:szCs w:val="20"/>
                <w:lang w:val="el-GR"/>
              </w:rPr>
              <w:t>ώ</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w:t>
            </w:r>
            <w:r w:rsidRPr="00715A5C">
              <w:rPr>
                <w:rFonts w:ascii="Tahoma" w:hAnsi="Tahoma" w:cs="Tahoma"/>
                <w:spacing w:val="34"/>
                <w:position w:val="-1"/>
                <w:sz w:val="20"/>
                <w:szCs w:val="20"/>
                <w:lang w:val="el-GR"/>
              </w:rPr>
              <w:t xml:space="preserve"> </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ή</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14:paraId="0F773DB7"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6C875DDC" w14:textId="77777777" w:rsidR="00715A5C" w:rsidRPr="00243BF7" w:rsidRDefault="00715A5C" w:rsidP="00715A5C">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α</w:t>
            </w:r>
            <w:r w:rsidRPr="00243BF7">
              <w:rPr>
                <w:rFonts w:ascii="Tahoma" w:hAnsi="Tahoma" w:cs="Tahoma"/>
                <w:spacing w:val="-1"/>
                <w:sz w:val="20"/>
                <w:szCs w:val="20"/>
              </w:rPr>
              <w:t>ν</w:t>
            </w:r>
            <w:r w:rsidRPr="00243BF7">
              <w:rPr>
                <w:rFonts w:ascii="Tahoma" w:hAnsi="Tahoma" w:cs="Tahoma"/>
                <w:sz w:val="20"/>
                <w:szCs w:val="20"/>
              </w:rPr>
              <w:t>ά</w:t>
            </w:r>
            <w:r w:rsidRPr="00243BF7">
              <w:rPr>
                <w:rFonts w:ascii="Tahoma" w:hAnsi="Tahoma" w:cs="Tahoma"/>
                <w:spacing w:val="-1"/>
                <w:sz w:val="20"/>
                <w:szCs w:val="20"/>
              </w:rPr>
              <w:t xml:space="preserve"> ν</w:t>
            </w:r>
            <w:r w:rsidRPr="00243BF7">
              <w:rPr>
                <w:rFonts w:ascii="Tahoma" w:hAnsi="Tahoma" w:cs="Tahoma"/>
                <w:sz w:val="20"/>
                <w:szCs w:val="20"/>
              </w:rPr>
              <w:t>ο</w:t>
            </w:r>
            <w:r w:rsidRPr="00243BF7">
              <w:rPr>
                <w:rFonts w:ascii="Tahoma" w:hAnsi="Tahoma" w:cs="Tahoma"/>
                <w:spacing w:val="-1"/>
                <w:sz w:val="20"/>
                <w:szCs w:val="20"/>
              </w:rPr>
              <w:t>σ</w:t>
            </w:r>
            <w:r w:rsidRPr="00243BF7">
              <w:rPr>
                <w:rFonts w:ascii="Tahoma" w:hAnsi="Tahoma" w:cs="Tahoma"/>
                <w:spacing w:val="2"/>
                <w:sz w:val="20"/>
                <w:szCs w:val="20"/>
              </w:rPr>
              <w:t>ο</w:t>
            </w:r>
            <w:r w:rsidRPr="00243BF7">
              <w:rPr>
                <w:rFonts w:ascii="Tahoma" w:hAnsi="Tahoma" w:cs="Tahoma"/>
                <w:spacing w:val="-1"/>
                <w:sz w:val="20"/>
                <w:szCs w:val="20"/>
              </w:rPr>
              <w:t>κ</w:t>
            </w:r>
            <w:r w:rsidRPr="00243BF7">
              <w:rPr>
                <w:rFonts w:ascii="Tahoma" w:hAnsi="Tahoma" w:cs="Tahoma"/>
                <w:spacing w:val="2"/>
                <w:sz w:val="20"/>
                <w:szCs w:val="20"/>
              </w:rPr>
              <w:t>ο</w:t>
            </w:r>
            <w:r w:rsidRPr="00243BF7">
              <w:rPr>
                <w:rFonts w:ascii="Tahoma" w:hAnsi="Tahoma" w:cs="Tahoma"/>
                <w:sz w:val="20"/>
                <w:szCs w:val="20"/>
              </w:rPr>
              <w:t>µείο</w:t>
            </w:r>
          </w:p>
        </w:tc>
        <w:tc>
          <w:tcPr>
            <w:tcW w:w="4816" w:type="dxa"/>
            <w:tcBorders>
              <w:top w:val="single" w:sz="4" w:space="0" w:color="000000"/>
              <w:left w:val="single" w:sz="4" w:space="0" w:color="000000"/>
              <w:bottom w:val="single" w:sz="4" w:space="0" w:color="000000"/>
              <w:right w:val="single" w:sz="4" w:space="0" w:color="000000"/>
            </w:tcBorders>
          </w:tcPr>
          <w:p w14:paraId="2028AC99" w14:textId="77777777" w:rsidR="00715A5C" w:rsidRPr="00715A5C" w:rsidRDefault="00715A5C" w:rsidP="00715A5C">
            <w:pPr>
              <w:widowControl w:val="0"/>
              <w:autoSpaceDE w:val="0"/>
              <w:autoSpaceDN w:val="0"/>
              <w:adjustRightInd w:val="0"/>
              <w:spacing w:after="0" w:line="240" w:lineRule="exact"/>
              <w:ind w:left="100"/>
              <w:rPr>
                <w:rFonts w:ascii="Tahoma" w:hAnsi="Tahoma" w:cs="Tahoma"/>
                <w:sz w:val="20"/>
                <w:szCs w:val="20"/>
                <w:lang w:val="el-GR"/>
              </w:rPr>
            </w:pP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θρωπ</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µέρες</w:t>
            </w:r>
            <w:r w:rsidRPr="00715A5C">
              <w:rPr>
                <w:rFonts w:ascii="Tahoma" w:hAnsi="Tahoma" w:cs="Tahoma"/>
                <w:spacing w:val="-4"/>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άπ</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ξ</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
                <w:position w:val="-1"/>
                <w:sz w:val="20"/>
                <w:szCs w:val="20"/>
                <w:lang w:val="el-GR"/>
              </w:rPr>
              <w:t xml:space="preserve"> </w:t>
            </w:r>
            <w:r w:rsidRPr="00715A5C">
              <w:rPr>
                <w:rFonts w:ascii="Tahoma" w:hAnsi="Tahoma" w:cs="Tahoma"/>
                <w:position w:val="-1"/>
                <w:sz w:val="20"/>
                <w:szCs w:val="20"/>
                <w:lang w:val="el-GR"/>
              </w:rPr>
              <w:t>που</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παρέ</w:t>
            </w:r>
            <w:r w:rsidRPr="00715A5C">
              <w:rPr>
                <w:rFonts w:ascii="Tahoma" w:hAnsi="Tahoma" w:cs="Tahoma"/>
                <w:spacing w:val="2"/>
                <w:position w:val="-1"/>
                <w:sz w:val="20"/>
                <w:szCs w:val="20"/>
                <w:lang w:val="el-GR"/>
              </w:rPr>
              <w:t>χ</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αι</w:t>
            </w:r>
            <w:r w:rsidRPr="00715A5C">
              <w:rPr>
                <w:rFonts w:ascii="Tahoma" w:hAnsi="Tahoma" w:cs="Tahoma"/>
                <w:spacing w:val="2"/>
                <w:position w:val="-1"/>
                <w:sz w:val="20"/>
                <w:szCs w:val="20"/>
                <w:lang w:val="el-GR"/>
              </w:rPr>
              <w:t xml:space="preserve"> </w:t>
            </w:r>
            <w:r w:rsidRPr="00715A5C">
              <w:rPr>
                <w:rFonts w:ascii="Tahoma" w:hAnsi="Tahoma" w:cs="Tahoma"/>
                <w:position w:val="-1"/>
                <w:sz w:val="20"/>
                <w:szCs w:val="20"/>
                <w:lang w:val="el-GR"/>
              </w:rPr>
              <w:t>δωρε</w:t>
            </w:r>
            <w:r w:rsidRPr="00715A5C">
              <w:rPr>
                <w:rFonts w:ascii="Tahoma" w:hAnsi="Tahoma" w:cs="Tahoma"/>
                <w:spacing w:val="2"/>
                <w:position w:val="-1"/>
                <w:sz w:val="20"/>
                <w:szCs w:val="20"/>
                <w:lang w:val="el-GR"/>
              </w:rPr>
              <w:t>ά</w:t>
            </w:r>
            <w:r w:rsidRPr="00715A5C">
              <w:rPr>
                <w:rFonts w:ascii="Tahoma" w:hAnsi="Tahoma" w:cs="Tahoma"/>
                <w:position w:val="-1"/>
                <w:sz w:val="20"/>
                <w:szCs w:val="20"/>
                <w:lang w:val="el-GR"/>
              </w:rPr>
              <w:t>ν</w:t>
            </w:r>
          </w:p>
          <w:p w14:paraId="53721DCE" w14:textId="77777777" w:rsidR="00715A5C" w:rsidRPr="00715A5C" w:rsidRDefault="00715A5C" w:rsidP="00715A5C">
            <w:pPr>
              <w:widowControl w:val="0"/>
              <w:autoSpaceDE w:val="0"/>
              <w:autoSpaceDN w:val="0"/>
              <w:adjustRightInd w:val="0"/>
              <w:spacing w:before="1" w:after="0" w:line="120" w:lineRule="exact"/>
              <w:rPr>
                <w:rFonts w:ascii="Times New Roman" w:hAnsi="Times New Roman"/>
                <w:sz w:val="12"/>
                <w:szCs w:val="12"/>
                <w:lang w:val="el-GR"/>
              </w:rPr>
            </w:pPr>
          </w:p>
          <w:p w14:paraId="5BEE58D4" w14:textId="77777777" w:rsidR="00715A5C" w:rsidRPr="00715A5C" w:rsidRDefault="00715A5C" w:rsidP="00715A5C">
            <w:pPr>
              <w:widowControl w:val="0"/>
              <w:autoSpaceDE w:val="0"/>
              <w:autoSpaceDN w:val="0"/>
              <w:adjustRightInd w:val="0"/>
              <w:spacing w:after="0"/>
              <w:ind w:left="100"/>
              <w:rPr>
                <w:rFonts w:ascii="Times New Roman" w:hAnsi="Times New Roman"/>
                <w:sz w:val="24"/>
                <w:lang w:val="el-GR"/>
              </w:rPr>
            </w:pP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2"/>
                <w:sz w:val="20"/>
                <w:szCs w:val="20"/>
                <w:lang w:val="el-GR"/>
              </w:rPr>
              <w:t>δ</w:t>
            </w:r>
            <w:r w:rsidRPr="00715A5C">
              <w:rPr>
                <w:rFonts w:ascii="Tahoma" w:hAnsi="Tahoma" w:cs="Tahoma"/>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w:t>
            </w:r>
          </w:p>
        </w:tc>
      </w:tr>
      <w:tr w:rsidR="00715A5C" w:rsidRPr="00243BF7" w14:paraId="4E887CF5" w14:textId="7777777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14:paraId="6673A6EB"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0</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4</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14:paraId="7DD77AA1"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1</w:t>
            </w:r>
          </w:p>
        </w:tc>
      </w:tr>
      <w:tr w:rsidR="00715A5C" w:rsidRPr="00243BF7" w14:paraId="102BACD7" w14:textId="7777777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14:paraId="652E9041"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4</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8</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14:paraId="4660F1DE"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2</w:t>
            </w:r>
          </w:p>
        </w:tc>
      </w:tr>
      <w:tr w:rsidR="00715A5C" w:rsidRPr="00243BF7" w14:paraId="3465E0C4" w14:textId="7777777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14:paraId="769269C0"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8</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spacing w:val="-1"/>
                <w:position w:val="-1"/>
                <w:sz w:val="20"/>
                <w:szCs w:val="20"/>
              </w:rPr>
              <w:t>1</w:t>
            </w:r>
            <w:r w:rsidRPr="00243BF7">
              <w:rPr>
                <w:rFonts w:ascii="Tahoma" w:hAnsi="Tahoma" w:cs="Tahoma"/>
                <w:position w:val="-1"/>
                <w:sz w:val="20"/>
                <w:szCs w:val="20"/>
              </w:rPr>
              <w:t>-</w:t>
            </w:r>
            <w:r w:rsidRPr="00243BF7">
              <w:rPr>
                <w:rFonts w:ascii="Tahoma" w:hAnsi="Tahoma" w:cs="Tahoma"/>
                <w:spacing w:val="2"/>
                <w:position w:val="-1"/>
                <w:sz w:val="20"/>
                <w:szCs w:val="20"/>
              </w:rPr>
              <w:t>1</w:t>
            </w:r>
            <w:r w:rsidRPr="00243BF7">
              <w:rPr>
                <w:rFonts w:ascii="Tahoma" w:hAnsi="Tahoma" w:cs="Tahoma"/>
                <w:spacing w:val="-1"/>
                <w:position w:val="-1"/>
                <w:sz w:val="20"/>
                <w:szCs w:val="20"/>
              </w:rPr>
              <w:t>2</w:t>
            </w:r>
            <w:r w:rsidRPr="00243BF7">
              <w:rPr>
                <w:rFonts w:ascii="Tahoma" w:hAnsi="Tahoma" w:cs="Tahoma"/>
                <w:spacing w:val="2"/>
                <w:position w:val="-1"/>
                <w:sz w:val="20"/>
                <w:szCs w:val="20"/>
              </w:rPr>
              <w:t>,</w:t>
            </w:r>
            <w:r w:rsidRPr="00243BF7">
              <w:rPr>
                <w:rFonts w:ascii="Tahoma" w:hAnsi="Tahoma" w:cs="Tahoma"/>
                <w:spacing w:val="-1"/>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14:paraId="69EFED0C"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3</w:t>
            </w:r>
          </w:p>
        </w:tc>
      </w:tr>
      <w:tr w:rsidR="00715A5C" w:rsidRPr="00243BF7" w14:paraId="1A1F2A70" w14:textId="7777777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14:paraId="436C9F43"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12</w:t>
            </w:r>
            <w:r w:rsidRPr="00243BF7">
              <w:rPr>
                <w:rFonts w:ascii="Tahoma" w:hAnsi="Tahoma" w:cs="Tahoma"/>
                <w:spacing w:val="2"/>
                <w:position w:val="-1"/>
                <w:sz w:val="20"/>
                <w:szCs w:val="20"/>
              </w:rPr>
              <w:t>,</w:t>
            </w:r>
            <w:r w:rsidRPr="00243BF7">
              <w:rPr>
                <w:rFonts w:ascii="Tahoma" w:hAnsi="Tahoma" w:cs="Tahoma"/>
                <w:spacing w:val="-1"/>
                <w:position w:val="-1"/>
                <w:sz w:val="20"/>
                <w:szCs w:val="20"/>
              </w:rPr>
              <w:t>01</w:t>
            </w:r>
            <w:r w:rsidRPr="00243BF7">
              <w:rPr>
                <w:rFonts w:ascii="Tahoma" w:hAnsi="Tahoma" w:cs="Tahoma"/>
                <w:spacing w:val="2"/>
                <w:position w:val="-1"/>
                <w:sz w:val="20"/>
                <w:szCs w:val="20"/>
              </w:rPr>
              <w:t>-</w:t>
            </w:r>
            <w:r w:rsidRPr="00243BF7">
              <w:rPr>
                <w:rFonts w:ascii="Tahoma" w:hAnsi="Tahoma" w:cs="Tahoma"/>
                <w:spacing w:val="-1"/>
                <w:position w:val="-1"/>
                <w:sz w:val="20"/>
                <w:szCs w:val="20"/>
              </w:rPr>
              <w:t>1</w:t>
            </w:r>
            <w:r w:rsidRPr="00243BF7">
              <w:rPr>
                <w:rFonts w:ascii="Tahoma" w:hAnsi="Tahoma" w:cs="Tahoma"/>
                <w:spacing w:val="2"/>
                <w:position w:val="-1"/>
                <w:sz w:val="20"/>
                <w:szCs w:val="20"/>
              </w:rPr>
              <w:t>6</w:t>
            </w:r>
            <w:r w:rsidRPr="00243BF7">
              <w:rPr>
                <w:rFonts w:ascii="Tahoma" w:hAnsi="Tahoma" w:cs="Tahoma"/>
                <w:position w:val="-1"/>
                <w:sz w:val="20"/>
                <w:szCs w:val="20"/>
              </w:rPr>
              <w:t>,</w:t>
            </w:r>
            <w:r w:rsidRPr="00243BF7">
              <w:rPr>
                <w:rFonts w:ascii="Tahoma" w:hAnsi="Tahoma" w:cs="Tahoma"/>
                <w:spacing w:val="2"/>
                <w:position w:val="-1"/>
                <w:sz w:val="20"/>
                <w:szCs w:val="20"/>
              </w:rPr>
              <w:t>0</w:t>
            </w:r>
            <w:r w:rsidRPr="00243BF7">
              <w:rPr>
                <w:rFonts w:ascii="Tahoma" w:hAnsi="Tahoma" w:cs="Tahoma"/>
                <w:position w:val="-1"/>
                <w:sz w:val="20"/>
                <w:szCs w:val="20"/>
              </w:rPr>
              <w:t>0</w:t>
            </w:r>
          </w:p>
        </w:tc>
        <w:tc>
          <w:tcPr>
            <w:tcW w:w="4816" w:type="dxa"/>
            <w:tcBorders>
              <w:top w:val="single" w:sz="4" w:space="0" w:color="000000"/>
              <w:left w:val="single" w:sz="4" w:space="0" w:color="000000"/>
              <w:bottom w:val="single" w:sz="4" w:space="0" w:color="000000"/>
              <w:right w:val="single" w:sz="4" w:space="0" w:color="000000"/>
            </w:tcBorders>
          </w:tcPr>
          <w:p w14:paraId="3926A1EF"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4</w:t>
            </w:r>
          </w:p>
        </w:tc>
      </w:tr>
      <w:tr w:rsidR="00715A5C" w:rsidRPr="00243BF7" w14:paraId="52EB696C" w14:textId="77777777" w:rsidTr="00715A5C">
        <w:trPr>
          <w:trHeight w:hRule="exact" w:val="372"/>
        </w:trPr>
        <w:tc>
          <w:tcPr>
            <w:tcW w:w="4964" w:type="dxa"/>
            <w:tcBorders>
              <w:top w:val="single" w:sz="4" w:space="0" w:color="000000"/>
              <w:left w:val="single" w:sz="4" w:space="0" w:color="000000"/>
              <w:bottom w:val="single" w:sz="4" w:space="0" w:color="000000"/>
              <w:right w:val="single" w:sz="4" w:space="0" w:color="000000"/>
            </w:tcBorders>
          </w:tcPr>
          <w:p w14:paraId="38ABD1A5" w14:textId="77777777" w:rsidR="00715A5C" w:rsidRPr="00243BF7" w:rsidRDefault="00715A5C" w:rsidP="00715A5C">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Κ</w:t>
            </w:r>
            <w:r w:rsidRPr="00243BF7">
              <w:rPr>
                <w:rFonts w:ascii="Tahoma" w:hAnsi="Tahoma" w:cs="Tahoma"/>
                <w:spacing w:val="1"/>
                <w:position w:val="-1"/>
                <w:sz w:val="20"/>
                <w:szCs w:val="20"/>
              </w:rPr>
              <w:t>τ</w:t>
            </w:r>
            <w:r w:rsidRPr="00243BF7">
              <w:rPr>
                <w:rFonts w:ascii="Tahoma" w:hAnsi="Tahoma" w:cs="Tahoma"/>
                <w:position w:val="-1"/>
                <w:sz w:val="20"/>
                <w:szCs w:val="20"/>
              </w:rPr>
              <w:t>λ</w:t>
            </w:r>
          </w:p>
        </w:tc>
        <w:tc>
          <w:tcPr>
            <w:tcW w:w="4816" w:type="dxa"/>
            <w:tcBorders>
              <w:top w:val="single" w:sz="4" w:space="0" w:color="000000"/>
              <w:left w:val="single" w:sz="4" w:space="0" w:color="000000"/>
              <w:bottom w:val="single" w:sz="4" w:space="0" w:color="000000"/>
              <w:right w:val="single" w:sz="4" w:space="0" w:color="000000"/>
            </w:tcBorders>
          </w:tcPr>
          <w:p w14:paraId="3296814E" w14:textId="77777777" w:rsidR="00715A5C" w:rsidRPr="00243BF7" w:rsidRDefault="00715A5C" w:rsidP="00715A5C">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position w:val="-1"/>
                <w:sz w:val="20"/>
                <w:szCs w:val="20"/>
              </w:rPr>
              <w:t>Κ</w:t>
            </w:r>
            <w:r w:rsidRPr="00243BF7">
              <w:rPr>
                <w:rFonts w:ascii="Tahoma" w:hAnsi="Tahoma" w:cs="Tahoma"/>
                <w:spacing w:val="1"/>
                <w:position w:val="-1"/>
                <w:sz w:val="20"/>
                <w:szCs w:val="20"/>
              </w:rPr>
              <w:t>τ</w:t>
            </w:r>
            <w:r w:rsidRPr="00243BF7">
              <w:rPr>
                <w:rFonts w:ascii="Tahoma" w:hAnsi="Tahoma" w:cs="Tahoma"/>
                <w:position w:val="-1"/>
                <w:sz w:val="20"/>
                <w:szCs w:val="20"/>
              </w:rPr>
              <w:t>λ</w:t>
            </w:r>
          </w:p>
        </w:tc>
      </w:tr>
    </w:tbl>
    <w:p w14:paraId="2C383724" w14:textId="77777777" w:rsidR="00715A5C" w:rsidRPr="00715A5C" w:rsidRDefault="00715A5C" w:rsidP="00715A5C">
      <w:pPr>
        <w:widowControl w:val="0"/>
        <w:autoSpaceDE w:val="0"/>
        <w:autoSpaceDN w:val="0"/>
        <w:adjustRightInd w:val="0"/>
        <w:spacing w:after="0" w:line="240" w:lineRule="exact"/>
        <w:ind w:left="168" w:right="73"/>
        <w:rPr>
          <w:rFonts w:ascii="Tahoma" w:hAnsi="Tahoma" w:cs="Tahoma"/>
          <w:sz w:val="20"/>
          <w:szCs w:val="20"/>
          <w:lang w:val="el-GR"/>
        </w:rPr>
      </w:pP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17"/>
          <w:position w:val="-1"/>
          <w:sz w:val="20"/>
          <w:szCs w:val="20"/>
          <w:lang w:val="el-GR"/>
        </w:rPr>
        <w:t xml:space="preserve"> </w:t>
      </w:r>
      <w:r w:rsidRPr="00715A5C">
        <w:rPr>
          <w:rFonts w:ascii="Tahoma" w:hAnsi="Tahoma" w:cs="Tahoma"/>
          <w:spacing w:val="-1"/>
          <w:position w:val="-1"/>
          <w:sz w:val="20"/>
          <w:szCs w:val="20"/>
          <w:lang w:val="el-GR"/>
        </w:rPr>
        <w:t>κ</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spacing w:val="1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ω</w:t>
      </w:r>
      <w:r w:rsidRPr="00715A5C">
        <w:rPr>
          <w:rFonts w:ascii="Tahoma" w:hAnsi="Tahoma" w:cs="Tahoma"/>
          <w:position w:val="-1"/>
          <w:sz w:val="20"/>
          <w:szCs w:val="20"/>
          <w:lang w:val="el-GR"/>
        </w:rPr>
        <w:t>ν</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θ</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ωπο</w:t>
      </w:r>
      <w:r w:rsidRPr="00715A5C">
        <w:rPr>
          <w:rFonts w:ascii="Tahoma" w:hAnsi="Tahoma" w:cs="Tahoma"/>
          <w:spacing w:val="2"/>
          <w:position w:val="-1"/>
          <w:sz w:val="20"/>
          <w:szCs w:val="20"/>
          <w:lang w:val="el-GR"/>
        </w:rPr>
        <w:t>ηµ</w:t>
      </w:r>
      <w:r w:rsidRPr="00715A5C">
        <w:rPr>
          <w:rFonts w:ascii="Tahoma" w:hAnsi="Tahoma" w:cs="Tahoma"/>
          <w:position w:val="-1"/>
          <w:sz w:val="20"/>
          <w:szCs w:val="20"/>
          <w:lang w:val="el-GR"/>
        </w:rPr>
        <w:t>ερών</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οί</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ση</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ως</w:t>
      </w:r>
      <w:r w:rsidRPr="00715A5C">
        <w:rPr>
          <w:rFonts w:ascii="Tahoma" w:hAnsi="Tahoma" w:cs="Tahoma"/>
          <w:spacing w:val="18"/>
          <w:position w:val="-1"/>
          <w:sz w:val="20"/>
          <w:szCs w:val="20"/>
          <w:lang w:val="el-GR"/>
        </w:rPr>
        <w:t xml:space="preserve"> </w:t>
      </w:r>
      <w:r w:rsidRPr="00715A5C">
        <w:rPr>
          <w:rFonts w:ascii="Tahoma" w:hAnsi="Tahoma" w:cs="Tahoma"/>
          <w:position w:val="-1"/>
          <w:sz w:val="20"/>
          <w:szCs w:val="20"/>
          <w:lang w:val="el-GR"/>
        </w:rPr>
        <w:t>απο</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έ</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µα</w:t>
      </w:r>
      <w:r w:rsidRPr="00715A5C">
        <w:rPr>
          <w:rFonts w:ascii="Tahoma" w:hAnsi="Tahoma" w:cs="Tahoma"/>
          <w:spacing w:val="8"/>
          <w:position w:val="-1"/>
          <w:sz w:val="20"/>
          <w:szCs w:val="20"/>
          <w:lang w:val="el-GR"/>
        </w:rPr>
        <w:t xml:space="preserve"> </w:t>
      </w:r>
      <w:r w:rsidRPr="00715A5C">
        <w:rPr>
          <w:rFonts w:ascii="Tahoma" w:hAnsi="Tahoma" w:cs="Tahoma"/>
          <w:position w:val="-1"/>
          <w:sz w:val="20"/>
          <w:szCs w:val="20"/>
          <w:lang w:val="el-GR"/>
        </w:rPr>
        <w:t>επιβ</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λή</w:t>
      </w:r>
      <w:r w:rsidRPr="00715A5C">
        <w:rPr>
          <w:rFonts w:ascii="Tahoma" w:hAnsi="Tahoma" w:cs="Tahoma"/>
          <w:position w:val="-1"/>
          <w:sz w:val="20"/>
          <w:szCs w:val="20"/>
          <w:lang w:val="el-GR"/>
        </w:rPr>
        <w:t>ς</w:t>
      </w:r>
      <w:r w:rsidRPr="00715A5C">
        <w:rPr>
          <w:rFonts w:ascii="Tahoma" w:hAnsi="Tahoma" w:cs="Tahoma"/>
          <w:spacing w:val="12"/>
          <w:position w:val="-1"/>
          <w:sz w:val="20"/>
          <w:szCs w:val="20"/>
          <w:lang w:val="el-GR"/>
        </w:rPr>
        <w:t xml:space="preserve"> </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ρ</w:t>
      </w:r>
      <w:r w:rsidRPr="00715A5C">
        <w:rPr>
          <w:rFonts w:ascii="Tahoma" w:hAnsi="Tahoma" w:cs="Tahoma"/>
          <w:spacing w:val="2"/>
          <w:position w:val="-1"/>
          <w:sz w:val="20"/>
          <w:szCs w:val="20"/>
          <w:lang w:val="el-GR"/>
        </w:rPr>
        <w:t>ώ</w:t>
      </w:r>
      <w:r w:rsidRPr="00715A5C">
        <w:rPr>
          <w:rFonts w:ascii="Tahoma" w:hAnsi="Tahoma" w:cs="Tahoma"/>
          <w:position w:val="-1"/>
          <w:sz w:val="20"/>
          <w:szCs w:val="20"/>
          <w:lang w:val="el-GR"/>
        </w:rPr>
        <w:t>ν</w:t>
      </w:r>
      <w:r w:rsidRPr="00715A5C">
        <w:rPr>
          <w:rFonts w:ascii="Tahoma" w:hAnsi="Tahoma" w:cs="Tahoma"/>
          <w:spacing w:val="11"/>
          <w:position w:val="-1"/>
          <w:sz w:val="20"/>
          <w:szCs w:val="20"/>
          <w:lang w:val="el-GR"/>
        </w:rPr>
        <w:t xml:space="preserve"> </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ω</w:t>
      </w:r>
      <w:r w:rsidRPr="00715A5C">
        <w:rPr>
          <w:rFonts w:ascii="Tahoma" w:hAnsi="Tahoma" w:cs="Tahoma"/>
          <w:spacing w:val="14"/>
          <w:position w:val="-1"/>
          <w:sz w:val="20"/>
          <w:szCs w:val="20"/>
          <w:lang w:val="el-GR"/>
        </w:rPr>
        <w:t xml:space="preserve"> </w:t>
      </w:r>
      <w:r w:rsidRPr="00715A5C">
        <w:rPr>
          <w:rFonts w:ascii="Tahoma" w:hAnsi="Tahoma" w:cs="Tahoma"/>
          <w:position w:val="-1"/>
          <w:sz w:val="20"/>
          <w:szCs w:val="20"/>
          <w:lang w:val="el-GR"/>
        </w:rPr>
        <w:t>υπέρβ</w:t>
      </w:r>
      <w:r w:rsidRPr="00715A5C">
        <w:rPr>
          <w:rFonts w:ascii="Tahoma" w:hAnsi="Tahoma" w:cs="Tahoma"/>
          <w:spacing w:val="2"/>
          <w:position w:val="-1"/>
          <w:sz w:val="20"/>
          <w:szCs w:val="20"/>
          <w:lang w:val="el-GR"/>
        </w:rPr>
        <w:t>α</w:t>
      </w:r>
      <w:r w:rsidRPr="00715A5C">
        <w:rPr>
          <w:rFonts w:ascii="Tahoma" w:hAnsi="Tahoma" w:cs="Tahoma"/>
          <w:spacing w:val="-1"/>
          <w:position w:val="-1"/>
          <w:sz w:val="20"/>
          <w:szCs w:val="20"/>
          <w:lang w:val="el-GR"/>
        </w:rPr>
        <w:t>ση</w:t>
      </w:r>
      <w:r w:rsidRPr="00715A5C">
        <w:rPr>
          <w:rFonts w:ascii="Tahoma" w:hAnsi="Tahoma" w:cs="Tahoma"/>
          <w:position w:val="-1"/>
          <w:sz w:val="20"/>
          <w:szCs w:val="20"/>
          <w:lang w:val="el-GR"/>
        </w:rPr>
        <w:t>ς</w:t>
      </w:r>
      <w:r w:rsidRPr="00715A5C">
        <w:rPr>
          <w:rFonts w:ascii="Tahoma" w:hAnsi="Tahoma" w:cs="Tahoma"/>
          <w:spacing w:val="10"/>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16"/>
          <w:position w:val="-1"/>
          <w:sz w:val="20"/>
          <w:szCs w:val="20"/>
          <w:lang w:val="el-GR"/>
        </w:rPr>
        <w:t xml:space="preserve"> </w:t>
      </w:r>
      <w:r w:rsidRPr="00715A5C">
        <w:rPr>
          <w:rFonts w:ascii="Tahoma" w:hAnsi="Tahoma" w:cs="Tahoma"/>
          <w:position w:val="-1"/>
          <w:sz w:val="20"/>
          <w:szCs w:val="20"/>
          <w:lang w:val="el-GR"/>
        </w:rPr>
        <w:t>Μ</w:t>
      </w:r>
      <w:r w:rsidRPr="00715A5C">
        <w:rPr>
          <w:rFonts w:ascii="Tahoma" w:hAnsi="Tahoma" w:cs="Tahoma"/>
          <w:spacing w:val="2"/>
          <w:position w:val="-1"/>
          <w:sz w:val="20"/>
          <w:szCs w:val="20"/>
          <w:lang w:val="el-GR"/>
        </w:rPr>
        <w:t>η</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ια</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ου</w:t>
      </w:r>
    </w:p>
    <w:p w14:paraId="03A830EE"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6669CD8F" w14:textId="77777777" w:rsidR="00715A5C" w:rsidRPr="00715A5C" w:rsidRDefault="00715A5C" w:rsidP="00715A5C">
      <w:pPr>
        <w:widowControl w:val="0"/>
        <w:tabs>
          <w:tab w:val="left" w:pos="8800"/>
        </w:tabs>
        <w:autoSpaceDE w:val="0"/>
        <w:autoSpaceDN w:val="0"/>
        <w:adjustRightInd w:val="0"/>
        <w:spacing w:after="0"/>
        <w:ind w:left="168" w:right="77"/>
        <w:rPr>
          <w:rFonts w:ascii="Tahoma" w:hAnsi="Tahoma" w:cs="Tahoma"/>
          <w:sz w:val="20"/>
          <w:szCs w:val="20"/>
          <w:lang w:val="el-GR"/>
        </w:rPr>
      </w:pPr>
      <w:r w:rsidRPr="00715A5C">
        <w:rPr>
          <w:rFonts w:ascii="Tahoma" w:hAnsi="Tahoma" w:cs="Tahoma"/>
          <w:sz w:val="20"/>
          <w:szCs w:val="20"/>
          <w:lang w:val="el-GR"/>
        </w:rPr>
        <w:t>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4"/>
          <w:sz w:val="20"/>
          <w:szCs w:val="20"/>
          <w:lang w:val="el-GR"/>
        </w:rPr>
        <w:t xml:space="preserve"> </w:t>
      </w:r>
      <w:r w:rsidRPr="00715A5C">
        <w:rPr>
          <w:rFonts w:ascii="Tahoma" w:hAnsi="Tahoma" w:cs="Tahoma"/>
          <w:sz w:val="20"/>
          <w:szCs w:val="20"/>
          <w:lang w:val="el-GR"/>
        </w:rPr>
        <w:t>Χρό</w:t>
      </w:r>
      <w:r w:rsidRPr="00715A5C">
        <w:rPr>
          <w:rFonts w:ascii="Tahoma" w:hAnsi="Tahoma" w:cs="Tahoma"/>
          <w:spacing w:val="2"/>
          <w:sz w:val="20"/>
          <w:szCs w:val="20"/>
          <w:lang w:val="el-GR"/>
        </w:rPr>
        <w:t>ν</w:t>
      </w:r>
      <w:r w:rsidRPr="00715A5C">
        <w:rPr>
          <w:rFonts w:ascii="Tahoma" w:hAnsi="Tahoma" w:cs="Tahoma"/>
          <w:sz w:val="20"/>
          <w:szCs w:val="20"/>
          <w:lang w:val="el-GR"/>
        </w:rPr>
        <w:t>ου</w:t>
      </w:r>
      <w:r w:rsidRPr="00715A5C">
        <w:rPr>
          <w:rFonts w:ascii="Tahoma" w:hAnsi="Tahoma" w:cs="Tahoma"/>
          <w:spacing w:val="36"/>
          <w:sz w:val="20"/>
          <w:szCs w:val="20"/>
          <w:lang w:val="el-GR"/>
        </w:rPr>
        <w:t xml:space="preserve"> </w:t>
      </w:r>
      <w:r w:rsidRPr="00715A5C">
        <w:rPr>
          <w:rFonts w:ascii="Tahoma" w:hAnsi="Tahoma" w:cs="Tahoma"/>
          <w:sz w:val="20"/>
          <w:szCs w:val="20"/>
          <w:lang w:val="el-GR"/>
        </w:rPr>
        <w:t>Μη</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3"/>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3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αµία</w:t>
      </w:r>
      <w:r w:rsidRPr="00715A5C">
        <w:rPr>
          <w:rFonts w:ascii="Tahoma" w:hAnsi="Tahoma" w:cs="Tahoma"/>
          <w:spacing w:val="39"/>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pacing w:val="31"/>
          <w:sz w:val="20"/>
          <w:szCs w:val="20"/>
          <w:lang w:val="el-GR"/>
        </w:rPr>
        <w:t xml:space="preserve"> </w:t>
      </w:r>
      <w:r w:rsidRPr="00715A5C">
        <w:rPr>
          <w:rFonts w:ascii="Tahoma" w:hAnsi="Tahoma" w:cs="Tahoma"/>
          <w:sz w:val="20"/>
          <w:szCs w:val="20"/>
          <w:lang w:val="el-GR"/>
        </w:rPr>
        <w:t>δεν</w:t>
      </w:r>
      <w:r w:rsidRPr="00715A5C">
        <w:rPr>
          <w:rFonts w:ascii="Tahoma" w:hAnsi="Tahoma" w:cs="Tahoma"/>
          <w:spacing w:val="39"/>
          <w:sz w:val="20"/>
          <w:szCs w:val="20"/>
          <w:lang w:val="el-GR"/>
        </w:rPr>
        <w:t xml:space="preserve"> </w:t>
      </w:r>
      <w:r w:rsidRPr="00715A5C">
        <w:rPr>
          <w:rFonts w:ascii="Tahoma" w:hAnsi="Tahoma" w:cs="Tahoma"/>
          <w:sz w:val="20"/>
          <w:szCs w:val="20"/>
          <w:lang w:val="el-GR"/>
        </w:rPr>
        <w:t>µπορεί</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1"/>
          <w:sz w:val="20"/>
          <w:szCs w:val="20"/>
          <w:lang w:val="el-GR"/>
        </w:rPr>
        <w:t xml:space="preserve"> </w:t>
      </w:r>
      <w:r w:rsidRPr="00715A5C">
        <w:rPr>
          <w:rFonts w:ascii="Tahoma" w:hAnsi="Tahoma" w:cs="Tahoma"/>
          <w:sz w:val="20"/>
          <w:szCs w:val="20"/>
          <w:lang w:val="el-GR"/>
        </w:rPr>
        <w:t>υπερβα</w:t>
      </w:r>
      <w:r w:rsidRPr="00715A5C">
        <w:rPr>
          <w:rFonts w:ascii="Tahoma" w:hAnsi="Tahoma" w:cs="Tahoma"/>
          <w:spacing w:val="3"/>
          <w:sz w:val="20"/>
          <w:szCs w:val="20"/>
          <w:lang w:val="el-GR"/>
        </w:rPr>
        <w:t>ί</w:t>
      </w:r>
      <w:r w:rsidRPr="00715A5C">
        <w:rPr>
          <w:rFonts w:ascii="Tahoma" w:hAnsi="Tahoma" w:cs="Tahoma"/>
          <w:spacing w:val="-1"/>
          <w:sz w:val="20"/>
          <w:szCs w:val="20"/>
          <w:lang w:val="el-GR"/>
        </w:rPr>
        <w:t>ν</w:t>
      </w:r>
      <w:r w:rsidRPr="00715A5C">
        <w:rPr>
          <w:rFonts w:ascii="Tahoma" w:hAnsi="Tahoma" w:cs="Tahoma"/>
          <w:sz w:val="20"/>
          <w:szCs w:val="20"/>
          <w:lang w:val="el-GR"/>
        </w:rPr>
        <w:t>ει</w:t>
      </w:r>
      <w:r w:rsidRPr="00715A5C">
        <w:rPr>
          <w:rFonts w:ascii="Tahoma" w:hAnsi="Tahoma" w:cs="Tahoma"/>
          <w:spacing w:val="3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ή</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4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p>
    <w:p w14:paraId="03FFE283"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0AA15CDD" w14:textId="77777777" w:rsidR="00715A5C" w:rsidRPr="00715A5C" w:rsidRDefault="00715A5C" w:rsidP="00715A5C">
      <w:pPr>
        <w:widowControl w:val="0"/>
        <w:autoSpaceDE w:val="0"/>
        <w:autoSpaceDN w:val="0"/>
        <w:adjustRightInd w:val="0"/>
        <w:spacing w:after="0" w:line="360" w:lineRule="auto"/>
        <w:ind w:left="168" w:right="68"/>
        <w:rPr>
          <w:rFonts w:ascii="Tahoma" w:hAnsi="Tahoma" w:cs="Tahoma"/>
          <w:sz w:val="20"/>
          <w:szCs w:val="20"/>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αίας</w:t>
      </w:r>
      <w:r w:rsidRPr="00715A5C">
        <w:rPr>
          <w:rFonts w:ascii="Tahoma" w:hAnsi="Tahoma" w:cs="Tahoma"/>
          <w:spacing w:val="6"/>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µοι</w:t>
      </w:r>
      <w:r w:rsidRPr="00715A5C">
        <w:rPr>
          <w:rFonts w:ascii="Tahoma" w:hAnsi="Tahoma" w:cs="Tahoma"/>
          <w:spacing w:val="2"/>
          <w:sz w:val="20"/>
          <w:szCs w:val="20"/>
          <w:lang w:val="el-GR"/>
        </w:rPr>
        <w:t>β</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δ</w:t>
      </w:r>
      <w:r w:rsidRPr="00715A5C">
        <w:rPr>
          <w:rFonts w:ascii="Tahoma" w:hAnsi="Tahoma" w:cs="Tahoma"/>
          <w:sz w:val="20"/>
          <w:szCs w:val="20"/>
          <w:lang w:val="el-GR"/>
        </w:rPr>
        <w:t>ό</w:t>
      </w:r>
      <w:r w:rsidRPr="00715A5C">
        <w:rPr>
          <w:rFonts w:ascii="Tahoma" w:hAnsi="Tahoma" w:cs="Tahoma"/>
          <w:spacing w:val="-1"/>
          <w:sz w:val="20"/>
          <w:szCs w:val="20"/>
          <w:lang w:val="el-GR"/>
        </w:rPr>
        <w:t>χ</w:t>
      </w:r>
      <w:r w:rsidRPr="00715A5C">
        <w:rPr>
          <w:rFonts w:ascii="Tahoma" w:hAnsi="Tahoma" w:cs="Tahoma"/>
          <w:sz w:val="20"/>
          <w:szCs w:val="20"/>
          <w:lang w:val="el-GR"/>
        </w:rPr>
        <w:t>ου</w:t>
      </w:r>
      <w:r w:rsidRPr="00715A5C">
        <w:rPr>
          <w:rFonts w:ascii="Tahoma" w:hAnsi="Tahoma" w:cs="Tahoma"/>
          <w:spacing w:val="5"/>
          <w:sz w:val="20"/>
          <w:szCs w:val="20"/>
          <w:lang w:val="el-GR"/>
        </w:rPr>
        <w:t xml:space="preserve"> </w:t>
      </w:r>
      <w:r w:rsidRPr="00715A5C">
        <w:rPr>
          <w:rFonts w:ascii="Tahoma" w:hAnsi="Tahoma" w:cs="Tahoma"/>
          <w:sz w:val="20"/>
          <w:szCs w:val="20"/>
          <w:lang w:val="el-GR"/>
        </w:rPr>
        <w:t>ή</w:t>
      </w:r>
      <w:r w:rsidRPr="00715A5C">
        <w:rPr>
          <w:rFonts w:ascii="Tahoma" w:hAnsi="Tahoma" w:cs="Tahoma"/>
          <w:spacing w:val="13"/>
          <w:sz w:val="20"/>
          <w:szCs w:val="20"/>
          <w:lang w:val="el-GR"/>
        </w:rPr>
        <w:t xml:space="preserve"> </w:t>
      </w:r>
      <w:r w:rsidRPr="00715A5C">
        <w:rPr>
          <w:rFonts w:ascii="Tahoma" w:hAnsi="Tahoma" w:cs="Tahoma"/>
          <w:sz w:val="20"/>
          <w:szCs w:val="20"/>
          <w:lang w:val="el-GR"/>
        </w:rPr>
        <w:t>-</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Έν</w:t>
      </w:r>
      <w:r w:rsidRPr="00715A5C">
        <w:rPr>
          <w:rFonts w:ascii="Tahoma" w:hAnsi="Tahoma" w:cs="Tahoma"/>
          <w:spacing w:val="2"/>
          <w:sz w:val="20"/>
          <w:szCs w:val="20"/>
          <w:lang w:val="el-GR"/>
        </w:rPr>
        <w:t>ω</w:t>
      </w:r>
      <w:r w:rsidRPr="00715A5C">
        <w:rPr>
          <w:rFonts w:ascii="Tahoma" w:hAnsi="Tahoma" w:cs="Tahoma"/>
          <w:spacing w:val="-1"/>
          <w:sz w:val="20"/>
          <w:szCs w:val="20"/>
          <w:lang w:val="el-GR"/>
        </w:rPr>
        <w:t>σ</w:t>
      </w:r>
      <w:r w:rsidRPr="00715A5C">
        <w:rPr>
          <w:rFonts w:ascii="Tahoma" w:hAnsi="Tahoma" w:cs="Tahoma"/>
          <w:spacing w:val="-3"/>
          <w:sz w:val="20"/>
          <w:szCs w:val="20"/>
          <w:lang w:val="el-GR"/>
        </w:rPr>
        <w:t>η</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Ετ</w:t>
      </w:r>
      <w:r w:rsidRPr="00715A5C">
        <w:rPr>
          <w:rFonts w:ascii="Tahoma" w:hAnsi="Tahoma" w:cs="Tahoma"/>
          <w:sz w:val="20"/>
          <w:szCs w:val="20"/>
          <w:lang w:val="el-GR"/>
        </w:rPr>
        <w:t>αιρ</w:t>
      </w:r>
      <w:r w:rsidRPr="00715A5C">
        <w:rPr>
          <w:rFonts w:ascii="Tahoma" w:hAnsi="Tahoma" w:cs="Tahoma"/>
          <w:spacing w:val="3"/>
          <w:sz w:val="20"/>
          <w:szCs w:val="20"/>
          <w:lang w:val="el-GR"/>
        </w:rPr>
        <w:t>ι</w:t>
      </w:r>
      <w:r w:rsidRPr="00715A5C">
        <w:rPr>
          <w:rFonts w:ascii="Tahoma" w:hAnsi="Tahoma" w:cs="Tahoma"/>
          <w:sz w:val="20"/>
          <w:szCs w:val="20"/>
          <w:lang w:val="el-GR"/>
        </w:rPr>
        <w:t>ώ</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9"/>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αιρί</w:t>
      </w:r>
      <w:r w:rsidRPr="00715A5C">
        <w:rPr>
          <w:rFonts w:ascii="Tahoma" w:hAnsi="Tahoma" w:cs="Tahoma"/>
          <w:spacing w:val="2"/>
          <w:sz w:val="20"/>
          <w:szCs w:val="20"/>
          <w:lang w:val="el-GR"/>
        </w:rPr>
        <w:t>α</w:t>
      </w:r>
      <w:r w:rsidRPr="00715A5C">
        <w:rPr>
          <w:rFonts w:ascii="Tahoma" w:hAnsi="Tahoma" w:cs="Tahoma"/>
          <w:sz w:val="20"/>
          <w:szCs w:val="20"/>
          <w:lang w:val="el-GR"/>
        </w:rPr>
        <w:t>,</w:t>
      </w:r>
      <w:r w:rsidRPr="00715A5C">
        <w:rPr>
          <w:rFonts w:ascii="Tahoma" w:hAnsi="Tahoma" w:cs="Tahoma"/>
          <w:spacing w:val="7"/>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οµείο,</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ό</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µ</w:t>
      </w:r>
      <w:r w:rsidRPr="00715A5C">
        <w:rPr>
          <w:rFonts w:ascii="Tahoma" w:hAnsi="Tahoma" w:cs="Tahoma"/>
          <w:spacing w:val="3"/>
          <w:sz w:val="20"/>
          <w:szCs w:val="20"/>
          <w:lang w:val="el-GR"/>
        </w:rPr>
        <w:t>έ</w:t>
      </w:r>
      <w:r w:rsidRPr="00715A5C">
        <w:rPr>
          <w:rFonts w:ascii="Tahoma" w:hAnsi="Tahoma" w:cs="Tahoma"/>
          <w:sz w:val="20"/>
          <w:szCs w:val="20"/>
          <w:lang w:val="el-GR"/>
        </w:rPr>
        <w:t>ρας</w:t>
      </w:r>
      <w:r w:rsidRPr="00715A5C">
        <w:rPr>
          <w:rFonts w:ascii="Tahoma" w:hAnsi="Tahoma" w:cs="Tahoma"/>
          <w:spacing w:val="-6"/>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4"/>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εθεί</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3"/>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άδο</w:t>
      </w:r>
      <w:r w:rsidRPr="00715A5C">
        <w:rPr>
          <w:rFonts w:ascii="Tahoma" w:hAnsi="Tahoma" w:cs="Tahoma"/>
          <w:spacing w:val="2"/>
          <w:sz w:val="20"/>
          <w:szCs w:val="20"/>
          <w:lang w:val="el-GR"/>
        </w:rPr>
        <w:t>χ</w:t>
      </w:r>
      <w:r w:rsidRPr="00715A5C">
        <w:rPr>
          <w:rFonts w:ascii="Tahoma" w:hAnsi="Tahoma" w:cs="Tahoma"/>
          <w:sz w:val="20"/>
          <w:szCs w:val="20"/>
          <w:lang w:val="el-GR"/>
        </w:rPr>
        <w:t>ο.</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ν</w:t>
      </w:r>
      <w:r w:rsidRPr="00715A5C">
        <w:rPr>
          <w:rFonts w:ascii="Tahoma" w:hAnsi="Tahoma" w:cs="Tahoma"/>
          <w:spacing w:val="4"/>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χ</w:t>
      </w:r>
      <w:r w:rsidRPr="00715A5C">
        <w:rPr>
          <w:rFonts w:ascii="Tahoma" w:hAnsi="Tahoma" w:cs="Tahoma"/>
          <w:spacing w:val="3"/>
          <w:sz w:val="20"/>
          <w:szCs w:val="20"/>
          <w:lang w:val="el-GR"/>
        </w:rPr>
        <w:t>ρ</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3"/>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χ</w:t>
      </w:r>
      <w:r w:rsidRPr="00715A5C">
        <w:rPr>
          <w:rFonts w:ascii="Tahoma" w:hAnsi="Tahoma" w:cs="Tahoma"/>
          <w:spacing w:val="2"/>
          <w:sz w:val="20"/>
          <w:szCs w:val="20"/>
          <w:lang w:val="el-GR"/>
        </w:rPr>
        <w:t>ο</w:t>
      </w:r>
      <w:r w:rsidRPr="00715A5C">
        <w:rPr>
          <w:rFonts w:ascii="Tahoma" w:hAnsi="Tahoma" w:cs="Tahoma"/>
          <w:sz w:val="20"/>
          <w:szCs w:val="20"/>
          <w:lang w:val="el-GR"/>
        </w:rPr>
        <w:t>υν</w:t>
      </w:r>
      <w:r w:rsidRPr="00715A5C">
        <w:rPr>
          <w:rFonts w:ascii="Tahoma" w:hAnsi="Tahoma" w:cs="Tahoma"/>
          <w:spacing w:val="4"/>
          <w:sz w:val="20"/>
          <w:szCs w:val="20"/>
          <w:lang w:val="el-GR"/>
        </w:rPr>
        <w:t xml:space="preserve"> </w:t>
      </w:r>
      <w:r w:rsidRPr="00715A5C">
        <w:rPr>
          <w:rFonts w:ascii="Tahoma" w:hAnsi="Tahoma" w:cs="Tahoma"/>
          <w:sz w:val="20"/>
          <w:szCs w:val="20"/>
          <w:lang w:val="el-GR"/>
        </w:rPr>
        <w:t xml:space="preserve">υπερβεί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2</w:t>
      </w:r>
      <w:r w:rsidRPr="00715A5C">
        <w:rPr>
          <w:rFonts w:ascii="Tahoma" w:hAnsi="Tahoma" w:cs="Tahoma"/>
          <w:sz w:val="20"/>
          <w:szCs w:val="20"/>
          <w:lang w:val="el-GR"/>
        </w:rPr>
        <w:t>0</w:t>
      </w:r>
      <w:r w:rsidRPr="00715A5C">
        <w:rPr>
          <w:rFonts w:ascii="Tahoma" w:hAnsi="Tahoma" w:cs="Tahoma"/>
          <w:spacing w:val="7"/>
          <w:sz w:val="20"/>
          <w:szCs w:val="20"/>
          <w:lang w:val="el-GR"/>
        </w:rPr>
        <w:t xml:space="preserve"> </w:t>
      </w:r>
      <w:r w:rsidRPr="00715A5C">
        <w:rPr>
          <w:rFonts w:ascii="Tahoma" w:hAnsi="Tahoma" w:cs="Tahoma"/>
          <w:sz w:val="20"/>
          <w:szCs w:val="20"/>
          <w:lang w:val="el-GR"/>
        </w:rPr>
        <w:t>ώ</w:t>
      </w:r>
      <w:r w:rsidRPr="00715A5C">
        <w:rPr>
          <w:rFonts w:ascii="Tahoma" w:hAnsi="Tahoma" w:cs="Tahoma"/>
          <w:spacing w:val="3"/>
          <w:sz w:val="20"/>
          <w:szCs w:val="20"/>
          <w:lang w:val="el-GR"/>
        </w:rPr>
        <w:t>ρ</w:t>
      </w:r>
      <w:r w:rsidRPr="00715A5C">
        <w:rPr>
          <w:rFonts w:ascii="Tahoma" w:hAnsi="Tahoma" w:cs="Tahoma"/>
          <w:spacing w:val="-1"/>
          <w:sz w:val="20"/>
          <w:szCs w:val="20"/>
          <w:lang w:val="el-GR"/>
        </w:rPr>
        <w:t>ε</w:t>
      </w:r>
      <w:r w:rsidRPr="00715A5C">
        <w:rPr>
          <w:rFonts w:ascii="Tahoma" w:hAnsi="Tahoma" w:cs="Tahoma"/>
          <w:sz w:val="20"/>
          <w:szCs w:val="20"/>
          <w:lang w:val="el-GR"/>
        </w:rPr>
        <w:t>ς</w:t>
      </w:r>
    </w:p>
    <w:p w14:paraId="6B743045" w14:textId="77777777" w:rsidR="00715A5C" w:rsidRPr="00715A5C" w:rsidRDefault="00715A5C" w:rsidP="00715A5C">
      <w:pPr>
        <w:widowControl w:val="0"/>
        <w:autoSpaceDE w:val="0"/>
        <w:autoSpaceDN w:val="0"/>
        <w:adjustRightInd w:val="0"/>
        <w:spacing w:after="0" w:line="360" w:lineRule="auto"/>
        <w:ind w:left="168" w:right="69"/>
        <w:rPr>
          <w:rFonts w:ascii="Tahoma" w:hAnsi="Tahoma" w:cs="Tahoma"/>
          <w:sz w:val="20"/>
          <w:szCs w:val="20"/>
          <w:lang w:val="el-GR"/>
        </w:rPr>
      </w:pPr>
      <w:r w:rsidRPr="00715A5C">
        <w:rPr>
          <w:rFonts w:ascii="Tahoma" w:hAnsi="Tahoma" w:cs="Tahoma"/>
          <w:sz w:val="20"/>
          <w:szCs w:val="20"/>
          <w:lang w:val="el-GR"/>
        </w:rPr>
        <w:t>µ</w:t>
      </w:r>
      <w:r w:rsidRPr="00715A5C">
        <w:rPr>
          <w:rFonts w:ascii="Tahoma" w:hAnsi="Tahoma" w:cs="Tahoma"/>
          <w:spacing w:val="-1"/>
          <w:sz w:val="20"/>
          <w:szCs w:val="20"/>
          <w:lang w:val="el-GR"/>
        </w:rPr>
        <w:t>ην</w:t>
      </w:r>
      <w:r w:rsidRPr="00715A5C">
        <w:rPr>
          <w:rFonts w:ascii="Tahoma" w:hAnsi="Tahoma" w:cs="Tahoma"/>
          <w:spacing w:val="3"/>
          <w:sz w:val="20"/>
          <w:szCs w:val="20"/>
          <w:lang w:val="el-GR"/>
        </w:rPr>
        <w:t>ι</w:t>
      </w:r>
      <w:r w:rsidRPr="00715A5C">
        <w:rPr>
          <w:rFonts w:ascii="Tahoma" w:hAnsi="Tahoma" w:cs="Tahoma"/>
          <w:sz w:val="20"/>
          <w:szCs w:val="20"/>
          <w:lang w:val="el-GR"/>
        </w:rPr>
        <w:t>αίως</w:t>
      </w:r>
      <w:r w:rsidRPr="00715A5C">
        <w:rPr>
          <w:rFonts w:ascii="Tahoma" w:hAnsi="Tahoma" w:cs="Tahoma"/>
          <w:spacing w:val="4"/>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σ</w:t>
      </w:r>
      <w:r w:rsidRPr="00715A5C">
        <w:rPr>
          <w:rFonts w:ascii="Tahoma" w:hAnsi="Tahoma" w:cs="Tahoma"/>
          <w:spacing w:val="2"/>
          <w:sz w:val="20"/>
          <w:szCs w:val="20"/>
          <w:lang w:val="el-GR"/>
        </w:rPr>
        <w:t>σ</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 xml:space="preserve">ερες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9"/>
          <w:sz w:val="20"/>
          <w:szCs w:val="20"/>
          <w:lang w:val="el-GR"/>
        </w:rPr>
        <w:t xml:space="preserve"> </w:t>
      </w:r>
      <w:r w:rsidRPr="00715A5C">
        <w:rPr>
          <w:rFonts w:ascii="Tahoma" w:hAnsi="Tahoma" w:cs="Tahoma"/>
          <w:sz w:val="20"/>
          <w:szCs w:val="20"/>
          <w:lang w:val="el-GR"/>
        </w:rPr>
        <w:t>µιας</w:t>
      </w:r>
      <w:r w:rsidRPr="00715A5C">
        <w:rPr>
          <w:rFonts w:ascii="Tahoma" w:hAnsi="Tahoma" w:cs="Tahoma"/>
          <w:spacing w:val="8"/>
          <w:sz w:val="20"/>
          <w:szCs w:val="20"/>
          <w:lang w:val="el-GR"/>
        </w:rPr>
        <w:t xml:space="preserve"> </w:t>
      </w:r>
      <w:r w:rsidRPr="00715A5C">
        <w:rPr>
          <w:rFonts w:ascii="Tahoma" w:hAnsi="Tahoma" w:cs="Tahoma"/>
          <w:sz w:val="20"/>
          <w:szCs w:val="20"/>
          <w:lang w:val="el-GR"/>
        </w:rPr>
        <w:t>βα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ών</w:t>
      </w:r>
      <w:r w:rsidRPr="00715A5C">
        <w:rPr>
          <w:rFonts w:ascii="Tahoma" w:hAnsi="Tahoma" w:cs="Tahoma"/>
          <w:spacing w:val="3"/>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γ</w:t>
      </w:r>
      <w:r w:rsidRPr="00715A5C">
        <w:rPr>
          <w:rFonts w:ascii="Tahoma" w:hAnsi="Tahoma" w:cs="Tahoma"/>
          <w:sz w:val="20"/>
          <w:szCs w:val="20"/>
          <w:lang w:val="el-GR"/>
        </w:rPr>
        <w:t>ορι</w:t>
      </w:r>
      <w:r w:rsidRPr="00715A5C">
        <w:rPr>
          <w:rFonts w:ascii="Tahoma" w:hAnsi="Tahoma" w:cs="Tahoma"/>
          <w:spacing w:val="2"/>
          <w:sz w:val="20"/>
          <w:szCs w:val="20"/>
          <w:lang w:val="el-GR"/>
        </w:rPr>
        <w:t>ώ</w:t>
      </w:r>
      <w:r w:rsidRPr="00715A5C">
        <w:rPr>
          <w:rFonts w:ascii="Tahoma" w:hAnsi="Tahoma" w:cs="Tahoma"/>
          <w:sz w:val="20"/>
          <w:szCs w:val="20"/>
          <w:lang w:val="el-GR"/>
        </w:rPr>
        <w:t xml:space="preserve">ν </w:t>
      </w:r>
      <w:r w:rsidRPr="00715A5C">
        <w:rPr>
          <w:rFonts w:ascii="Tahoma" w:hAnsi="Tahoma" w:cs="Tahoma"/>
          <w:spacing w:val="-2"/>
          <w:sz w:val="20"/>
          <w:szCs w:val="20"/>
          <w:lang w:val="el-GR"/>
        </w:rPr>
        <w:t>τ</w:t>
      </w:r>
      <w:r w:rsidRPr="00715A5C">
        <w:rPr>
          <w:rFonts w:ascii="Tahoma" w:hAnsi="Tahoma" w:cs="Tahoma"/>
          <w:sz w:val="20"/>
          <w:szCs w:val="20"/>
          <w:lang w:val="el-GR"/>
        </w:rPr>
        <w:t>ου</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ό</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8"/>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ρ</w:t>
      </w:r>
      <w:r w:rsidRPr="00715A5C">
        <w:rPr>
          <w:rFonts w:ascii="Tahoma" w:hAnsi="Tahoma" w:cs="Tahoma"/>
          <w:spacing w:val="-1"/>
          <w:sz w:val="20"/>
          <w:szCs w:val="20"/>
          <w:lang w:val="el-GR"/>
        </w:rPr>
        <w:t>ή</w:t>
      </w:r>
      <w:r w:rsidRPr="00715A5C">
        <w:rPr>
          <w:rFonts w:ascii="Tahoma" w:hAnsi="Tahoma" w:cs="Tahoma"/>
          <w:spacing w:val="1"/>
          <w:sz w:val="20"/>
          <w:szCs w:val="20"/>
          <w:lang w:val="el-GR"/>
        </w:rPr>
        <w:t>τ</w:t>
      </w:r>
      <w:r w:rsidRPr="00715A5C">
        <w:rPr>
          <w:rFonts w:ascii="Tahoma" w:hAnsi="Tahoma" w:cs="Tahoma"/>
          <w:sz w:val="20"/>
          <w:szCs w:val="20"/>
          <w:lang w:val="el-GR"/>
        </w:rPr>
        <w:t>ρα</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πιβά</w:t>
      </w:r>
      <w:r w:rsidRPr="00715A5C">
        <w:rPr>
          <w:rFonts w:ascii="Tahoma" w:hAnsi="Tahoma" w:cs="Tahoma"/>
          <w:spacing w:val="2"/>
          <w:sz w:val="20"/>
          <w:szCs w:val="20"/>
          <w:lang w:val="el-GR"/>
        </w:rPr>
        <w:t>λ</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z w:val="20"/>
          <w:szCs w:val="20"/>
          <w:lang w:val="el-GR"/>
        </w:rPr>
        <w:t>µ</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9"/>
          <w:sz w:val="20"/>
          <w:szCs w:val="20"/>
          <w:lang w:val="el-GR"/>
        </w:rPr>
        <w:t xml:space="preserve"> </w:t>
      </w:r>
      <w:r w:rsidRPr="00715A5C">
        <w:rPr>
          <w:rFonts w:ascii="Tahoma" w:hAnsi="Tahoma" w:cs="Tahoma"/>
          <w:sz w:val="20"/>
          <w:szCs w:val="20"/>
          <w:lang w:val="el-GR"/>
        </w:rPr>
        <w:t xml:space="preserve">µια </w:t>
      </w:r>
      <w:r w:rsidRPr="00715A5C">
        <w:rPr>
          <w:rFonts w:ascii="Tahoma" w:hAnsi="Tahoma" w:cs="Tahoma"/>
          <w:spacing w:val="1"/>
          <w:sz w:val="20"/>
          <w:szCs w:val="20"/>
          <w:lang w:val="el-GR"/>
        </w:rPr>
        <w:t>φ</w:t>
      </w:r>
      <w:r w:rsidRPr="00715A5C">
        <w:rPr>
          <w:rFonts w:ascii="Tahoma" w:hAnsi="Tahoma" w:cs="Tahoma"/>
          <w:sz w:val="20"/>
          <w:szCs w:val="20"/>
          <w:lang w:val="el-GR"/>
        </w:rPr>
        <w:t>ορά,</w:t>
      </w:r>
      <w:r w:rsidRPr="00715A5C">
        <w:rPr>
          <w:rFonts w:ascii="Tahoma" w:hAnsi="Tahoma" w:cs="Tahoma"/>
          <w:spacing w:val="5"/>
          <w:sz w:val="20"/>
          <w:szCs w:val="20"/>
          <w:lang w:val="el-GR"/>
        </w:rPr>
        <w:t xml:space="preserve"> </w:t>
      </w:r>
      <w:r w:rsidRPr="00715A5C">
        <w:rPr>
          <w:rFonts w:ascii="Tahoma" w:hAnsi="Tahoma" w:cs="Tahoma"/>
          <w:sz w:val="20"/>
          <w:szCs w:val="20"/>
          <w:lang w:val="el-GR"/>
        </w:rPr>
        <w:t>βά</w:t>
      </w:r>
      <w:r w:rsidRPr="00715A5C">
        <w:rPr>
          <w:rFonts w:ascii="Tahoma" w:hAnsi="Tahoma" w:cs="Tahoma"/>
          <w:spacing w:val="-1"/>
          <w:sz w:val="20"/>
          <w:szCs w:val="20"/>
          <w:lang w:val="el-GR"/>
        </w:rPr>
        <w:t>σ</w:t>
      </w:r>
      <w:r w:rsidRPr="00715A5C">
        <w:rPr>
          <w:rFonts w:ascii="Tahoma" w:hAnsi="Tahoma" w:cs="Tahoma"/>
          <w:sz w:val="20"/>
          <w:szCs w:val="20"/>
          <w:lang w:val="el-GR"/>
        </w:rPr>
        <w:t>ει</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8"/>
          <w:sz w:val="20"/>
          <w:szCs w:val="20"/>
          <w:lang w:val="el-GR"/>
        </w:rPr>
        <w:t xml:space="preserve"> </w:t>
      </w:r>
      <w:r w:rsidRPr="00715A5C">
        <w:rPr>
          <w:rFonts w:ascii="Tahoma" w:hAnsi="Tahoma" w:cs="Tahoma"/>
          <w:sz w:val="20"/>
          <w:szCs w:val="20"/>
          <w:lang w:val="el-GR"/>
        </w:rPr>
        <w:t>β</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γ</w:t>
      </w:r>
      <w:r w:rsidRPr="00715A5C">
        <w:rPr>
          <w:rFonts w:ascii="Tahoma" w:hAnsi="Tahoma" w:cs="Tahoma"/>
          <w:sz w:val="20"/>
          <w:szCs w:val="20"/>
          <w:lang w:val="el-GR"/>
        </w:rPr>
        <w:t>ορίας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3"/>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6"/>
          <w:sz w:val="20"/>
          <w:szCs w:val="20"/>
          <w:lang w:val="el-GR"/>
        </w:rPr>
        <w:t xml:space="preserve"> </w:t>
      </w:r>
      <w:r w:rsidRPr="00715A5C">
        <w:rPr>
          <w:rFonts w:ascii="Tahoma" w:hAnsi="Tahoma" w:cs="Tahoma"/>
          <w:spacing w:val="3"/>
          <w:sz w:val="20"/>
          <w:szCs w:val="20"/>
          <w:lang w:val="el-GR"/>
        </w:rPr>
        <w:t>π</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z w:val="20"/>
          <w:szCs w:val="20"/>
          <w:lang w:val="el-GR"/>
        </w:rPr>
        <w:t>πα</w:t>
      </w:r>
      <w:r w:rsidRPr="00715A5C">
        <w:rPr>
          <w:rFonts w:ascii="Tahoma" w:hAnsi="Tahoma" w:cs="Tahoma"/>
          <w:spacing w:val="-1"/>
          <w:sz w:val="20"/>
          <w:szCs w:val="20"/>
          <w:lang w:val="el-GR"/>
        </w:rPr>
        <w:t>ρ</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1"/>
          <w:sz w:val="20"/>
          <w:szCs w:val="20"/>
          <w:lang w:val="el-GR"/>
        </w:rPr>
        <w:t xml:space="preserve"> τ</w:t>
      </w:r>
      <w:r w:rsidRPr="00715A5C">
        <w:rPr>
          <w:rFonts w:ascii="Tahoma" w:hAnsi="Tahoma" w:cs="Tahoma"/>
          <w:sz w:val="20"/>
          <w:szCs w:val="20"/>
          <w:lang w:val="el-GR"/>
        </w:rPr>
        <w:t>η</w:t>
      </w:r>
      <w:r w:rsidRPr="00715A5C">
        <w:rPr>
          <w:rFonts w:ascii="Tahoma" w:hAnsi="Tahoma" w:cs="Tahoma"/>
          <w:spacing w:val="8"/>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ε</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2"/>
          <w:sz w:val="20"/>
          <w:szCs w:val="20"/>
          <w:lang w:val="el-GR"/>
        </w:rPr>
        <w:t>λύ</w:t>
      </w:r>
      <w:r w:rsidRPr="00715A5C">
        <w:rPr>
          <w:rFonts w:ascii="Tahoma" w:hAnsi="Tahoma" w:cs="Tahoma"/>
          <w:spacing w:val="1"/>
          <w:sz w:val="20"/>
          <w:szCs w:val="20"/>
          <w:lang w:val="el-GR"/>
        </w:rPr>
        <w:t>τ</w:t>
      </w:r>
      <w:r w:rsidRPr="00715A5C">
        <w:rPr>
          <w:rFonts w:ascii="Tahoma" w:hAnsi="Tahoma" w:cs="Tahoma"/>
          <w:sz w:val="20"/>
          <w:szCs w:val="20"/>
          <w:lang w:val="el-GR"/>
        </w:rPr>
        <w:t>ερη υπέρβα</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9"/>
          <w:sz w:val="20"/>
          <w:szCs w:val="20"/>
          <w:lang w:val="el-GR"/>
        </w:rPr>
        <w:t xml:space="preserve"> </w:t>
      </w:r>
      <w:r w:rsidRPr="00715A5C">
        <w:rPr>
          <w:rFonts w:ascii="Tahoma" w:hAnsi="Tahoma" w:cs="Tahoma"/>
          <w:sz w:val="20"/>
          <w:szCs w:val="20"/>
          <w:lang w:val="el-GR"/>
        </w:rPr>
        <w:t>Μ</w:t>
      </w:r>
      <w:r w:rsidRPr="00715A5C">
        <w:rPr>
          <w:rFonts w:ascii="Tahoma" w:hAnsi="Tahoma" w:cs="Tahoma"/>
          <w:spacing w:val="2"/>
          <w:sz w:val="20"/>
          <w:szCs w:val="20"/>
          <w:lang w:val="el-GR"/>
        </w:rPr>
        <w:t>η</w:t>
      </w:r>
      <w:r w:rsidRPr="00715A5C">
        <w:rPr>
          <w:rFonts w:ascii="Tahoma" w:hAnsi="Tahoma" w:cs="Tahoma"/>
          <w:spacing w:val="-1"/>
          <w:sz w:val="20"/>
          <w:szCs w:val="20"/>
          <w:lang w:val="el-GR"/>
        </w:rPr>
        <w:t>ν</w:t>
      </w:r>
      <w:r w:rsidRPr="00715A5C">
        <w:rPr>
          <w:rFonts w:ascii="Tahoma" w:hAnsi="Tahoma" w:cs="Tahoma"/>
          <w:spacing w:val="3"/>
          <w:sz w:val="20"/>
          <w:szCs w:val="20"/>
          <w:lang w:val="el-GR"/>
        </w:rPr>
        <w:t>ι</w:t>
      </w:r>
      <w:r w:rsidRPr="00715A5C">
        <w:rPr>
          <w:rFonts w:ascii="Tahoma" w:hAnsi="Tahoma" w:cs="Tahoma"/>
          <w:sz w:val="20"/>
          <w:szCs w:val="20"/>
          <w:lang w:val="el-GR"/>
        </w:rPr>
        <w:t>αίου 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 xml:space="preserve"> </w:t>
      </w:r>
      <w:r w:rsidRPr="00715A5C">
        <w:rPr>
          <w:rFonts w:ascii="Tahoma" w:hAnsi="Tahoma" w:cs="Tahoma"/>
          <w:sz w:val="20"/>
          <w:szCs w:val="20"/>
          <w:lang w:val="el-GR"/>
        </w:rPr>
        <w:t>Χ</w:t>
      </w:r>
      <w:r w:rsidRPr="00715A5C">
        <w:rPr>
          <w:rFonts w:ascii="Tahoma" w:hAnsi="Tahoma" w:cs="Tahoma"/>
          <w:spacing w:val="3"/>
          <w:sz w:val="20"/>
          <w:szCs w:val="20"/>
          <w:lang w:val="el-GR"/>
        </w:rPr>
        <w:t>ρ</w:t>
      </w:r>
      <w:r w:rsidRPr="00715A5C">
        <w:rPr>
          <w:rFonts w:ascii="Tahoma" w:hAnsi="Tahoma" w:cs="Tahoma"/>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
          <w:sz w:val="20"/>
          <w:szCs w:val="20"/>
          <w:lang w:val="el-GR"/>
        </w:rPr>
        <w:t xml:space="preserve"> </w:t>
      </w:r>
      <w:r w:rsidRPr="00715A5C">
        <w:rPr>
          <w:rFonts w:ascii="Tahoma" w:hAnsi="Tahoma" w:cs="Tahoma"/>
          <w:spacing w:val="3"/>
          <w:sz w:val="20"/>
          <w:szCs w:val="20"/>
          <w:lang w:val="el-GR"/>
        </w:rPr>
        <w:t>Μ</w:t>
      </w:r>
      <w:r w:rsidRPr="00715A5C">
        <w:rPr>
          <w:rFonts w:ascii="Tahoma" w:hAnsi="Tahoma" w:cs="Tahoma"/>
          <w:sz w:val="20"/>
          <w:szCs w:val="20"/>
          <w:lang w:val="el-GR"/>
        </w:rPr>
        <w:t>η</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9"/>
          <w:sz w:val="20"/>
          <w:szCs w:val="20"/>
          <w:lang w:val="el-GR"/>
        </w:rPr>
        <w:t xml:space="preserve"> </w:t>
      </w:r>
      <w:r w:rsidRPr="00715A5C">
        <w:rPr>
          <w:rFonts w:ascii="Tahoma" w:hAnsi="Tahoma" w:cs="Tahoma"/>
          <w:sz w:val="20"/>
          <w:szCs w:val="20"/>
          <w:lang w:val="el-GR"/>
        </w:rPr>
        <w:t>έως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ώ</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ό</w:t>
      </w:r>
      <w:r w:rsidRPr="00715A5C">
        <w:rPr>
          <w:rFonts w:ascii="Tahoma" w:hAnsi="Tahoma" w:cs="Tahoma"/>
          <w:sz w:val="20"/>
          <w:szCs w:val="20"/>
          <w:lang w:val="el-GR"/>
        </w:rPr>
        <w:t>ριο</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z w:val="20"/>
          <w:szCs w:val="20"/>
          <w:lang w:val="el-GR"/>
        </w:rPr>
        <w:t>ο</w:t>
      </w:r>
      <w:r w:rsidRPr="00715A5C">
        <w:rPr>
          <w:rFonts w:ascii="Tahoma" w:hAnsi="Tahoma" w:cs="Tahoma"/>
          <w:spacing w:val="4"/>
          <w:sz w:val="20"/>
          <w:szCs w:val="20"/>
          <w:lang w:val="el-GR"/>
        </w:rPr>
        <w:t xml:space="preserve"> </w:t>
      </w:r>
      <w:r w:rsidRPr="00715A5C">
        <w:rPr>
          <w:rFonts w:ascii="Tahoma" w:hAnsi="Tahoma" w:cs="Tahoma"/>
          <w:sz w:val="20"/>
          <w:szCs w:val="20"/>
          <w:lang w:val="el-GR"/>
        </w:rPr>
        <w:t>εί</w:t>
      </w:r>
      <w:r w:rsidRPr="00715A5C">
        <w:rPr>
          <w:rFonts w:ascii="Tahoma" w:hAnsi="Tahoma" w:cs="Tahoma"/>
          <w:spacing w:val="2"/>
          <w:sz w:val="20"/>
          <w:szCs w:val="20"/>
          <w:lang w:val="el-GR"/>
        </w:rPr>
        <w:t>ν</w:t>
      </w:r>
      <w:r w:rsidRPr="00715A5C">
        <w:rPr>
          <w:rFonts w:ascii="Tahoma" w:hAnsi="Tahoma" w:cs="Tahoma"/>
          <w:sz w:val="20"/>
          <w:szCs w:val="20"/>
          <w:lang w:val="el-GR"/>
        </w:rPr>
        <w:t>αι</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ή</w:t>
      </w:r>
      <w:r w:rsidRPr="00715A5C">
        <w:rPr>
          <w:rFonts w:ascii="Tahoma" w:hAnsi="Tahoma" w:cs="Tahoma"/>
          <w:sz w:val="20"/>
          <w:szCs w:val="20"/>
          <w:lang w:val="el-GR"/>
        </w:rPr>
        <w:t>µ</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4"/>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7"/>
          <w:sz w:val="20"/>
          <w:szCs w:val="20"/>
          <w:lang w:val="el-GR"/>
        </w:rPr>
        <w:t xml:space="preserve"> </w:t>
      </w:r>
      <w:r w:rsidRPr="00715A5C">
        <w:rPr>
          <w:rFonts w:ascii="Tahoma" w:hAnsi="Tahoma" w:cs="Tahoma"/>
          <w:sz w:val="20"/>
          <w:szCs w:val="20"/>
          <w:lang w:val="el-GR"/>
        </w:rPr>
        <w:t>µ</w:t>
      </w:r>
      <w:r w:rsidRPr="00715A5C">
        <w:rPr>
          <w:rFonts w:ascii="Tahoma" w:hAnsi="Tahoma" w:cs="Tahoma"/>
          <w:spacing w:val="3"/>
          <w:sz w:val="20"/>
          <w:szCs w:val="20"/>
          <w:lang w:val="el-GR"/>
        </w:rPr>
        <w:t>ε</w:t>
      </w:r>
      <w:r w:rsidRPr="00715A5C">
        <w:rPr>
          <w:rFonts w:ascii="Tahoma" w:hAnsi="Tahoma" w:cs="Tahoma"/>
          <w:spacing w:val="-1"/>
          <w:sz w:val="20"/>
          <w:szCs w:val="20"/>
          <w:lang w:val="el-GR"/>
        </w:rPr>
        <w:t>γ</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ύ</w:t>
      </w:r>
      <w:r w:rsidRPr="00715A5C">
        <w:rPr>
          <w:rFonts w:ascii="Tahoma" w:hAnsi="Tahoma" w:cs="Tahoma"/>
          <w:spacing w:val="1"/>
          <w:sz w:val="20"/>
          <w:szCs w:val="20"/>
          <w:lang w:val="el-GR"/>
        </w:rPr>
        <w:t>τ</w:t>
      </w:r>
      <w:r w:rsidRPr="00715A5C">
        <w:rPr>
          <w:rFonts w:ascii="Tahoma" w:hAnsi="Tahoma" w:cs="Tahoma"/>
          <w:sz w:val="20"/>
          <w:szCs w:val="20"/>
          <w:lang w:val="el-GR"/>
        </w:rPr>
        <w:t>ερ</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3"/>
          <w:sz w:val="20"/>
          <w:szCs w:val="20"/>
          <w:lang w:val="el-GR"/>
        </w:rPr>
        <w:t>κ</w:t>
      </w:r>
      <w:r w:rsidRPr="00715A5C">
        <w:rPr>
          <w:rFonts w:ascii="Tahoma" w:hAnsi="Tahoma" w:cs="Tahoma"/>
          <w:spacing w:val="2"/>
          <w:sz w:val="20"/>
          <w:szCs w:val="20"/>
          <w:lang w:val="el-GR"/>
        </w:rPr>
        <w:t>ή</w:t>
      </w:r>
      <w:r w:rsidRPr="00715A5C">
        <w:rPr>
          <w:rFonts w:ascii="Tahoma" w:hAnsi="Tahoma" w:cs="Tahoma"/>
          <w:sz w:val="20"/>
          <w:szCs w:val="20"/>
          <w:lang w:val="el-GR"/>
        </w:rPr>
        <w:t>ς</w:t>
      </w:r>
    </w:p>
    <w:p w14:paraId="636CCACA" w14:textId="77777777" w:rsidR="00715A5C" w:rsidRPr="00715A5C" w:rsidRDefault="00715A5C" w:rsidP="00715A5C">
      <w:pPr>
        <w:widowControl w:val="0"/>
        <w:autoSpaceDE w:val="0"/>
        <w:autoSpaceDN w:val="0"/>
        <w:adjustRightInd w:val="0"/>
        <w:spacing w:after="0" w:line="239" w:lineRule="exact"/>
        <w:ind w:left="168" w:right="75"/>
        <w:rPr>
          <w:rFonts w:ascii="Tahoma" w:hAnsi="Tahoma" w:cs="Tahoma"/>
          <w:sz w:val="20"/>
          <w:szCs w:val="20"/>
          <w:lang w:val="el-GR"/>
        </w:rPr>
      </w:pPr>
      <w:r w:rsidRPr="00715A5C">
        <w:rPr>
          <w:rFonts w:ascii="Tahoma" w:hAnsi="Tahoma" w:cs="Tahoma"/>
          <w:position w:val="-1"/>
          <w:sz w:val="20"/>
          <w:szCs w:val="20"/>
          <w:lang w:val="el-GR"/>
        </w:rPr>
        <w:t>µ</w:t>
      </w:r>
      <w:r w:rsidRPr="00715A5C">
        <w:rPr>
          <w:rFonts w:ascii="Tahoma" w:hAnsi="Tahoma" w:cs="Tahoma"/>
          <w:spacing w:val="-1"/>
          <w:position w:val="-1"/>
          <w:sz w:val="20"/>
          <w:szCs w:val="20"/>
          <w:lang w:val="el-GR"/>
        </w:rPr>
        <w:t>ην</w:t>
      </w:r>
      <w:r w:rsidRPr="00715A5C">
        <w:rPr>
          <w:rFonts w:ascii="Tahoma" w:hAnsi="Tahoma" w:cs="Tahoma"/>
          <w:spacing w:val="3"/>
          <w:position w:val="-1"/>
          <w:sz w:val="20"/>
          <w:szCs w:val="20"/>
          <w:lang w:val="el-GR"/>
        </w:rPr>
        <w:t>ι</w:t>
      </w:r>
      <w:r w:rsidRPr="00715A5C">
        <w:rPr>
          <w:rFonts w:ascii="Tahoma" w:hAnsi="Tahoma" w:cs="Tahoma"/>
          <w:position w:val="-1"/>
          <w:sz w:val="20"/>
          <w:szCs w:val="20"/>
          <w:lang w:val="el-GR"/>
        </w:rPr>
        <w:t>αίας</w:t>
      </w:r>
      <w:r w:rsidRPr="00715A5C">
        <w:rPr>
          <w:rFonts w:ascii="Tahoma" w:hAnsi="Tahoma" w:cs="Tahoma"/>
          <w:spacing w:val="15"/>
          <w:position w:val="-1"/>
          <w:sz w:val="20"/>
          <w:szCs w:val="20"/>
          <w:lang w:val="el-GR"/>
        </w:rPr>
        <w:t xml:space="preserve"> </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µοι</w:t>
      </w:r>
      <w:r w:rsidRPr="00715A5C">
        <w:rPr>
          <w:rFonts w:ascii="Tahoma" w:hAnsi="Tahoma" w:cs="Tahoma"/>
          <w:spacing w:val="2"/>
          <w:position w:val="-1"/>
          <w:sz w:val="20"/>
          <w:szCs w:val="20"/>
          <w:lang w:val="el-GR"/>
        </w:rPr>
        <w:t>β</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ς</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21"/>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2"/>
          <w:position w:val="-1"/>
          <w:sz w:val="20"/>
          <w:szCs w:val="20"/>
          <w:lang w:val="el-GR"/>
        </w:rPr>
        <w:t>δ</w:t>
      </w:r>
      <w:r w:rsidRPr="00715A5C">
        <w:rPr>
          <w:rFonts w:ascii="Tahoma" w:hAnsi="Tahoma" w:cs="Tahoma"/>
          <w:position w:val="-1"/>
          <w:sz w:val="20"/>
          <w:szCs w:val="20"/>
          <w:lang w:val="el-GR"/>
        </w:rPr>
        <w:t>ό</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ή</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w:t>
      </w:r>
      <w:r w:rsidRPr="00715A5C">
        <w:rPr>
          <w:rFonts w:ascii="Tahoma" w:hAnsi="Tahoma" w:cs="Tahoma"/>
          <w:spacing w:val="22"/>
          <w:position w:val="-1"/>
          <w:sz w:val="20"/>
          <w:szCs w:val="20"/>
          <w:lang w:val="el-GR"/>
        </w:rPr>
        <w:t xml:space="preserve"> </w:t>
      </w:r>
      <w:r w:rsidRPr="00715A5C">
        <w:rPr>
          <w:rFonts w:ascii="Tahoma" w:hAnsi="Tahoma" w:cs="Tahoma"/>
          <w:position w:val="-1"/>
          <w:sz w:val="20"/>
          <w:szCs w:val="20"/>
          <w:lang w:val="el-GR"/>
        </w:rPr>
        <w:t>περίπ</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sidRPr="00715A5C">
        <w:rPr>
          <w:rFonts w:ascii="Tahoma" w:hAnsi="Tahoma" w:cs="Tahoma"/>
          <w:spacing w:val="14"/>
          <w:position w:val="-1"/>
          <w:sz w:val="20"/>
          <w:szCs w:val="20"/>
          <w:lang w:val="el-GR"/>
        </w:rPr>
        <w:t xml:space="preserve"> </w:t>
      </w:r>
      <w:r w:rsidRPr="00715A5C">
        <w:rPr>
          <w:rFonts w:ascii="Tahoma" w:hAnsi="Tahoma" w:cs="Tahoma"/>
          <w:spacing w:val="-1"/>
          <w:position w:val="-1"/>
          <w:sz w:val="20"/>
          <w:szCs w:val="20"/>
          <w:lang w:val="el-GR"/>
        </w:rPr>
        <w:t>Έ</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18"/>
          <w:position w:val="-1"/>
          <w:sz w:val="20"/>
          <w:szCs w:val="20"/>
          <w:lang w:val="el-GR"/>
        </w:rPr>
        <w:t xml:space="preserve"> </w:t>
      </w:r>
      <w:r w:rsidRPr="00715A5C">
        <w:rPr>
          <w:rFonts w:ascii="Tahoma" w:hAnsi="Tahoma" w:cs="Tahoma"/>
          <w:spacing w:val="1"/>
          <w:position w:val="-1"/>
          <w:sz w:val="20"/>
          <w:szCs w:val="20"/>
          <w:lang w:val="el-GR"/>
        </w:rPr>
        <w:t>Ετ</w:t>
      </w:r>
      <w:r w:rsidRPr="00715A5C">
        <w:rPr>
          <w:rFonts w:ascii="Tahoma" w:hAnsi="Tahoma" w:cs="Tahoma"/>
          <w:position w:val="-1"/>
          <w:sz w:val="20"/>
          <w:szCs w:val="20"/>
          <w:lang w:val="el-GR"/>
        </w:rPr>
        <w:t>αιριώ</w:t>
      </w:r>
      <w:r w:rsidRPr="00715A5C">
        <w:rPr>
          <w:rFonts w:ascii="Tahoma" w:hAnsi="Tahoma" w:cs="Tahoma"/>
          <w:spacing w:val="2"/>
          <w:position w:val="-1"/>
          <w:sz w:val="20"/>
          <w:szCs w:val="20"/>
          <w:lang w:val="el-GR"/>
        </w:rPr>
        <w:t>ν</w:t>
      </w:r>
      <w:r w:rsidRPr="00715A5C">
        <w:rPr>
          <w:rFonts w:ascii="Tahoma" w:hAnsi="Tahoma" w:cs="Tahoma"/>
          <w:position w:val="-1"/>
          <w:sz w:val="20"/>
          <w:szCs w:val="20"/>
          <w:lang w:val="el-GR"/>
        </w:rPr>
        <w:t>-</w:t>
      </w:r>
      <w:r w:rsidRPr="00715A5C">
        <w:rPr>
          <w:rFonts w:ascii="Tahoma" w:hAnsi="Tahoma" w:cs="Tahoma"/>
          <w:spacing w:val="13"/>
          <w:position w:val="-1"/>
          <w:sz w:val="20"/>
          <w:szCs w:val="20"/>
          <w:lang w:val="el-GR"/>
        </w:rPr>
        <w:t xml:space="preserve"> </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π</w:t>
      </w:r>
      <w:r w:rsidRPr="00715A5C">
        <w:rPr>
          <w:rFonts w:ascii="Tahoma" w:hAnsi="Tahoma" w:cs="Tahoma"/>
          <w:position w:val="-1"/>
          <w:sz w:val="20"/>
          <w:szCs w:val="20"/>
          <w:lang w:val="el-GR"/>
        </w:rPr>
        <w:t>ό</w:t>
      </w:r>
      <w:r w:rsidRPr="00715A5C">
        <w:rPr>
          <w:rFonts w:ascii="Tahoma" w:hAnsi="Tahoma" w:cs="Tahoma"/>
          <w:spacing w:val="18"/>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αιρίες</w:t>
      </w:r>
      <w:r w:rsidRPr="00715A5C">
        <w:rPr>
          <w:rFonts w:ascii="Tahoma" w:hAnsi="Tahoma" w:cs="Tahoma"/>
          <w:spacing w:val="15"/>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ων</w:t>
      </w:r>
      <w:r w:rsidRPr="00715A5C">
        <w:rPr>
          <w:rFonts w:ascii="Tahoma" w:hAnsi="Tahoma" w:cs="Tahoma"/>
          <w:spacing w:val="20"/>
          <w:position w:val="-1"/>
          <w:sz w:val="20"/>
          <w:szCs w:val="20"/>
          <w:lang w:val="el-GR"/>
        </w:rPr>
        <w:t xml:space="preserve"> </w:t>
      </w:r>
      <w:r w:rsidRPr="00715A5C">
        <w:rPr>
          <w:rFonts w:ascii="Tahoma" w:hAnsi="Tahoma" w:cs="Tahoma"/>
          <w:position w:val="-1"/>
          <w:sz w:val="20"/>
          <w:szCs w:val="20"/>
          <w:lang w:val="el-GR"/>
        </w:rPr>
        <w:t>οπο</w:t>
      </w:r>
      <w:r w:rsidRPr="00715A5C">
        <w:rPr>
          <w:rFonts w:ascii="Tahoma" w:hAnsi="Tahoma" w:cs="Tahoma"/>
          <w:spacing w:val="3"/>
          <w:position w:val="-1"/>
          <w:sz w:val="20"/>
          <w:szCs w:val="20"/>
          <w:lang w:val="el-GR"/>
        </w:rPr>
        <w:t>ί</w:t>
      </w:r>
      <w:r w:rsidRPr="00715A5C">
        <w:rPr>
          <w:rFonts w:ascii="Tahoma" w:hAnsi="Tahoma" w:cs="Tahoma"/>
          <w:position w:val="-1"/>
          <w:sz w:val="20"/>
          <w:szCs w:val="20"/>
          <w:lang w:val="el-GR"/>
        </w:rPr>
        <w:t>ων</w:t>
      </w:r>
      <w:r w:rsidRPr="00715A5C">
        <w:rPr>
          <w:rFonts w:ascii="Tahoma" w:hAnsi="Tahoma" w:cs="Tahoma"/>
          <w:spacing w:val="15"/>
          <w:position w:val="-1"/>
          <w:sz w:val="20"/>
          <w:szCs w:val="20"/>
          <w:lang w:val="el-GR"/>
        </w:rPr>
        <w:t xml:space="preserve"> </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µ</w:t>
      </w:r>
      <w:r w:rsidRPr="00715A5C">
        <w:rPr>
          <w:rFonts w:ascii="Tahoma" w:hAnsi="Tahoma" w:cs="Tahoma"/>
          <w:spacing w:val="2"/>
          <w:position w:val="-1"/>
          <w:sz w:val="20"/>
          <w:szCs w:val="20"/>
          <w:lang w:val="el-GR"/>
        </w:rPr>
        <w:t>ο</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ή</w:t>
      </w:r>
      <w:r w:rsidRPr="00715A5C">
        <w:rPr>
          <w:rFonts w:ascii="Tahoma" w:hAnsi="Tahoma" w:cs="Tahoma"/>
          <w:spacing w:val="14"/>
          <w:position w:val="-1"/>
          <w:sz w:val="20"/>
          <w:szCs w:val="20"/>
          <w:lang w:val="el-GR"/>
        </w:rPr>
        <w:t xml:space="preserve"> </w:t>
      </w:r>
      <w:r w:rsidRPr="00715A5C">
        <w:rPr>
          <w:rFonts w:ascii="Tahoma" w:hAnsi="Tahoma" w:cs="Tahoma"/>
          <w:position w:val="-1"/>
          <w:sz w:val="20"/>
          <w:szCs w:val="20"/>
          <w:lang w:val="el-GR"/>
        </w:rPr>
        <w:t>–</w:t>
      </w:r>
    </w:p>
    <w:p w14:paraId="5FAC8DCF"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79C923A6" w14:textId="77777777" w:rsidR="00715A5C" w:rsidRPr="00715A5C" w:rsidRDefault="00715A5C" w:rsidP="00715A5C">
      <w:pPr>
        <w:widowControl w:val="0"/>
        <w:autoSpaceDE w:val="0"/>
        <w:autoSpaceDN w:val="0"/>
        <w:adjustRightInd w:val="0"/>
        <w:spacing w:after="0"/>
        <w:ind w:left="168" w:right="69"/>
        <w:rPr>
          <w:rFonts w:ascii="Tahoma" w:hAnsi="Tahoma" w:cs="Tahoma"/>
          <w:sz w:val="20"/>
          <w:szCs w:val="20"/>
          <w:lang w:val="el-GR"/>
        </w:rPr>
      </w:pPr>
      <w:r w:rsidRPr="00715A5C">
        <w:rPr>
          <w:rFonts w:ascii="Tahoma" w:hAnsi="Tahoma" w:cs="Tahoma"/>
          <w:sz w:val="20"/>
          <w:szCs w:val="20"/>
          <w:lang w:val="el-GR"/>
        </w:rPr>
        <w:t>βα</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pacing w:val="-1"/>
          <w:sz w:val="20"/>
          <w:szCs w:val="20"/>
          <w:lang w:val="el-GR"/>
        </w:rPr>
        <w:t>ηγ</w:t>
      </w:r>
      <w:r w:rsidRPr="00715A5C">
        <w:rPr>
          <w:rFonts w:ascii="Tahoma" w:hAnsi="Tahoma" w:cs="Tahoma"/>
          <w:sz w:val="20"/>
          <w:szCs w:val="20"/>
          <w:lang w:val="el-GR"/>
        </w:rPr>
        <w:t>ορ</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2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8"/>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pacing w:val="2"/>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6"/>
          <w:sz w:val="20"/>
          <w:szCs w:val="20"/>
          <w:lang w:val="el-GR"/>
        </w:rPr>
        <w:t xml:space="preserve"> </w:t>
      </w:r>
      <w:r w:rsidRPr="00715A5C">
        <w:rPr>
          <w:rFonts w:ascii="Tahoma" w:hAnsi="Tahoma" w:cs="Tahoma"/>
          <w:sz w:val="20"/>
          <w:szCs w:val="20"/>
          <w:lang w:val="el-GR"/>
        </w:rPr>
        <w:t>-</w:t>
      </w:r>
      <w:r w:rsidRPr="00715A5C">
        <w:rPr>
          <w:rFonts w:ascii="Tahoma" w:hAnsi="Tahoma" w:cs="Tahoma"/>
          <w:spacing w:val="33"/>
          <w:sz w:val="20"/>
          <w:szCs w:val="20"/>
          <w:lang w:val="el-GR"/>
        </w:rPr>
        <w:t xml:space="preserve"> </w:t>
      </w:r>
      <w:r w:rsidRPr="00715A5C">
        <w:rPr>
          <w:rFonts w:ascii="Tahoma" w:hAnsi="Tahoma" w:cs="Tahoma"/>
          <w:sz w:val="20"/>
          <w:szCs w:val="20"/>
          <w:lang w:val="el-GR"/>
        </w:rPr>
        <w:t>παρο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ί</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21"/>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pacing w:val="-1"/>
          <w:sz w:val="20"/>
          <w:szCs w:val="20"/>
          <w:lang w:val="el-GR"/>
        </w:rPr>
        <w:t>χ</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sidRPr="00715A5C">
        <w:rPr>
          <w:rFonts w:ascii="Tahoma" w:hAnsi="Tahoma" w:cs="Tahoma"/>
          <w:spacing w:val="27"/>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κ</w:t>
      </w:r>
      <w:r w:rsidRPr="00715A5C">
        <w:rPr>
          <w:rFonts w:ascii="Tahoma" w:hAnsi="Tahoma" w:cs="Tahoma"/>
          <w:spacing w:val="-1"/>
          <w:sz w:val="20"/>
          <w:szCs w:val="20"/>
          <w:lang w:val="el-GR"/>
        </w:rPr>
        <w:t>λ</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w:t>
      </w:r>
      <w:r w:rsidRPr="00715A5C">
        <w:rPr>
          <w:rFonts w:ascii="Tahoma" w:hAnsi="Tahoma" w:cs="Tahoma"/>
          <w:spacing w:val="2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ια</w:t>
      </w:r>
      <w:r w:rsidRPr="00715A5C">
        <w:rPr>
          <w:rFonts w:ascii="Tahoma" w:hAnsi="Tahoma" w:cs="Tahoma"/>
          <w:spacing w:val="3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9"/>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ν</w:t>
      </w:r>
      <w:r w:rsidRPr="00715A5C">
        <w:rPr>
          <w:rFonts w:ascii="Tahoma" w:hAnsi="Tahoma" w:cs="Tahoma"/>
          <w:spacing w:val="3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ω</w:t>
      </w:r>
      <w:r w:rsidRPr="00715A5C">
        <w:rPr>
          <w:rFonts w:ascii="Tahoma" w:hAnsi="Tahoma" w:cs="Tahoma"/>
          <w:spacing w:val="29"/>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z w:val="20"/>
          <w:szCs w:val="20"/>
          <w:lang w:val="el-GR"/>
        </w:rPr>
        <w:t>ο</w:t>
      </w:r>
      <w:r w:rsidRPr="00715A5C">
        <w:rPr>
          <w:rFonts w:ascii="Tahoma" w:hAnsi="Tahoma" w:cs="Tahoma"/>
          <w:spacing w:val="2"/>
          <w:sz w:val="20"/>
          <w:szCs w:val="20"/>
          <w:lang w:val="el-GR"/>
        </w:rPr>
        <w:t>κ</w:t>
      </w:r>
      <w:r w:rsidRPr="00715A5C">
        <w:rPr>
          <w:rFonts w:ascii="Tahoma" w:hAnsi="Tahoma" w:cs="Tahoma"/>
          <w:sz w:val="20"/>
          <w:szCs w:val="20"/>
          <w:lang w:val="el-GR"/>
        </w:rPr>
        <w:t>οµείο.</w:t>
      </w:r>
      <w:r w:rsidRPr="00715A5C">
        <w:rPr>
          <w:rFonts w:ascii="Tahoma" w:hAnsi="Tahoma" w:cs="Tahoma"/>
          <w:spacing w:val="23"/>
          <w:sz w:val="20"/>
          <w:szCs w:val="20"/>
          <w:lang w:val="el-GR"/>
        </w:rPr>
        <w:t xml:space="preserve"> </w:t>
      </w:r>
      <w:r w:rsidRPr="00715A5C">
        <w:rPr>
          <w:rFonts w:ascii="Tahoma" w:hAnsi="Tahoma" w:cs="Tahoma"/>
          <w:sz w:val="20"/>
          <w:szCs w:val="20"/>
          <w:lang w:val="el-GR"/>
        </w:rPr>
        <w:t>Σε</w:t>
      </w:r>
      <w:r w:rsidRPr="00715A5C">
        <w:rPr>
          <w:rFonts w:ascii="Tahoma" w:hAnsi="Tahoma" w:cs="Tahoma"/>
          <w:spacing w:val="32"/>
          <w:sz w:val="20"/>
          <w:szCs w:val="20"/>
          <w:lang w:val="el-GR"/>
        </w:rPr>
        <w:t xml:space="preserve"> </w:t>
      </w:r>
      <w:r w:rsidRPr="00715A5C">
        <w:rPr>
          <w:rFonts w:ascii="Tahoma" w:hAnsi="Tahoma" w:cs="Tahoma"/>
          <w:sz w:val="20"/>
          <w:szCs w:val="20"/>
          <w:lang w:val="el-GR"/>
        </w:rPr>
        <w:t>περίπ</w:t>
      </w:r>
      <w:r w:rsidRPr="00715A5C">
        <w:rPr>
          <w:rFonts w:ascii="Tahoma" w:hAnsi="Tahoma" w:cs="Tahoma"/>
          <w:spacing w:val="1"/>
          <w:sz w:val="20"/>
          <w:szCs w:val="20"/>
          <w:lang w:val="el-GR"/>
        </w:rPr>
        <w:t>τ</w:t>
      </w:r>
      <w:r w:rsidRPr="00715A5C">
        <w:rPr>
          <w:rFonts w:ascii="Tahoma" w:hAnsi="Tahoma" w:cs="Tahoma"/>
          <w:sz w:val="20"/>
          <w:szCs w:val="20"/>
          <w:lang w:val="el-GR"/>
        </w:rPr>
        <w:t>ω</w:t>
      </w:r>
      <w:r w:rsidRPr="00715A5C">
        <w:rPr>
          <w:rFonts w:ascii="Tahoma" w:hAnsi="Tahoma" w:cs="Tahoma"/>
          <w:spacing w:val="2"/>
          <w:sz w:val="20"/>
          <w:szCs w:val="20"/>
          <w:lang w:val="el-GR"/>
        </w:rPr>
        <w:t>σ</w:t>
      </w:r>
      <w:r w:rsidRPr="00715A5C">
        <w:rPr>
          <w:rFonts w:ascii="Tahoma" w:hAnsi="Tahoma" w:cs="Tahoma"/>
          <w:sz w:val="20"/>
          <w:szCs w:val="20"/>
          <w:lang w:val="el-GR"/>
        </w:rPr>
        <w:t>η</w:t>
      </w:r>
    </w:p>
    <w:p w14:paraId="34699543"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518FEBDA" w14:textId="77777777" w:rsidR="00715A5C" w:rsidRPr="00715A5C" w:rsidRDefault="00715A5C" w:rsidP="00715A5C">
      <w:pPr>
        <w:widowControl w:val="0"/>
        <w:autoSpaceDE w:val="0"/>
        <w:autoSpaceDN w:val="0"/>
        <w:adjustRightInd w:val="0"/>
        <w:spacing w:after="0"/>
        <w:ind w:left="168" w:right="3428"/>
        <w:rPr>
          <w:rFonts w:ascii="Tahoma" w:hAnsi="Tahoma" w:cs="Tahoma"/>
          <w:sz w:val="20"/>
          <w:szCs w:val="20"/>
          <w:lang w:val="el-GR"/>
        </w:rPr>
      </w:pPr>
      <w:r w:rsidRPr="00715A5C">
        <w:rPr>
          <w:rFonts w:ascii="Tahoma" w:hAnsi="Tahoma" w:cs="Tahoma"/>
          <w:spacing w:val="-1"/>
          <w:sz w:val="20"/>
          <w:szCs w:val="20"/>
          <w:lang w:val="el-GR"/>
        </w:rPr>
        <w:t>Έν</w:t>
      </w:r>
      <w:r w:rsidRPr="00715A5C">
        <w:rPr>
          <w:rFonts w:ascii="Tahoma" w:hAnsi="Tahoma" w:cs="Tahoma"/>
          <w:spacing w:val="2"/>
          <w:sz w:val="20"/>
          <w:szCs w:val="20"/>
          <w:lang w:val="el-GR"/>
        </w:rPr>
        <w:t>ω</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Ετ</w:t>
      </w:r>
      <w:r w:rsidRPr="00715A5C">
        <w:rPr>
          <w:rFonts w:ascii="Tahoma" w:hAnsi="Tahoma" w:cs="Tahoma"/>
          <w:sz w:val="20"/>
          <w:szCs w:val="20"/>
          <w:lang w:val="el-GR"/>
        </w:rPr>
        <w:t>αιρ</w:t>
      </w:r>
      <w:r w:rsidRPr="00715A5C">
        <w:rPr>
          <w:rFonts w:ascii="Tahoma" w:hAnsi="Tahoma" w:cs="Tahoma"/>
          <w:spacing w:val="3"/>
          <w:sz w:val="20"/>
          <w:szCs w:val="20"/>
          <w:lang w:val="el-GR"/>
        </w:rPr>
        <w:t>ι</w:t>
      </w:r>
      <w:r w:rsidRPr="00715A5C">
        <w:rPr>
          <w:rFonts w:ascii="Tahoma" w:hAnsi="Tahoma" w:cs="Tahoma"/>
          <w:sz w:val="20"/>
          <w:szCs w:val="20"/>
          <w:lang w:val="el-GR"/>
        </w:rPr>
        <w:t>ών</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κ</w:t>
      </w:r>
      <w:r w:rsidRPr="00715A5C">
        <w:rPr>
          <w:rFonts w:ascii="Tahoma" w:hAnsi="Tahoma" w:cs="Tahoma"/>
          <w:sz w:val="20"/>
          <w:szCs w:val="20"/>
          <w:lang w:val="el-GR"/>
        </w:rPr>
        <w:t>α</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µή</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ά</w:t>
      </w:r>
      <w:r w:rsidRPr="00715A5C">
        <w:rPr>
          <w:rFonts w:ascii="Tahoma" w:hAnsi="Tahoma" w:cs="Tahoma"/>
          <w:spacing w:val="-4"/>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αιρεία)</w:t>
      </w:r>
      <w:r w:rsidRPr="00715A5C">
        <w:rPr>
          <w:rFonts w:ascii="Tahoma" w:hAnsi="Tahoma" w:cs="Tahoma"/>
          <w:spacing w:val="-7"/>
          <w:sz w:val="20"/>
          <w:szCs w:val="20"/>
          <w:lang w:val="el-GR"/>
        </w:rPr>
        <w:t xml:space="preserve"> </w:t>
      </w:r>
      <w:r w:rsidRPr="00715A5C">
        <w:rPr>
          <w:rFonts w:ascii="Tahoma" w:hAnsi="Tahoma" w:cs="Tahoma"/>
          <w:sz w:val="20"/>
          <w:szCs w:val="20"/>
          <w:lang w:val="el-GR"/>
        </w:rPr>
        <w:t>θα ορί</w:t>
      </w:r>
      <w:r w:rsidRPr="00715A5C">
        <w:rPr>
          <w:rFonts w:ascii="Tahoma" w:hAnsi="Tahoma" w:cs="Tahoma"/>
          <w:spacing w:val="-1"/>
          <w:sz w:val="20"/>
          <w:szCs w:val="20"/>
          <w:lang w:val="el-GR"/>
        </w:rPr>
        <w:t>ζ</w:t>
      </w:r>
      <w:r w:rsidRPr="00715A5C">
        <w:rPr>
          <w:rFonts w:ascii="Tahoma" w:hAnsi="Tahoma" w:cs="Tahoma"/>
          <w:sz w:val="20"/>
          <w:szCs w:val="20"/>
          <w:lang w:val="el-GR"/>
        </w:rPr>
        <w:t>ε</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7"/>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ον</w:t>
      </w:r>
      <w:r w:rsidRPr="00715A5C">
        <w:rPr>
          <w:rFonts w:ascii="Tahoma" w:hAnsi="Tahoma" w:cs="Tahoma"/>
          <w:spacing w:val="-1"/>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pacing w:val="2"/>
          <w:sz w:val="20"/>
          <w:szCs w:val="20"/>
          <w:lang w:val="el-GR"/>
        </w:rPr>
        <w:t>ά</w:t>
      </w:r>
      <w:r w:rsidRPr="00715A5C">
        <w:rPr>
          <w:rFonts w:ascii="Tahoma" w:hAnsi="Tahoma" w:cs="Tahoma"/>
          <w:sz w:val="20"/>
          <w:szCs w:val="20"/>
          <w:lang w:val="el-GR"/>
        </w:rPr>
        <w:t>δο</w:t>
      </w:r>
      <w:r w:rsidRPr="00715A5C">
        <w:rPr>
          <w:rFonts w:ascii="Tahoma" w:hAnsi="Tahoma" w:cs="Tahoma"/>
          <w:spacing w:val="2"/>
          <w:sz w:val="20"/>
          <w:szCs w:val="20"/>
          <w:lang w:val="el-GR"/>
        </w:rPr>
        <w:t>χ</w:t>
      </w:r>
      <w:r w:rsidRPr="00715A5C">
        <w:rPr>
          <w:rFonts w:ascii="Tahoma" w:hAnsi="Tahoma" w:cs="Tahoma"/>
          <w:sz w:val="20"/>
          <w:szCs w:val="20"/>
          <w:lang w:val="el-GR"/>
        </w:rPr>
        <w:t>ο.</w:t>
      </w:r>
    </w:p>
    <w:p w14:paraId="1957F319" w14:textId="77777777" w:rsidR="00715A5C" w:rsidRPr="00715A5C" w:rsidRDefault="00715A5C" w:rsidP="00715A5C">
      <w:pPr>
        <w:widowControl w:val="0"/>
        <w:autoSpaceDE w:val="0"/>
        <w:autoSpaceDN w:val="0"/>
        <w:adjustRightInd w:val="0"/>
        <w:spacing w:before="1" w:after="0" w:line="120" w:lineRule="exact"/>
        <w:rPr>
          <w:rFonts w:ascii="Tahoma" w:hAnsi="Tahoma" w:cs="Tahoma"/>
          <w:sz w:val="12"/>
          <w:szCs w:val="12"/>
          <w:lang w:val="el-GR"/>
        </w:rPr>
      </w:pPr>
    </w:p>
    <w:p w14:paraId="04D44D2D" w14:textId="370AAAF6" w:rsidR="00F57BE1" w:rsidRDefault="00715A5C" w:rsidP="00043DB6">
      <w:pPr>
        <w:widowControl w:val="0"/>
        <w:tabs>
          <w:tab w:val="left" w:pos="1920"/>
        </w:tabs>
        <w:autoSpaceDE w:val="0"/>
        <w:autoSpaceDN w:val="0"/>
        <w:adjustRightInd w:val="0"/>
        <w:spacing w:after="0" w:line="360" w:lineRule="auto"/>
        <w:ind w:left="168" w:right="67"/>
        <w:rPr>
          <w:rFonts w:ascii="Tahoma" w:hAnsi="Tahoma" w:cs="Tahoma"/>
          <w:sz w:val="20"/>
          <w:szCs w:val="20"/>
          <w:lang w:val="el-GR"/>
        </w:rPr>
      </w:pPr>
      <w:r w:rsidRPr="00715A5C">
        <w:rPr>
          <w:rFonts w:ascii="Tahoma" w:hAnsi="Tahoma" w:cs="Tahoma"/>
          <w:sz w:val="20"/>
          <w:szCs w:val="20"/>
          <w:lang w:val="el-GR"/>
        </w:rPr>
        <w:t>Προβ</w:t>
      </w:r>
      <w:r w:rsidRPr="00715A5C">
        <w:rPr>
          <w:rFonts w:ascii="Tahoma" w:hAnsi="Tahoma" w:cs="Tahoma"/>
          <w:spacing w:val="2"/>
          <w:sz w:val="20"/>
          <w:szCs w:val="20"/>
          <w:lang w:val="el-GR"/>
        </w:rPr>
        <w:t>λ</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11"/>
          <w:sz w:val="20"/>
          <w:szCs w:val="20"/>
          <w:lang w:val="el-GR"/>
        </w:rPr>
        <w:t xml:space="preserve"> </w:t>
      </w:r>
      <w:r w:rsidRPr="00715A5C">
        <w:rPr>
          <w:rFonts w:ascii="Tahoma" w:hAnsi="Tahoma" w:cs="Tahoma"/>
          <w:sz w:val="20"/>
          <w:szCs w:val="20"/>
          <w:lang w:val="el-GR"/>
        </w:rPr>
        <w:t>απ</w:t>
      </w:r>
      <w:r w:rsidRPr="00715A5C">
        <w:rPr>
          <w:rFonts w:ascii="Tahoma" w:hAnsi="Tahoma" w:cs="Tahoma"/>
          <w:spacing w:val="2"/>
          <w:sz w:val="20"/>
          <w:szCs w:val="20"/>
          <w:lang w:val="el-GR"/>
        </w:rPr>
        <w:t>ο</w:t>
      </w:r>
      <w:r w:rsidRPr="00715A5C">
        <w:rPr>
          <w:rFonts w:ascii="Tahoma" w:hAnsi="Tahoma" w:cs="Tahoma"/>
          <w:sz w:val="20"/>
          <w:szCs w:val="20"/>
          <w:lang w:val="el-GR"/>
        </w:rPr>
        <w:t>δεδε</w:t>
      </w:r>
      <w:r w:rsidRPr="00715A5C">
        <w:rPr>
          <w:rFonts w:ascii="Tahoma" w:hAnsi="Tahoma" w:cs="Tahoma"/>
          <w:spacing w:val="3"/>
          <w:sz w:val="20"/>
          <w:szCs w:val="20"/>
          <w:lang w:val="el-GR"/>
        </w:rPr>
        <w:t>ι</w:t>
      </w:r>
      <w:r w:rsidRPr="00715A5C">
        <w:rPr>
          <w:rFonts w:ascii="Tahoma" w:hAnsi="Tahoma" w:cs="Tahoma"/>
          <w:spacing w:val="-1"/>
          <w:sz w:val="20"/>
          <w:szCs w:val="20"/>
          <w:lang w:val="el-GR"/>
        </w:rPr>
        <w:t>γ</w:t>
      </w:r>
      <w:r w:rsidRPr="00715A5C">
        <w:rPr>
          <w:rFonts w:ascii="Tahoma" w:hAnsi="Tahoma" w:cs="Tahoma"/>
          <w:sz w:val="20"/>
          <w:szCs w:val="20"/>
          <w:lang w:val="el-GR"/>
        </w:rPr>
        <w:t>µέ</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 xml:space="preserve"> </w:t>
      </w:r>
      <w:r w:rsidRPr="00715A5C">
        <w:rPr>
          <w:rFonts w:ascii="Tahoma" w:hAnsi="Tahoma" w:cs="Tahoma"/>
          <w:sz w:val="20"/>
          <w:szCs w:val="20"/>
          <w:lang w:val="el-GR"/>
        </w:rPr>
        <w:t>έ</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pacing w:val="-1"/>
          <w:sz w:val="20"/>
          <w:szCs w:val="20"/>
          <w:lang w:val="el-GR"/>
        </w:rPr>
        <w:t>ν</w:t>
      </w:r>
      <w:r w:rsidRPr="00715A5C">
        <w:rPr>
          <w:rFonts w:ascii="Tahoma" w:hAnsi="Tahoma" w:cs="Tahoma"/>
          <w:spacing w:val="2"/>
          <w:sz w:val="20"/>
          <w:szCs w:val="20"/>
          <w:lang w:val="el-GR"/>
        </w:rPr>
        <w:t>α</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εξ</w:t>
      </w:r>
      <w:r w:rsidRPr="00715A5C">
        <w:rPr>
          <w:rFonts w:ascii="Tahoma" w:hAnsi="Tahoma" w:cs="Tahoma"/>
          <w:spacing w:val="13"/>
          <w:sz w:val="20"/>
          <w:szCs w:val="20"/>
          <w:lang w:val="el-GR"/>
        </w:rPr>
        <w:t xml:space="preserve"> </w:t>
      </w:r>
      <w:r w:rsidRPr="00715A5C">
        <w:rPr>
          <w:rFonts w:ascii="Tahoma" w:hAnsi="Tahoma" w:cs="Tahoma"/>
          <w:sz w:val="20"/>
          <w:szCs w:val="20"/>
          <w:lang w:val="el-GR"/>
        </w:rPr>
        <w:t>υπαι</w:t>
      </w:r>
      <w:r w:rsidRPr="00715A5C">
        <w:rPr>
          <w:rFonts w:ascii="Tahoma" w:hAnsi="Tahoma" w:cs="Tahoma"/>
          <w:spacing w:val="1"/>
          <w:sz w:val="20"/>
          <w:szCs w:val="20"/>
          <w:lang w:val="el-GR"/>
        </w:rPr>
        <w:t>τ</w:t>
      </w:r>
      <w:r w:rsidRPr="00715A5C">
        <w:rPr>
          <w:rFonts w:ascii="Tahoma" w:hAnsi="Tahoma" w:cs="Tahoma"/>
          <w:sz w:val="20"/>
          <w:szCs w:val="20"/>
          <w:lang w:val="el-GR"/>
        </w:rPr>
        <w:t>ιό</w:t>
      </w:r>
      <w:r w:rsidRPr="00715A5C">
        <w:rPr>
          <w:rFonts w:ascii="Tahoma" w:hAnsi="Tahoma" w:cs="Tahoma"/>
          <w:spacing w:val="3"/>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τ</w:t>
      </w:r>
      <w:r w:rsidRPr="00715A5C">
        <w:rPr>
          <w:rFonts w:ascii="Tahoma" w:hAnsi="Tahoma" w:cs="Tahoma"/>
          <w:sz w:val="20"/>
          <w:szCs w:val="20"/>
          <w:lang w:val="el-GR"/>
        </w:rPr>
        <w:t>ας</w:t>
      </w:r>
      <w:r w:rsidRPr="00715A5C">
        <w:rPr>
          <w:rFonts w:ascii="Tahoma" w:hAnsi="Tahoma" w:cs="Tahoma"/>
          <w:spacing w:val="1"/>
          <w:sz w:val="20"/>
          <w:szCs w:val="20"/>
          <w:lang w:val="el-GR"/>
        </w:rPr>
        <w:t xml:space="preserve"> </w:t>
      </w:r>
      <w:r w:rsidRPr="00715A5C">
        <w:rPr>
          <w:rFonts w:ascii="Tahoma" w:hAnsi="Tahoma" w:cs="Tahoma"/>
          <w:sz w:val="20"/>
          <w:szCs w:val="20"/>
          <w:lang w:val="el-GR"/>
        </w:rPr>
        <w:t>εξω</w:t>
      </w:r>
      <w:r w:rsidRPr="00715A5C">
        <w:rPr>
          <w:rFonts w:ascii="Tahoma" w:hAnsi="Tahoma" w:cs="Tahoma"/>
          <w:spacing w:val="-1"/>
          <w:sz w:val="20"/>
          <w:szCs w:val="20"/>
          <w:lang w:val="el-GR"/>
        </w:rPr>
        <w:t>γ</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2"/>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 xml:space="preserve">ν </w:t>
      </w:r>
      <w:r w:rsidRPr="00715A5C">
        <w:rPr>
          <w:rFonts w:ascii="Tahoma" w:hAnsi="Tahoma" w:cs="Tahoma"/>
          <w:spacing w:val="1"/>
          <w:sz w:val="20"/>
          <w:szCs w:val="20"/>
          <w:lang w:val="el-GR"/>
        </w:rPr>
        <w:t>(</w:t>
      </w:r>
      <w:r w:rsidRPr="00715A5C">
        <w:rPr>
          <w:rFonts w:ascii="Tahoma" w:hAnsi="Tahoma" w:cs="Tahoma"/>
          <w:sz w:val="20"/>
          <w:szCs w:val="20"/>
          <w:lang w:val="el-GR"/>
        </w:rPr>
        <w:t>πχ</w:t>
      </w:r>
      <w:r w:rsidRPr="00715A5C">
        <w:rPr>
          <w:rFonts w:ascii="Tahoma" w:hAnsi="Tahoma" w:cs="Tahoma"/>
          <w:spacing w:val="11"/>
          <w:sz w:val="20"/>
          <w:szCs w:val="20"/>
          <w:lang w:val="el-GR"/>
        </w:rPr>
        <w:t xml:space="preserve"> </w:t>
      </w:r>
      <w:r w:rsidRPr="00715A5C">
        <w:rPr>
          <w:rFonts w:ascii="Tahoma" w:hAnsi="Tahoma" w:cs="Tahoma"/>
          <w:sz w:val="20"/>
          <w:szCs w:val="20"/>
          <w:lang w:val="el-GR"/>
        </w:rPr>
        <w:t>δι</w:t>
      </w:r>
      <w:r w:rsidRPr="00715A5C">
        <w:rPr>
          <w:rFonts w:ascii="Tahoma" w:hAnsi="Tahoma" w:cs="Tahoma"/>
          <w:spacing w:val="2"/>
          <w:sz w:val="20"/>
          <w:szCs w:val="20"/>
          <w:lang w:val="el-GR"/>
        </w:rPr>
        <w:t>α</w:t>
      </w:r>
      <w:r w:rsidRPr="00715A5C">
        <w:rPr>
          <w:rFonts w:ascii="Tahoma" w:hAnsi="Tahoma" w:cs="Tahoma"/>
          <w:spacing w:val="-1"/>
          <w:sz w:val="20"/>
          <w:szCs w:val="20"/>
          <w:lang w:val="el-GR"/>
        </w:rPr>
        <w:t>κ</w:t>
      </w:r>
      <w:r w:rsidRPr="00715A5C">
        <w:rPr>
          <w:rFonts w:ascii="Tahoma" w:hAnsi="Tahoma" w:cs="Tahoma"/>
          <w:sz w:val="20"/>
          <w:szCs w:val="20"/>
          <w:lang w:val="el-GR"/>
        </w:rPr>
        <w:t>οπή</w:t>
      </w:r>
      <w:r w:rsidRPr="00715A5C">
        <w:rPr>
          <w:rFonts w:ascii="Tahoma" w:hAnsi="Tahoma" w:cs="Tahoma"/>
          <w:spacing w:val="7"/>
          <w:sz w:val="20"/>
          <w:szCs w:val="20"/>
          <w:lang w:val="el-GR"/>
        </w:rPr>
        <w:t xml:space="preserve"> </w:t>
      </w:r>
      <w:r w:rsidRPr="00715A5C">
        <w:rPr>
          <w:rFonts w:ascii="Tahoma" w:hAnsi="Tahoma" w:cs="Tahoma"/>
          <w:sz w:val="20"/>
          <w:szCs w:val="20"/>
          <w:lang w:val="el-GR"/>
        </w:rPr>
        <w:t>ρεύ</w:t>
      </w:r>
      <w:r w:rsidRPr="00715A5C">
        <w:rPr>
          <w:rFonts w:ascii="Tahoma" w:hAnsi="Tahoma" w:cs="Tahoma"/>
          <w:spacing w:val="2"/>
          <w:sz w:val="20"/>
          <w:szCs w:val="20"/>
          <w:lang w:val="el-GR"/>
        </w:rPr>
        <w:t>µ</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6"/>
          <w:sz w:val="20"/>
          <w:szCs w:val="20"/>
          <w:lang w:val="el-GR"/>
        </w:rPr>
        <w:t xml:space="preserve"> </w:t>
      </w:r>
      <w:r w:rsidRPr="00715A5C">
        <w:rPr>
          <w:rFonts w:ascii="Tahoma" w:hAnsi="Tahoma" w:cs="Tahoma"/>
          <w:sz w:val="20"/>
          <w:szCs w:val="20"/>
          <w:lang w:val="el-GR"/>
        </w:rPr>
        <w:t>δεν προ</w:t>
      </w:r>
      <w:r w:rsidRPr="00715A5C">
        <w:rPr>
          <w:rFonts w:ascii="Tahoma" w:hAnsi="Tahoma" w:cs="Tahoma"/>
          <w:spacing w:val="-1"/>
          <w:sz w:val="20"/>
          <w:szCs w:val="20"/>
          <w:lang w:val="el-GR"/>
        </w:rPr>
        <w:t>σ</w:t>
      </w:r>
      <w:r w:rsidRPr="00715A5C">
        <w:rPr>
          <w:rFonts w:ascii="Tahoma" w:hAnsi="Tahoma" w:cs="Tahoma"/>
          <w:sz w:val="20"/>
          <w:szCs w:val="20"/>
          <w:lang w:val="el-GR"/>
        </w:rPr>
        <w:t>µε</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2"/>
          <w:sz w:val="20"/>
          <w:szCs w:val="20"/>
          <w:lang w:val="el-GR"/>
        </w:rPr>
        <w:t>ύ</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z w:val="20"/>
          <w:szCs w:val="20"/>
          <w:lang w:val="el-GR"/>
        </w:rPr>
        <w:t>Μέ</w:t>
      </w:r>
      <w:r w:rsidRPr="00715A5C">
        <w:rPr>
          <w:rFonts w:ascii="Tahoma" w:hAnsi="Tahoma" w:cs="Tahoma"/>
          <w:spacing w:val="-1"/>
          <w:sz w:val="20"/>
          <w:szCs w:val="20"/>
          <w:lang w:val="el-GR"/>
        </w:rPr>
        <w:t>γ</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z w:val="20"/>
          <w:szCs w:val="20"/>
          <w:lang w:val="el-GR"/>
        </w:rPr>
        <w:t>Χρ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z w:val="20"/>
          <w:szCs w:val="20"/>
          <w:lang w:val="el-GR"/>
        </w:rPr>
        <w:t>ο</w:t>
      </w:r>
      <w:r w:rsidR="00F450B4">
        <w:rPr>
          <w:rFonts w:ascii="Tahoma" w:hAnsi="Tahoma" w:cs="Tahoma"/>
          <w:sz w:val="20"/>
          <w:szCs w:val="20"/>
          <w:lang w:val="el-GR"/>
        </w:rPr>
        <w:t xml:space="preserve"> </w:t>
      </w:r>
      <w:r w:rsidRPr="00715A5C">
        <w:rPr>
          <w:rFonts w:ascii="Tahoma" w:hAnsi="Tahoma" w:cs="Tahoma"/>
          <w:spacing w:val="3"/>
          <w:sz w:val="20"/>
          <w:szCs w:val="20"/>
          <w:lang w:val="el-GR"/>
        </w:rPr>
        <w:t>Μ</w:t>
      </w:r>
      <w:r w:rsidRPr="00715A5C">
        <w:rPr>
          <w:rFonts w:ascii="Tahoma" w:hAnsi="Tahoma" w:cs="Tahoma"/>
          <w:sz w:val="20"/>
          <w:szCs w:val="20"/>
          <w:lang w:val="el-GR"/>
        </w:rPr>
        <w:t>η</w:t>
      </w:r>
      <w:r w:rsidR="00F450B4">
        <w:rPr>
          <w:rFonts w:ascii="Tahoma" w:hAnsi="Tahoma" w:cs="Tahoma"/>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3"/>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
          <w:sz w:val="20"/>
          <w:szCs w:val="20"/>
          <w:lang w:val="el-GR"/>
        </w:rPr>
        <w:t>ς</w:t>
      </w:r>
      <w:r w:rsidRPr="00715A5C">
        <w:rPr>
          <w:rFonts w:ascii="Tahoma" w:hAnsi="Tahoma" w:cs="Tahoma"/>
          <w:sz w:val="20"/>
          <w:szCs w:val="20"/>
          <w:lang w:val="el-GR"/>
        </w:rPr>
        <w:t>.</w:t>
      </w:r>
      <w:r w:rsidR="00F450B4">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1"/>
          <w:sz w:val="20"/>
          <w:szCs w:val="20"/>
          <w:lang w:val="el-GR"/>
        </w:rPr>
        <w:t>υχ</w:t>
      </w:r>
      <w:r w:rsidRPr="00715A5C">
        <w:rPr>
          <w:rFonts w:ascii="Tahoma" w:hAnsi="Tahoma" w:cs="Tahoma"/>
          <w:spacing w:val="2"/>
          <w:sz w:val="20"/>
          <w:szCs w:val="20"/>
          <w:lang w:val="el-GR"/>
        </w:rPr>
        <w:t>ό</w:t>
      </w:r>
      <w:r w:rsidRPr="00715A5C">
        <w:rPr>
          <w:rFonts w:ascii="Tahoma" w:hAnsi="Tahoma" w:cs="Tahoma"/>
          <w:sz w:val="20"/>
          <w:szCs w:val="20"/>
          <w:lang w:val="el-GR"/>
        </w:rPr>
        <w:t>ν</w:t>
      </w:r>
      <w:r w:rsidR="00F450B4">
        <w:rPr>
          <w:rFonts w:ascii="Tahoma" w:hAnsi="Tahoma" w:cs="Tahoma"/>
          <w:sz w:val="20"/>
          <w:szCs w:val="20"/>
          <w:lang w:val="el-GR"/>
        </w:rPr>
        <w:t xml:space="preserve"> </w:t>
      </w:r>
      <w:r w:rsidRPr="00715A5C">
        <w:rPr>
          <w:rFonts w:ascii="Tahoma" w:hAnsi="Tahoma" w:cs="Tahoma"/>
          <w:sz w:val="20"/>
          <w:szCs w:val="20"/>
          <w:lang w:val="el-GR"/>
        </w:rPr>
        <w:t>επι</w:t>
      </w:r>
      <w:r w:rsidRPr="00715A5C">
        <w:rPr>
          <w:rFonts w:ascii="Tahoma" w:hAnsi="Tahoma" w:cs="Tahoma"/>
          <w:spacing w:val="2"/>
          <w:sz w:val="20"/>
          <w:szCs w:val="20"/>
          <w:lang w:val="el-GR"/>
        </w:rPr>
        <w:t>β</w:t>
      </w:r>
      <w:r w:rsidRPr="00715A5C">
        <w:rPr>
          <w:rFonts w:ascii="Tahoma" w:hAnsi="Tahoma" w:cs="Tahoma"/>
          <w:sz w:val="20"/>
          <w:szCs w:val="20"/>
          <w:lang w:val="el-GR"/>
        </w:rPr>
        <w:t>ο</w:t>
      </w:r>
      <w:r w:rsidRPr="00715A5C">
        <w:rPr>
          <w:rFonts w:ascii="Tahoma" w:hAnsi="Tahoma" w:cs="Tahoma"/>
          <w:spacing w:val="2"/>
          <w:sz w:val="20"/>
          <w:szCs w:val="20"/>
          <w:lang w:val="el-GR"/>
        </w:rPr>
        <w:t>λ</w:t>
      </w:r>
      <w:r w:rsidRPr="00715A5C">
        <w:rPr>
          <w:rFonts w:ascii="Tahoma" w:hAnsi="Tahoma" w:cs="Tahoma"/>
          <w:sz w:val="20"/>
          <w:szCs w:val="20"/>
          <w:lang w:val="el-GR"/>
        </w:rPr>
        <w:t>ή</w:t>
      </w:r>
      <w:r w:rsidR="00F450B4">
        <w:rPr>
          <w:rFonts w:ascii="Tahoma" w:hAnsi="Tahoma" w:cs="Tahoma"/>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µερών</w:t>
      </w:r>
      <w:r w:rsidR="00F450B4">
        <w:rPr>
          <w:rFonts w:ascii="Tahoma" w:hAnsi="Tahoma" w:cs="Tahoma"/>
          <w:sz w:val="20"/>
          <w:szCs w:val="20"/>
          <w:lang w:val="el-GR"/>
        </w:rPr>
        <w:t xml:space="preserve"> </w:t>
      </w:r>
      <w:r w:rsidRPr="00715A5C">
        <w:rPr>
          <w:rFonts w:ascii="Tahoma" w:hAnsi="Tahoma" w:cs="Tahoma"/>
          <w:spacing w:val="2"/>
          <w:sz w:val="20"/>
          <w:szCs w:val="20"/>
          <w:lang w:val="el-GR"/>
        </w:rPr>
        <w:t>υ</w:t>
      </w:r>
      <w:r w:rsidRPr="00715A5C">
        <w:rPr>
          <w:rFonts w:ascii="Tahoma" w:hAnsi="Tahoma" w:cs="Tahoma"/>
          <w:spacing w:val="-1"/>
          <w:sz w:val="20"/>
          <w:szCs w:val="20"/>
          <w:lang w:val="el-GR"/>
        </w:rPr>
        <w:t>λ</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ηση</w:t>
      </w:r>
      <w:r w:rsidRPr="00715A5C">
        <w:rPr>
          <w:rFonts w:ascii="Tahoma" w:hAnsi="Tahoma" w:cs="Tahoma"/>
          <w:spacing w:val="1"/>
          <w:sz w:val="20"/>
          <w:szCs w:val="20"/>
          <w:lang w:val="el-GR"/>
        </w:rPr>
        <w:t>ς</w:t>
      </w:r>
      <w:r w:rsidRPr="00715A5C">
        <w:rPr>
          <w:rFonts w:ascii="Tahoma" w:hAnsi="Tahoma" w:cs="Tahoma"/>
          <w:sz w:val="20"/>
          <w:szCs w:val="20"/>
          <w:lang w:val="el-GR"/>
        </w:rPr>
        <w:t>, προ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ίθε</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2"/>
          <w:sz w:val="20"/>
          <w:szCs w:val="20"/>
          <w:lang w:val="el-GR"/>
        </w:rPr>
        <w:t xml:space="preserve"> </w:t>
      </w:r>
      <w:r w:rsidRPr="00715A5C">
        <w:rPr>
          <w:rFonts w:ascii="Tahoma" w:hAnsi="Tahoma" w:cs="Tahoma"/>
          <w:sz w:val="20"/>
          <w:szCs w:val="20"/>
          <w:lang w:val="el-GR"/>
        </w:rPr>
        <w:t>υπά</w:t>
      </w:r>
      <w:r w:rsidRPr="00715A5C">
        <w:rPr>
          <w:rFonts w:ascii="Tahoma" w:hAnsi="Tahoma" w:cs="Tahoma"/>
          <w:spacing w:val="3"/>
          <w:sz w:val="20"/>
          <w:szCs w:val="20"/>
          <w:lang w:val="el-GR"/>
        </w:rPr>
        <w:t>ρ</w:t>
      </w:r>
      <w:r w:rsidRPr="00715A5C">
        <w:rPr>
          <w:rFonts w:ascii="Tahoma" w:hAnsi="Tahoma" w:cs="Tahoma"/>
          <w:spacing w:val="-1"/>
          <w:sz w:val="20"/>
          <w:szCs w:val="20"/>
          <w:lang w:val="el-GR"/>
        </w:rPr>
        <w:t>χ</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ες</w:t>
      </w:r>
      <w:r w:rsidRPr="00715A5C">
        <w:rPr>
          <w:rFonts w:ascii="Tahoma" w:hAnsi="Tahoma" w:cs="Tahoma"/>
          <w:spacing w:val="-10"/>
          <w:sz w:val="20"/>
          <w:szCs w:val="20"/>
          <w:lang w:val="el-GR"/>
        </w:rPr>
        <w:t xml:space="preserve"> </w:t>
      </w:r>
      <w:r w:rsidRPr="00715A5C">
        <w:rPr>
          <w:rFonts w:ascii="Tahoma" w:hAnsi="Tahoma" w:cs="Tahoma"/>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θ</w:t>
      </w:r>
      <w:r w:rsidRPr="00715A5C">
        <w:rPr>
          <w:rFonts w:ascii="Tahoma" w:hAnsi="Tahoma" w:cs="Tahoma"/>
          <w:spacing w:val="3"/>
          <w:sz w:val="20"/>
          <w:szCs w:val="20"/>
          <w:lang w:val="el-GR"/>
        </w:rPr>
        <w:t>ρ</w:t>
      </w:r>
      <w:r w:rsidRPr="00715A5C">
        <w:rPr>
          <w:rFonts w:ascii="Tahoma" w:hAnsi="Tahoma" w:cs="Tahoma"/>
          <w:sz w:val="20"/>
          <w:szCs w:val="20"/>
          <w:lang w:val="el-GR"/>
        </w:rPr>
        <w:t>ωπο</w:t>
      </w:r>
      <w:r w:rsidRPr="00715A5C">
        <w:rPr>
          <w:rFonts w:ascii="Tahoma" w:hAnsi="Tahoma" w:cs="Tahoma"/>
          <w:spacing w:val="2"/>
          <w:sz w:val="20"/>
          <w:szCs w:val="20"/>
          <w:lang w:val="el-GR"/>
        </w:rPr>
        <w:t>η</w:t>
      </w:r>
      <w:r w:rsidRPr="00715A5C">
        <w:rPr>
          <w:rFonts w:ascii="Tahoma" w:hAnsi="Tahoma" w:cs="Tahoma"/>
          <w:sz w:val="20"/>
          <w:szCs w:val="20"/>
          <w:lang w:val="el-GR"/>
        </w:rPr>
        <w:t>µέρες</w:t>
      </w:r>
      <w:r w:rsidRPr="00715A5C">
        <w:rPr>
          <w:rFonts w:ascii="Tahoma" w:hAnsi="Tahoma" w:cs="Tahoma"/>
          <w:spacing w:val="-13"/>
          <w:sz w:val="20"/>
          <w:szCs w:val="20"/>
          <w:lang w:val="el-GR"/>
        </w:rPr>
        <w:t xml:space="preserve"> </w:t>
      </w:r>
      <w:r w:rsidRPr="00715A5C">
        <w:rPr>
          <w:rFonts w:ascii="Tahoma" w:hAnsi="Tahoma" w:cs="Tahoma"/>
          <w:sz w:val="20"/>
          <w:szCs w:val="20"/>
          <w:lang w:val="el-GR"/>
        </w:rPr>
        <w:t>υ</w:t>
      </w:r>
      <w:r w:rsidRPr="00715A5C">
        <w:rPr>
          <w:rFonts w:ascii="Tahoma" w:hAnsi="Tahoma" w:cs="Tahoma"/>
          <w:spacing w:val="2"/>
          <w:sz w:val="20"/>
          <w:szCs w:val="20"/>
          <w:lang w:val="el-GR"/>
        </w:rPr>
        <w:t>λ</w:t>
      </w:r>
      <w:r w:rsidRPr="00715A5C">
        <w:rPr>
          <w:rFonts w:ascii="Tahoma" w:hAnsi="Tahoma" w:cs="Tahoma"/>
          <w:sz w:val="20"/>
          <w:szCs w:val="20"/>
          <w:lang w:val="el-GR"/>
        </w:rPr>
        <w:t>οπο</w:t>
      </w:r>
      <w:r w:rsidRPr="00715A5C">
        <w:rPr>
          <w:rFonts w:ascii="Tahoma" w:hAnsi="Tahoma" w:cs="Tahoma"/>
          <w:spacing w:val="3"/>
          <w:sz w:val="20"/>
          <w:szCs w:val="20"/>
          <w:lang w:val="el-GR"/>
        </w:rPr>
        <w:t>ί</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pacing w:val="-1"/>
          <w:sz w:val="20"/>
          <w:szCs w:val="20"/>
          <w:lang w:val="el-GR"/>
        </w:rPr>
        <w:t>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9"/>
          <w:sz w:val="20"/>
          <w:szCs w:val="20"/>
          <w:lang w:val="el-GR"/>
        </w:rPr>
        <w:t xml:space="preserve"> </w:t>
      </w:r>
      <w:r w:rsidRPr="00715A5C">
        <w:rPr>
          <w:rFonts w:ascii="Tahoma" w:hAnsi="Tahoma" w:cs="Tahoma"/>
          <w:sz w:val="20"/>
          <w:szCs w:val="20"/>
          <w:lang w:val="el-GR"/>
        </w:rPr>
        <w:t>που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β</w:t>
      </w:r>
      <w:r w:rsidRPr="00715A5C">
        <w:rPr>
          <w:rFonts w:ascii="Tahoma" w:hAnsi="Tahoma" w:cs="Tahoma"/>
          <w:spacing w:val="-1"/>
          <w:sz w:val="20"/>
          <w:szCs w:val="20"/>
          <w:lang w:val="el-GR"/>
        </w:rPr>
        <w:t>λ</w:t>
      </w:r>
      <w:r w:rsidRPr="00715A5C">
        <w:rPr>
          <w:rFonts w:ascii="Tahoma" w:hAnsi="Tahoma" w:cs="Tahoma"/>
          <w:sz w:val="20"/>
          <w:szCs w:val="20"/>
          <w:lang w:val="el-GR"/>
        </w:rPr>
        <w:t>έπ</w:t>
      </w:r>
      <w:r w:rsidRPr="00715A5C">
        <w:rPr>
          <w:rFonts w:ascii="Tahoma" w:hAnsi="Tahoma" w:cs="Tahoma"/>
          <w:spacing w:val="2"/>
          <w:sz w:val="20"/>
          <w:szCs w:val="20"/>
          <w:lang w:val="el-GR"/>
        </w:rPr>
        <w:t>ο</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αι</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5"/>
          <w:sz w:val="20"/>
          <w:szCs w:val="20"/>
          <w:lang w:val="el-GR"/>
        </w:rPr>
        <w:t xml:space="preserve"> </w:t>
      </w:r>
      <w:r w:rsidRPr="00715A5C">
        <w:rPr>
          <w:rFonts w:ascii="Tahoma" w:hAnsi="Tahoma" w:cs="Tahoma"/>
          <w:sz w:val="20"/>
          <w:szCs w:val="20"/>
          <w:lang w:val="el-GR"/>
        </w:rPr>
        <w:t>υ</w:t>
      </w:r>
      <w:r w:rsidRPr="00715A5C">
        <w:rPr>
          <w:rFonts w:ascii="Tahoma" w:hAnsi="Tahoma" w:cs="Tahoma"/>
          <w:spacing w:val="3"/>
          <w:sz w:val="20"/>
          <w:szCs w:val="20"/>
          <w:lang w:val="el-GR"/>
        </w:rPr>
        <w:t>π</w:t>
      </w:r>
      <w:r w:rsidRPr="00715A5C">
        <w:rPr>
          <w:rFonts w:ascii="Tahoma" w:hAnsi="Tahoma" w:cs="Tahoma"/>
          <w:sz w:val="20"/>
          <w:szCs w:val="20"/>
          <w:lang w:val="el-GR"/>
        </w:rPr>
        <w:t>άρ</w:t>
      </w:r>
      <w:r w:rsidRPr="00715A5C">
        <w:rPr>
          <w:rFonts w:ascii="Tahoma" w:hAnsi="Tahoma" w:cs="Tahoma"/>
          <w:spacing w:val="-1"/>
          <w:sz w:val="20"/>
          <w:szCs w:val="20"/>
          <w:lang w:val="el-GR"/>
        </w:rPr>
        <w:t>χ</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z w:val="20"/>
          <w:szCs w:val="20"/>
          <w:lang w:val="el-GR"/>
        </w:rPr>
        <w:t>α</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µβ</w:t>
      </w:r>
      <w:r w:rsidRPr="00715A5C">
        <w:rPr>
          <w:rFonts w:ascii="Tahoma" w:hAnsi="Tahoma" w:cs="Tahoma"/>
          <w:spacing w:val="2"/>
          <w:sz w:val="20"/>
          <w:szCs w:val="20"/>
          <w:lang w:val="el-GR"/>
        </w:rPr>
        <w:t>α</w:t>
      </w:r>
      <w:r w:rsidRPr="00715A5C">
        <w:rPr>
          <w:rFonts w:ascii="Tahoma" w:hAnsi="Tahoma" w:cs="Tahoma"/>
          <w:spacing w:val="-1"/>
          <w:sz w:val="20"/>
          <w:szCs w:val="20"/>
          <w:lang w:val="el-GR"/>
        </w:rPr>
        <w:t>ση</w:t>
      </w:r>
      <w:r w:rsidR="00043DB6">
        <w:rPr>
          <w:rFonts w:ascii="Tahoma" w:hAnsi="Tahoma" w:cs="Tahoma"/>
          <w:sz w:val="20"/>
          <w:szCs w:val="20"/>
          <w:lang w:val="el-GR"/>
        </w:rPr>
        <w:t>.</w:t>
      </w:r>
    </w:p>
    <w:p w14:paraId="351DAB4A" w14:textId="77777777" w:rsidR="0023643F" w:rsidRPr="00715A5C" w:rsidRDefault="0023643F" w:rsidP="00715A5C">
      <w:pPr>
        <w:widowControl w:val="0"/>
        <w:autoSpaceDE w:val="0"/>
        <w:autoSpaceDN w:val="0"/>
        <w:adjustRightInd w:val="0"/>
        <w:spacing w:after="0" w:line="200" w:lineRule="exact"/>
        <w:rPr>
          <w:rFonts w:ascii="Tahoma" w:hAnsi="Tahoma" w:cs="Tahoma"/>
          <w:sz w:val="20"/>
          <w:szCs w:val="20"/>
          <w:lang w:val="el-GR"/>
        </w:rPr>
      </w:pPr>
    </w:p>
    <w:p w14:paraId="3FBE3237" w14:textId="77777777" w:rsidR="00715A5C" w:rsidRPr="00715A5C" w:rsidRDefault="00715A5C" w:rsidP="00715A5C">
      <w:pPr>
        <w:widowControl w:val="0"/>
        <w:autoSpaceDE w:val="0"/>
        <w:autoSpaceDN w:val="0"/>
        <w:adjustRightInd w:val="0"/>
        <w:spacing w:after="0"/>
        <w:ind w:left="168" w:right="3426"/>
        <w:rPr>
          <w:rFonts w:ascii="Tahoma" w:hAnsi="Tahoma" w:cs="Tahoma"/>
          <w:color w:val="000000"/>
          <w:sz w:val="24"/>
          <w:lang w:val="el-GR"/>
        </w:rPr>
      </w:pPr>
      <w:r w:rsidRPr="00715A5C">
        <w:rPr>
          <w:rFonts w:ascii="Tahoma" w:hAnsi="Tahoma" w:cs="Tahoma"/>
          <w:b/>
          <w:bCs/>
          <w:color w:val="000009"/>
          <w:spacing w:val="-1"/>
          <w:sz w:val="24"/>
          <w:lang w:val="el-GR"/>
        </w:rPr>
        <w:t>ΙΑ</w:t>
      </w:r>
      <w:r w:rsidRPr="00715A5C">
        <w:rPr>
          <w:rFonts w:ascii="Tahoma" w:hAnsi="Tahoma" w:cs="Tahoma"/>
          <w:b/>
          <w:bCs/>
          <w:color w:val="000009"/>
          <w:sz w:val="24"/>
          <w:lang w:val="el-GR"/>
        </w:rPr>
        <w:t>.</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Λ</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ι</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έ</w:t>
      </w:r>
      <w:r w:rsidRPr="00715A5C">
        <w:rPr>
          <w:rFonts w:ascii="Tahoma" w:hAnsi="Tahoma" w:cs="Tahoma"/>
          <w:b/>
          <w:bCs/>
          <w:color w:val="000009"/>
          <w:sz w:val="24"/>
          <w:lang w:val="el-GR"/>
        </w:rPr>
        <w:t>ς</w:t>
      </w:r>
      <w:r w:rsidRPr="00715A5C">
        <w:rPr>
          <w:rFonts w:ascii="Tahoma" w:hAnsi="Tahoma" w:cs="Tahoma"/>
          <w:b/>
          <w:bCs/>
          <w:color w:val="000009"/>
          <w:spacing w:val="-2"/>
          <w:sz w:val="24"/>
          <w:lang w:val="el-GR"/>
        </w:rPr>
        <w:t xml:space="preserve"> </w:t>
      </w:r>
      <w:r w:rsidRPr="00715A5C">
        <w:rPr>
          <w:rFonts w:ascii="Tahoma" w:hAnsi="Tahoma" w:cs="Tahoma"/>
          <w:b/>
          <w:bCs/>
          <w:color w:val="000009"/>
          <w:sz w:val="24"/>
          <w:lang w:val="el-GR"/>
        </w:rPr>
        <w:t>Υ</w:t>
      </w:r>
      <w:r w:rsidRPr="00715A5C">
        <w:rPr>
          <w:rFonts w:ascii="Tahoma" w:hAnsi="Tahoma" w:cs="Tahoma"/>
          <w:b/>
          <w:bCs/>
          <w:color w:val="000009"/>
          <w:spacing w:val="1"/>
          <w:sz w:val="24"/>
          <w:lang w:val="el-GR"/>
        </w:rPr>
        <w:t>π</w:t>
      </w:r>
      <w:r w:rsidRPr="00715A5C">
        <w:rPr>
          <w:rFonts w:ascii="Tahoma" w:hAnsi="Tahoma" w:cs="Tahoma"/>
          <w:b/>
          <w:bCs/>
          <w:color w:val="000009"/>
          <w:sz w:val="24"/>
          <w:lang w:val="el-GR"/>
        </w:rPr>
        <w:t>ο</w:t>
      </w:r>
      <w:r w:rsidRPr="00715A5C">
        <w:rPr>
          <w:rFonts w:ascii="Tahoma" w:hAnsi="Tahoma" w:cs="Tahoma"/>
          <w:b/>
          <w:bCs/>
          <w:color w:val="000009"/>
          <w:spacing w:val="-1"/>
          <w:sz w:val="24"/>
          <w:lang w:val="el-GR"/>
        </w:rPr>
        <w:t>χ</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ε</w:t>
      </w:r>
      <w:r w:rsidRPr="00715A5C">
        <w:rPr>
          <w:rFonts w:ascii="Tahoma" w:hAnsi="Tahoma" w:cs="Tahoma"/>
          <w:b/>
          <w:bCs/>
          <w:color w:val="000009"/>
          <w:spacing w:val="2"/>
          <w:sz w:val="24"/>
          <w:lang w:val="el-GR"/>
        </w:rPr>
        <w:t>ώ</w:t>
      </w:r>
      <w:r w:rsidRPr="00715A5C">
        <w:rPr>
          <w:rFonts w:ascii="Tahoma" w:hAnsi="Tahoma" w:cs="Tahoma"/>
          <w:b/>
          <w:bCs/>
          <w:color w:val="000009"/>
          <w:spacing w:val="1"/>
          <w:sz w:val="24"/>
          <w:lang w:val="el-GR"/>
        </w:rPr>
        <w:t>σ</w:t>
      </w:r>
      <w:r w:rsidRPr="00715A5C">
        <w:rPr>
          <w:rFonts w:ascii="Tahoma" w:hAnsi="Tahoma" w:cs="Tahoma"/>
          <w:b/>
          <w:bCs/>
          <w:color w:val="000009"/>
          <w:spacing w:val="-1"/>
          <w:sz w:val="24"/>
          <w:lang w:val="el-GR"/>
        </w:rPr>
        <w:t>ε</w:t>
      </w:r>
      <w:r w:rsidRPr="00715A5C">
        <w:rPr>
          <w:rFonts w:ascii="Tahoma" w:hAnsi="Tahoma" w:cs="Tahoma"/>
          <w:b/>
          <w:bCs/>
          <w:color w:val="000009"/>
          <w:sz w:val="24"/>
          <w:lang w:val="el-GR"/>
        </w:rPr>
        <w:t>ις</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Α</w:t>
      </w:r>
      <w:r w:rsidRPr="00715A5C">
        <w:rPr>
          <w:rFonts w:ascii="Tahoma" w:hAnsi="Tahoma" w:cs="Tahoma"/>
          <w:b/>
          <w:bCs/>
          <w:color w:val="000009"/>
          <w:sz w:val="24"/>
          <w:lang w:val="el-GR"/>
        </w:rPr>
        <w:t>να</w:t>
      </w:r>
      <w:r w:rsidRPr="00715A5C">
        <w:rPr>
          <w:rFonts w:ascii="Tahoma" w:hAnsi="Tahoma" w:cs="Tahoma"/>
          <w:b/>
          <w:bCs/>
          <w:color w:val="000009"/>
          <w:spacing w:val="1"/>
          <w:sz w:val="24"/>
          <w:lang w:val="el-GR"/>
        </w:rPr>
        <w:t>δ</w:t>
      </w:r>
      <w:r w:rsidRPr="00715A5C">
        <w:rPr>
          <w:rFonts w:ascii="Tahoma" w:hAnsi="Tahoma" w:cs="Tahoma"/>
          <w:b/>
          <w:bCs/>
          <w:color w:val="000009"/>
          <w:sz w:val="24"/>
          <w:lang w:val="el-GR"/>
        </w:rPr>
        <w:t>ό</w:t>
      </w:r>
      <w:r w:rsidRPr="00715A5C">
        <w:rPr>
          <w:rFonts w:ascii="Tahoma" w:hAnsi="Tahoma" w:cs="Tahoma"/>
          <w:b/>
          <w:bCs/>
          <w:color w:val="000009"/>
          <w:spacing w:val="-1"/>
          <w:sz w:val="24"/>
          <w:lang w:val="el-GR"/>
        </w:rPr>
        <w:t>χ</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το</w:t>
      </w:r>
      <w:r w:rsidRPr="00715A5C">
        <w:rPr>
          <w:rFonts w:ascii="Tahoma" w:hAnsi="Tahoma" w:cs="Tahoma"/>
          <w:b/>
          <w:bCs/>
          <w:color w:val="000009"/>
          <w:spacing w:val="2"/>
          <w:sz w:val="24"/>
          <w:lang w:val="el-GR"/>
        </w:rPr>
        <w:t xml:space="preserve">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λ</w:t>
      </w:r>
      <w:r w:rsidRPr="00715A5C">
        <w:rPr>
          <w:rFonts w:ascii="Tahoma" w:hAnsi="Tahoma" w:cs="Tahoma"/>
          <w:b/>
          <w:bCs/>
          <w:color w:val="000009"/>
          <w:sz w:val="24"/>
          <w:lang w:val="el-GR"/>
        </w:rPr>
        <w:t>αί</w:t>
      </w:r>
      <w:r w:rsidRPr="00715A5C">
        <w:rPr>
          <w:rFonts w:ascii="Tahoma" w:hAnsi="Tahoma" w:cs="Tahoma"/>
          <w:b/>
          <w:bCs/>
          <w:color w:val="000009"/>
          <w:spacing w:val="1"/>
          <w:sz w:val="24"/>
          <w:lang w:val="el-GR"/>
        </w:rPr>
        <w:t>σ</w:t>
      </w:r>
      <w:r w:rsidRPr="00715A5C">
        <w:rPr>
          <w:rFonts w:ascii="Tahoma" w:hAnsi="Tahoma" w:cs="Tahoma"/>
          <w:b/>
          <w:bCs/>
          <w:color w:val="000009"/>
          <w:sz w:val="24"/>
          <w:lang w:val="el-GR"/>
        </w:rPr>
        <w:t>ιο τ</w:t>
      </w:r>
      <w:r w:rsidRPr="00715A5C">
        <w:rPr>
          <w:rFonts w:ascii="Tahoma" w:hAnsi="Tahoma" w:cs="Tahoma"/>
          <w:b/>
          <w:bCs/>
          <w:color w:val="000009"/>
          <w:spacing w:val="1"/>
          <w:sz w:val="24"/>
          <w:lang w:val="el-GR"/>
        </w:rPr>
        <w:t>ο</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 xml:space="preserve"> </w:t>
      </w:r>
      <w:r>
        <w:rPr>
          <w:rFonts w:ascii="Tahoma" w:hAnsi="Tahoma" w:cs="Tahoma"/>
          <w:b/>
          <w:bCs/>
          <w:color w:val="000009"/>
          <w:spacing w:val="-1"/>
          <w:sz w:val="24"/>
        </w:rPr>
        <w:t>S</w:t>
      </w:r>
      <w:r>
        <w:rPr>
          <w:rFonts w:ascii="Tahoma" w:hAnsi="Tahoma" w:cs="Tahoma"/>
          <w:b/>
          <w:bCs/>
          <w:color w:val="000009"/>
          <w:spacing w:val="2"/>
          <w:sz w:val="24"/>
        </w:rPr>
        <w:t>L</w:t>
      </w:r>
      <w:r>
        <w:rPr>
          <w:rFonts w:ascii="Tahoma" w:hAnsi="Tahoma" w:cs="Tahoma"/>
          <w:b/>
          <w:bCs/>
          <w:color w:val="000009"/>
          <w:sz w:val="24"/>
        </w:rPr>
        <w:t>A</w:t>
      </w:r>
    </w:p>
    <w:p w14:paraId="7E993587" w14:textId="77777777" w:rsidR="00715A5C" w:rsidRPr="00715A5C" w:rsidRDefault="00715A5C" w:rsidP="00715A5C">
      <w:pPr>
        <w:widowControl w:val="0"/>
        <w:autoSpaceDE w:val="0"/>
        <w:autoSpaceDN w:val="0"/>
        <w:adjustRightInd w:val="0"/>
        <w:spacing w:before="4" w:after="0" w:line="140" w:lineRule="exact"/>
        <w:rPr>
          <w:rFonts w:ascii="Tahoma" w:hAnsi="Tahoma" w:cs="Tahoma"/>
          <w:color w:val="000000"/>
          <w:sz w:val="14"/>
          <w:szCs w:val="14"/>
          <w:lang w:val="el-GR"/>
        </w:rPr>
      </w:pPr>
    </w:p>
    <w:p w14:paraId="56A77C2B" w14:textId="73033D4D" w:rsidR="00715A5C" w:rsidRPr="00715A5C" w:rsidRDefault="00715A5C" w:rsidP="00715A5C">
      <w:pPr>
        <w:widowControl w:val="0"/>
        <w:tabs>
          <w:tab w:val="left" w:pos="1980"/>
          <w:tab w:val="left" w:pos="2740"/>
          <w:tab w:val="left" w:pos="6740"/>
          <w:tab w:val="left" w:pos="8920"/>
        </w:tabs>
        <w:autoSpaceDE w:val="0"/>
        <w:autoSpaceDN w:val="0"/>
        <w:adjustRightInd w:val="0"/>
        <w:spacing w:after="0" w:line="360" w:lineRule="auto"/>
        <w:ind w:left="888" w:right="107" w:hanging="360"/>
        <w:rPr>
          <w:rFonts w:ascii="Tahoma" w:hAnsi="Tahoma" w:cs="Tahoma"/>
          <w:color w:val="000000"/>
          <w:sz w:val="20"/>
          <w:szCs w:val="20"/>
          <w:lang w:val="el-GR"/>
        </w:rPr>
      </w:pPr>
      <w:r w:rsidRPr="00715A5C">
        <w:rPr>
          <w:rFonts w:ascii="Tahoma" w:hAnsi="Tahoma" w:cs="Tahoma"/>
          <w:color w:val="000000"/>
          <w:spacing w:val="-1"/>
          <w:sz w:val="20"/>
          <w:szCs w:val="20"/>
          <w:lang w:val="el-GR"/>
        </w:rPr>
        <w:t>1</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5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3"/>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5"/>
          <w:sz w:val="20"/>
          <w:szCs w:val="20"/>
          <w:lang w:val="el-GR"/>
        </w:rPr>
        <w:t xml:space="preserve"> </w:t>
      </w:r>
      <w:r w:rsidRPr="00715A5C">
        <w:rPr>
          <w:rFonts w:ascii="Tahoma" w:hAnsi="Tahoma" w:cs="Tahoma"/>
          <w:color w:val="000000"/>
          <w:sz w:val="20"/>
          <w:szCs w:val="20"/>
          <w:lang w:val="el-GR"/>
        </w:rPr>
        <w:t>απα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αι</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ως</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χ</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ή</w:t>
      </w:r>
      <w:r w:rsidRPr="00715A5C">
        <w:rPr>
          <w:rFonts w:ascii="Tahoma" w:hAnsi="Tahoma" w:cs="Tahoma"/>
          <w:color w:val="000000"/>
          <w:spacing w:val="4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9"/>
          <w:sz w:val="20"/>
          <w:szCs w:val="20"/>
          <w:lang w:val="el-GR"/>
        </w:rPr>
        <w:t xml:space="preserve"> </w:t>
      </w:r>
      <w:r w:rsidRPr="00715A5C">
        <w:rPr>
          <w:rFonts w:ascii="Tahoma" w:hAnsi="Tahoma" w:cs="Tahoma"/>
          <w:color w:val="000000"/>
          <w:sz w:val="20"/>
          <w:szCs w:val="20"/>
          <w:lang w:val="el-GR"/>
        </w:rPr>
        <w:t>άπο</w:t>
      </w:r>
      <w:r w:rsidRPr="00715A5C">
        <w:rPr>
          <w:rFonts w:ascii="Tahoma" w:hAnsi="Tahoma" w:cs="Tahoma"/>
          <w:color w:val="000000"/>
          <w:spacing w:val="-3"/>
          <w:sz w:val="20"/>
          <w:szCs w:val="20"/>
          <w:lang w:val="el-GR"/>
        </w:rPr>
        <w:t>ψ</w:t>
      </w:r>
      <w:r w:rsidRPr="00715A5C">
        <w:rPr>
          <w:rFonts w:ascii="Tahoma" w:hAnsi="Tahoma" w:cs="Tahoma"/>
          <w:color w:val="000000"/>
          <w:sz w:val="20"/>
          <w:szCs w:val="20"/>
          <w:lang w:val="el-GR"/>
        </w:rPr>
        <w:t>η</w:t>
      </w:r>
      <w:r w:rsidRPr="00715A5C">
        <w:rPr>
          <w:rFonts w:ascii="Tahoma" w:hAnsi="Tahoma" w:cs="Tahoma"/>
          <w:color w:val="000000"/>
          <w:spacing w:val="46"/>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51"/>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υµµε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έ</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ει</w:t>
      </w:r>
      <w:r w:rsidRPr="00715A5C">
        <w:rPr>
          <w:rFonts w:ascii="Tahoma" w:hAnsi="Tahoma" w:cs="Tahoma"/>
          <w:color w:val="000000"/>
          <w:spacing w:val="43"/>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51"/>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πρό</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ωπο</w:t>
      </w:r>
      <w:r w:rsidRPr="00715A5C">
        <w:rPr>
          <w:rFonts w:ascii="Tahoma" w:hAnsi="Tahoma" w:cs="Tahoma"/>
          <w:color w:val="000000"/>
          <w:spacing w:val="4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w:t>
      </w:r>
      <w:r w:rsidRPr="00715A5C">
        <w:rPr>
          <w:rFonts w:ascii="Tahoma" w:hAnsi="Tahoma" w:cs="Tahoma"/>
          <w:color w:val="000000"/>
          <w:spacing w:val="47"/>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η διαδι</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ία</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pacing w:val="2"/>
          <w:sz w:val="20"/>
          <w:szCs w:val="20"/>
          <w:lang w:val="el-GR"/>
        </w:rPr>
        <w:t>ή</w:t>
      </w:r>
      <w:r w:rsidRPr="00715A5C">
        <w:rPr>
          <w:rFonts w:ascii="Tahoma" w:hAnsi="Tahoma" w:cs="Tahoma"/>
          <w:color w:val="000000"/>
          <w:spacing w:val="-1"/>
          <w:sz w:val="20"/>
          <w:szCs w:val="20"/>
          <w:lang w:val="el-GR"/>
        </w:rPr>
        <w:t>ψη</w:t>
      </w:r>
      <w:r w:rsidRPr="00715A5C">
        <w:rPr>
          <w:rFonts w:ascii="Tahoma" w:hAnsi="Tahoma" w:cs="Tahoma"/>
          <w:color w:val="000000"/>
          <w:sz w:val="20"/>
          <w:szCs w:val="20"/>
          <w:lang w:val="el-GR"/>
        </w:rPr>
        <w:t>ς</w:t>
      </w:r>
      <w:r w:rsidRPr="00715A5C">
        <w:rPr>
          <w:rFonts w:ascii="Tahoma" w:hAnsi="Tahoma" w:cs="Tahoma"/>
          <w:color w:val="000000"/>
          <w:sz w:val="20"/>
          <w:szCs w:val="20"/>
          <w:lang w:val="el-GR"/>
        </w:rPr>
        <w:tab/>
        <w:t>απο</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εων</w:t>
      </w:r>
      <w:r w:rsidR="00F450B4">
        <w:rPr>
          <w:rFonts w:ascii="Tahoma" w:hAnsi="Tahoma" w:cs="Tahoma"/>
          <w:color w:val="000000"/>
          <w:sz w:val="20"/>
          <w:szCs w:val="20"/>
          <w:lang w:val="el-GR"/>
        </w:rPr>
        <w:t xml:space="preserve"> </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ου</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φ</w:t>
      </w:r>
      <w:r w:rsidRPr="00715A5C">
        <w:rPr>
          <w:rFonts w:ascii="Tahoma" w:hAnsi="Tahoma" w:cs="Tahoma"/>
          <w:color w:val="000000"/>
          <w:sz w:val="20"/>
          <w:szCs w:val="20"/>
          <w:lang w:val="el-GR"/>
        </w:rPr>
        <w:t>ορο</w:t>
      </w:r>
      <w:r w:rsidRPr="00715A5C">
        <w:rPr>
          <w:rFonts w:ascii="Tahoma" w:hAnsi="Tahoma" w:cs="Tahoma"/>
          <w:color w:val="000000"/>
          <w:spacing w:val="2"/>
          <w:sz w:val="20"/>
          <w:szCs w:val="20"/>
          <w:lang w:val="el-GR"/>
        </w:rPr>
        <w:t>ύ</w:t>
      </w:r>
      <w:r w:rsidRPr="00715A5C">
        <w:rPr>
          <w:rFonts w:ascii="Tahoma" w:hAnsi="Tahoma" w:cs="Tahoma"/>
          <w:color w:val="000000"/>
          <w:sz w:val="20"/>
          <w:szCs w:val="20"/>
          <w:lang w:val="el-GR"/>
        </w:rPr>
        <w:t>ν</w:t>
      </w:r>
      <w:r w:rsidR="00F450B4">
        <w:rPr>
          <w:rFonts w:ascii="Tahoma" w:hAnsi="Tahoma" w:cs="Tahoma"/>
          <w:color w:val="000000"/>
          <w:sz w:val="20"/>
          <w:szCs w:val="20"/>
          <w:lang w:val="el-GR"/>
        </w:rPr>
        <w:t xml:space="preserve"> </w:t>
      </w:r>
      <w:r w:rsidRPr="00715A5C">
        <w:rPr>
          <w:rFonts w:ascii="Tahoma" w:hAnsi="Tahoma" w:cs="Tahoma"/>
          <w:color w:val="000000"/>
          <w:spacing w:val="2"/>
          <w:sz w:val="20"/>
          <w:szCs w:val="20"/>
          <w:lang w:val="el-GR"/>
        </w:rPr>
        <w:t>αν</w:t>
      </w:r>
      <w:r w:rsidRPr="00715A5C">
        <w:rPr>
          <w:rFonts w:ascii="Tahoma" w:hAnsi="Tahoma" w:cs="Tahoma"/>
          <w:color w:val="000000"/>
          <w:sz w:val="20"/>
          <w:szCs w:val="20"/>
          <w:lang w:val="el-GR"/>
        </w:rPr>
        <w:t>αβάθµ</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η</w:t>
      </w:r>
      <w:r w:rsidRPr="00715A5C">
        <w:rPr>
          <w:rFonts w:ascii="Tahoma" w:hAnsi="Tahoma" w:cs="Tahoma"/>
          <w:color w:val="000000"/>
          <w:sz w:val="20"/>
          <w:szCs w:val="20"/>
          <w:lang w:val="el-GR"/>
        </w:rPr>
        <w:tab/>
        <w:t>ή</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ροπο</w:t>
      </w:r>
      <w:r w:rsidRPr="00715A5C">
        <w:rPr>
          <w:rFonts w:ascii="Tahoma" w:hAnsi="Tahoma" w:cs="Tahoma"/>
          <w:color w:val="000000"/>
          <w:spacing w:val="3"/>
          <w:sz w:val="20"/>
          <w:szCs w:val="20"/>
          <w:lang w:val="el-GR"/>
        </w:rPr>
        <w:t>π</w:t>
      </w:r>
      <w:r w:rsidRPr="00715A5C">
        <w:rPr>
          <w:rFonts w:ascii="Tahoma" w:hAnsi="Tahoma" w:cs="Tahoma"/>
          <w:color w:val="000000"/>
          <w:sz w:val="20"/>
          <w:szCs w:val="20"/>
          <w:lang w:val="el-GR"/>
        </w:rPr>
        <w:t>οί</w:t>
      </w:r>
      <w:r w:rsidRPr="00715A5C">
        <w:rPr>
          <w:rFonts w:ascii="Tahoma" w:hAnsi="Tahoma" w:cs="Tahoma"/>
          <w:color w:val="000000"/>
          <w:spacing w:val="2"/>
          <w:sz w:val="20"/>
          <w:szCs w:val="20"/>
          <w:lang w:val="el-GR"/>
        </w:rPr>
        <w:t>ησ</w:t>
      </w:r>
      <w:r w:rsidRPr="00715A5C">
        <w:rPr>
          <w:rFonts w:ascii="Tahoma" w:hAnsi="Tahoma" w:cs="Tahoma"/>
          <w:color w:val="000000"/>
          <w:sz w:val="20"/>
          <w:szCs w:val="20"/>
          <w:lang w:val="el-GR"/>
        </w:rPr>
        <w:t>η</w:t>
      </w:r>
      <w:r w:rsidR="00F450B4">
        <w:rPr>
          <w:rFonts w:ascii="Tahoma" w:hAnsi="Tahoma" w:cs="Tahoma"/>
          <w:color w:val="00000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ων</w:t>
      </w:r>
      <w:r w:rsidRPr="00715A5C">
        <w:rPr>
          <w:rFonts w:ascii="Tahoma" w:hAnsi="Tahoma" w:cs="Tahoma"/>
          <w:color w:val="000000"/>
          <w:sz w:val="20"/>
          <w:szCs w:val="20"/>
          <w:lang w:val="el-GR"/>
        </w:rPr>
        <w:tab/>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υρ</w:t>
      </w:r>
      <w:r w:rsidRPr="00715A5C">
        <w:rPr>
          <w:rFonts w:ascii="Tahoma" w:hAnsi="Tahoma" w:cs="Tahoma"/>
          <w:color w:val="000000"/>
          <w:spacing w:val="-1"/>
          <w:sz w:val="20"/>
          <w:szCs w:val="20"/>
          <w:lang w:val="el-GR"/>
        </w:rPr>
        <w:t>γ</w:t>
      </w:r>
      <w:r w:rsidRPr="00715A5C">
        <w:rPr>
          <w:rFonts w:ascii="Tahoma" w:hAnsi="Tahoma" w:cs="Tahoma"/>
          <w:color w:val="000000"/>
          <w:spacing w:val="3"/>
          <w:sz w:val="20"/>
          <w:szCs w:val="20"/>
          <w:lang w:val="el-GR"/>
        </w:rPr>
        <w:t>ι</w:t>
      </w:r>
      <w:r w:rsidRPr="00715A5C">
        <w:rPr>
          <w:rFonts w:ascii="Tahoma" w:hAnsi="Tahoma" w:cs="Tahoma"/>
          <w:color w:val="000000"/>
          <w:spacing w:val="-1"/>
          <w:sz w:val="20"/>
          <w:szCs w:val="20"/>
          <w:lang w:val="el-GR"/>
        </w:rPr>
        <w:t>κ</w:t>
      </w:r>
      <w:r w:rsidRPr="00715A5C">
        <w:rPr>
          <w:rFonts w:ascii="Tahoma" w:hAnsi="Tahoma" w:cs="Tahoma"/>
          <w:color w:val="000000"/>
          <w:spacing w:val="2"/>
          <w:sz w:val="20"/>
          <w:szCs w:val="20"/>
          <w:lang w:val="el-GR"/>
        </w:rPr>
        <w:t>ώ</w:t>
      </w:r>
      <w:r w:rsidRPr="00715A5C">
        <w:rPr>
          <w:rFonts w:ascii="Tahoma" w:hAnsi="Tahoma" w:cs="Tahoma"/>
          <w:color w:val="000000"/>
          <w:sz w:val="20"/>
          <w:szCs w:val="20"/>
          <w:lang w:val="el-GR"/>
        </w:rPr>
        <w:t xml:space="preserve">ν </w:t>
      </w:r>
      <w:r w:rsidRPr="00715A5C">
        <w:rPr>
          <w:rFonts w:ascii="Tahoma" w:hAnsi="Tahoma" w:cs="Tahoma"/>
          <w:color w:val="000000"/>
          <w:spacing w:val="-1"/>
          <w:sz w:val="20"/>
          <w:szCs w:val="20"/>
          <w:lang w:val="el-GR"/>
        </w:rPr>
        <w:lastRenderedPageBreak/>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τ</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ρ</w:t>
      </w:r>
      <w:r w:rsidRPr="00715A5C">
        <w:rPr>
          <w:rFonts w:ascii="Tahoma" w:hAnsi="Tahoma" w:cs="Tahoma"/>
          <w:color w:val="000000"/>
          <w:sz w:val="20"/>
          <w:szCs w:val="20"/>
          <w:lang w:val="el-GR"/>
        </w:rPr>
        <w:t>µο</w:t>
      </w:r>
      <w:r w:rsidRPr="00715A5C">
        <w:rPr>
          <w:rFonts w:ascii="Tahoma" w:hAnsi="Tahoma" w:cs="Tahoma"/>
          <w:color w:val="000000"/>
          <w:spacing w:val="2"/>
          <w:sz w:val="20"/>
          <w:szCs w:val="20"/>
          <w:lang w:val="el-GR"/>
        </w:rPr>
        <w:t>γ</w:t>
      </w:r>
      <w:r w:rsidRPr="00715A5C">
        <w:rPr>
          <w:rFonts w:ascii="Tahoma" w:hAnsi="Tahoma" w:cs="Tahoma"/>
          <w:color w:val="000000"/>
          <w:sz w:val="20"/>
          <w:szCs w:val="20"/>
          <w:lang w:val="el-GR"/>
        </w:rPr>
        <w:t>ών</w:t>
      </w:r>
      <w:r w:rsidRPr="00715A5C">
        <w:rPr>
          <w:rFonts w:ascii="Tahoma" w:hAnsi="Tahoma" w:cs="Tahoma"/>
          <w:color w:val="000000"/>
          <w:spacing w:val="-8"/>
          <w:sz w:val="20"/>
          <w:szCs w:val="20"/>
          <w:lang w:val="el-GR"/>
        </w:rPr>
        <w:t xml:space="preserve"> </w:t>
      </w:r>
      <w:r w:rsidRPr="00715A5C">
        <w:rPr>
          <w:rFonts w:ascii="Tahoma" w:hAnsi="Tahoma" w:cs="Tahoma"/>
          <w:color w:val="000000"/>
          <w:spacing w:val="2"/>
          <w:sz w:val="20"/>
          <w:szCs w:val="20"/>
          <w:lang w:val="el-GR"/>
        </w:rPr>
        <w:t>κ</w:t>
      </w:r>
      <w:r w:rsidRPr="00715A5C">
        <w:rPr>
          <w:rFonts w:ascii="Tahoma" w:hAnsi="Tahoma" w:cs="Tahoma"/>
          <w:color w:val="000000"/>
          <w:sz w:val="20"/>
          <w:szCs w:val="20"/>
          <w:lang w:val="el-GR"/>
        </w:rPr>
        <w:t>αι</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εξο</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ού.</w:t>
      </w:r>
    </w:p>
    <w:p w14:paraId="72536ED6" w14:textId="48EE7B0C" w:rsidR="00715A5C" w:rsidRPr="00715A5C" w:rsidRDefault="00715A5C" w:rsidP="00715A5C">
      <w:pPr>
        <w:widowControl w:val="0"/>
        <w:autoSpaceDE w:val="0"/>
        <w:autoSpaceDN w:val="0"/>
        <w:adjustRightInd w:val="0"/>
        <w:spacing w:after="0"/>
        <w:ind w:left="528"/>
        <w:rPr>
          <w:rFonts w:ascii="Tahoma" w:hAnsi="Tahoma" w:cs="Tahoma"/>
          <w:color w:val="000000"/>
          <w:sz w:val="20"/>
          <w:szCs w:val="20"/>
          <w:lang w:val="el-GR"/>
        </w:rPr>
      </w:pPr>
      <w:r w:rsidRPr="00715A5C">
        <w:rPr>
          <w:rFonts w:ascii="Tahoma" w:hAnsi="Tahoma" w:cs="Tahoma"/>
          <w:color w:val="000000"/>
          <w:spacing w:val="-1"/>
          <w:sz w:val="20"/>
          <w:szCs w:val="20"/>
          <w:lang w:val="el-GR"/>
        </w:rPr>
        <w:t>2</w:t>
      </w:r>
      <w:r w:rsidRPr="00715A5C">
        <w:rPr>
          <w:rFonts w:ascii="Tahoma" w:hAnsi="Tahoma" w:cs="Tahoma"/>
          <w:color w:val="000000"/>
          <w:sz w:val="20"/>
          <w:szCs w:val="20"/>
          <w:lang w:val="el-GR"/>
        </w:rPr>
        <w:t>.</w:t>
      </w:r>
      <w:r w:rsidR="00F450B4">
        <w:rPr>
          <w:rFonts w:ascii="Tahoma" w:hAnsi="Tahoma" w:cs="Tahoma"/>
          <w:color w:val="000000"/>
          <w:sz w:val="20"/>
          <w:szCs w:val="20"/>
          <w:lang w:val="el-GR"/>
        </w:rPr>
        <w:t xml:space="preserve"> </w:t>
      </w:r>
      <w:r w:rsidRPr="00715A5C">
        <w:rPr>
          <w:rFonts w:ascii="Tahoma" w:hAnsi="Tahoma" w:cs="Tahoma"/>
          <w:color w:val="000000"/>
          <w:sz w:val="20"/>
          <w:szCs w:val="20"/>
          <w:lang w:val="el-GR"/>
        </w:rPr>
        <w:t xml:space="preserve">Ο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7"/>
          <w:sz w:val="20"/>
          <w:szCs w:val="20"/>
          <w:lang w:val="el-GR"/>
        </w:rPr>
        <w:t xml:space="preserve"> </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ν</w:t>
      </w:r>
      <w:r w:rsidRPr="00715A5C">
        <w:rPr>
          <w:rFonts w:ascii="Tahoma" w:hAnsi="Tahoma" w:cs="Tahoma"/>
          <w:color w:val="000000"/>
          <w:spacing w:val="2"/>
          <w:sz w:val="20"/>
          <w:szCs w:val="20"/>
          <w:lang w:val="el-GR"/>
        </w:rPr>
        <w:t>α</w:t>
      </w:r>
      <w:r w:rsidRPr="00715A5C">
        <w:rPr>
          <w:rFonts w:ascii="Tahoma" w:hAnsi="Tahoma" w:cs="Tahoma"/>
          <w:color w:val="000000"/>
          <w:sz w:val="20"/>
          <w:szCs w:val="20"/>
          <w:lang w:val="el-GR"/>
        </w:rPr>
        <w:t>ι</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υπεύ</w:t>
      </w:r>
      <w:r w:rsidRPr="00715A5C">
        <w:rPr>
          <w:rFonts w:ascii="Tahoma" w:hAnsi="Tahoma" w:cs="Tahoma"/>
          <w:color w:val="000000"/>
          <w:spacing w:val="2"/>
          <w:sz w:val="20"/>
          <w:szCs w:val="20"/>
          <w:lang w:val="el-GR"/>
        </w:rPr>
        <w:t>θ</w:t>
      </w:r>
      <w:r w:rsidRPr="00715A5C">
        <w:rPr>
          <w:rFonts w:ascii="Tahoma" w:hAnsi="Tahoma" w:cs="Tahoma"/>
          <w:color w:val="000000"/>
          <w:sz w:val="20"/>
          <w:szCs w:val="20"/>
          <w:lang w:val="el-GR"/>
        </w:rPr>
        <w:t>υ</w:t>
      </w:r>
      <w:r w:rsidRPr="00715A5C">
        <w:rPr>
          <w:rFonts w:ascii="Tahoma" w:hAnsi="Tahoma" w:cs="Tahoma"/>
          <w:color w:val="000000"/>
          <w:spacing w:val="2"/>
          <w:sz w:val="20"/>
          <w:szCs w:val="20"/>
          <w:lang w:val="el-GR"/>
        </w:rPr>
        <w:t>νο</w:t>
      </w:r>
      <w:r w:rsidRPr="00715A5C">
        <w:rPr>
          <w:rFonts w:ascii="Tahoma" w:hAnsi="Tahoma" w:cs="Tahoma"/>
          <w:color w:val="000000"/>
          <w:sz w:val="20"/>
          <w:szCs w:val="20"/>
          <w:lang w:val="el-GR"/>
        </w:rPr>
        <w:t>ς</w:t>
      </w:r>
      <w:r w:rsidRPr="00715A5C">
        <w:rPr>
          <w:rFonts w:ascii="Tahoma" w:hAnsi="Tahoma" w:cs="Tahoma"/>
          <w:color w:val="000000"/>
          <w:spacing w:val="-8"/>
          <w:sz w:val="20"/>
          <w:szCs w:val="20"/>
          <w:lang w:val="el-GR"/>
        </w:rPr>
        <w:t xml:space="preserve"> </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ια</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υπ</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1"/>
          <w:sz w:val="20"/>
          <w:szCs w:val="20"/>
          <w:lang w:val="el-GR"/>
        </w:rPr>
        <w:t>ή</w:t>
      </w:r>
      <w:r w:rsidRPr="00715A5C">
        <w:rPr>
          <w:rFonts w:ascii="Tahoma" w:hAnsi="Tahoma" w:cs="Tahoma"/>
          <w:color w:val="000000"/>
          <w:sz w:val="20"/>
          <w:szCs w:val="20"/>
          <w:lang w:val="el-GR"/>
        </w:rPr>
        <w:t>ρι</w:t>
      </w:r>
      <w:r w:rsidRPr="00715A5C">
        <w:rPr>
          <w:rFonts w:ascii="Tahoma" w:hAnsi="Tahoma" w:cs="Tahoma"/>
          <w:color w:val="000000"/>
          <w:spacing w:val="2"/>
          <w:sz w:val="20"/>
          <w:szCs w:val="20"/>
          <w:lang w:val="el-GR"/>
        </w:rPr>
        <w:t>ξ</w:t>
      </w:r>
      <w:r w:rsidRPr="00715A5C">
        <w:rPr>
          <w:rFonts w:ascii="Tahoma" w:hAnsi="Tahoma" w:cs="Tahoma"/>
          <w:color w:val="000000"/>
          <w:sz w:val="20"/>
          <w:szCs w:val="20"/>
          <w:lang w:val="el-GR"/>
        </w:rPr>
        <w:t>η</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ι</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άµε</w:t>
      </w:r>
      <w:r w:rsidRPr="00715A5C">
        <w:rPr>
          <w:rFonts w:ascii="Tahoma" w:hAnsi="Tahoma" w:cs="Tahoma"/>
          <w:color w:val="000000"/>
          <w:spacing w:val="2"/>
          <w:sz w:val="20"/>
          <w:szCs w:val="20"/>
          <w:lang w:val="el-GR"/>
        </w:rPr>
        <w:t>ν</w:t>
      </w:r>
      <w:r w:rsidRPr="00715A5C">
        <w:rPr>
          <w:rFonts w:ascii="Tahoma" w:hAnsi="Tahoma" w:cs="Tahoma"/>
          <w:color w:val="000000"/>
          <w:sz w:val="20"/>
          <w:szCs w:val="20"/>
          <w:lang w:val="el-GR"/>
        </w:rPr>
        <w:t>ων</w:t>
      </w:r>
      <w:r w:rsidRPr="00715A5C">
        <w:rPr>
          <w:rFonts w:ascii="Tahoma" w:hAnsi="Tahoma" w:cs="Tahoma"/>
          <w:color w:val="000000"/>
          <w:spacing w:val="-1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α</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έ</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ε</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ου</w:t>
      </w:r>
      <w:r w:rsidRPr="00715A5C">
        <w:rPr>
          <w:rFonts w:ascii="Tahoma" w:hAnsi="Tahoma" w:cs="Tahoma"/>
          <w:color w:val="000000"/>
          <w:spacing w:val="-3"/>
          <w:sz w:val="20"/>
          <w:szCs w:val="20"/>
          <w:lang w:val="el-GR"/>
        </w:rPr>
        <w:t xml:space="preserve"> </w:t>
      </w:r>
      <w:r w:rsidRPr="00715A5C">
        <w:rPr>
          <w:rFonts w:ascii="Tahoma" w:hAnsi="Tahoma" w:cs="Tahoma"/>
          <w:color w:val="000000"/>
          <w:spacing w:val="1"/>
          <w:sz w:val="20"/>
          <w:szCs w:val="20"/>
          <w:lang w:val="el-GR"/>
        </w:rPr>
        <w:t>Ο</w:t>
      </w:r>
      <w:r w:rsidRPr="00715A5C">
        <w:rPr>
          <w:rFonts w:ascii="Tahoma" w:hAnsi="Tahoma" w:cs="Tahoma"/>
          <w:color w:val="000000"/>
          <w:sz w:val="20"/>
          <w:szCs w:val="20"/>
          <w:lang w:val="el-GR"/>
        </w:rPr>
        <w:t>Π</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p>
    <w:p w14:paraId="05CFF331"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5B16490" w14:textId="77777777" w:rsidR="00715A5C" w:rsidRPr="00715A5C" w:rsidRDefault="00715A5C" w:rsidP="00715A5C">
      <w:pPr>
        <w:widowControl w:val="0"/>
        <w:autoSpaceDE w:val="0"/>
        <w:autoSpaceDN w:val="0"/>
        <w:adjustRightInd w:val="0"/>
        <w:spacing w:after="0" w:line="360" w:lineRule="auto"/>
        <w:ind w:left="888" w:right="110" w:hanging="360"/>
        <w:rPr>
          <w:rFonts w:ascii="Tahoma" w:hAnsi="Tahoma" w:cs="Tahoma"/>
          <w:color w:val="000000"/>
          <w:sz w:val="20"/>
          <w:szCs w:val="20"/>
          <w:lang w:val="el-GR"/>
        </w:rPr>
      </w:pPr>
      <w:r w:rsidRPr="00715A5C">
        <w:rPr>
          <w:rFonts w:ascii="Tahoma" w:hAnsi="Tahoma" w:cs="Tahoma"/>
          <w:color w:val="000000"/>
          <w:spacing w:val="-1"/>
          <w:sz w:val="20"/>
          <w:szCs w:val="20"/>
          <w:lang w:val="el-GR"/>
        </w:rPr>
        <w:t>3</w:t>
      </w:r>
      <w:r w:rsidRPr="00715A5C">
        <w:rPr>
          <w:rFonts w:ascii="Tahoma" w:hAnsi="Tahoma" w:cs="Tahoma"/>
          <w:color w:val="000000"/>
          <w:sz w:val="20"/>
          <w:szCs w:val="20"/>
          <w:lang w:val="el-GR"/>
        </w:rPr>
        <w:t>.</w:t>
      </w:r>
      <w:r w:rsidRPr="00715A5C">
        <w:rPr>
          <w:rFonts w:ascii="Tahoma" w:hAnsi="Tahoma" w:cs="Tahoma"/>
          <w:color w:val="000000"/>
          <w:spacing w:val="21"/>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άδ</w:t>
      </w:r>
      <w:r w:rsidRPr="00715A5C">
        <w:rPr>
          <w:rFonts w:ascii="Tahoma" w:hAnsi="Tahoma" w:cs="Tahoma"/>
          <w:color w:val="000000"/>
          <w:spacing w:val="2"/>
          <w:sz w:val="20"/>
          <w:szCs w:val="20"/>
          <w:lang w:val="el-GR"/>
        </w:rPr>
        <w:t>ο</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ος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φ</w:t>
      </w:r>
      <w:r w:rsidRPr="00715A5C">
        <w:rPr>
          <w:rFonts w:ascii="Tahoma" w:hAnsi="Tahoma" w:cs="Tahoma"/>
          <w:color w:val="000000"/>
          <w:sz w:val="20"/>
          <w:szCs w:val="20"/>
          <w:lang w:val="el-GR"/>
        </w:rPr>
        <w:t>εί</w:t>
      </w:r>
      <w:r w:rsidRPr="00715A5C">
        <w:rPr>
          <w:rFonts w:ascii="Tahoma" w:hAnsi="Tahoma" w:cs="Tahoma"/>
          <w:color w:val="000000"/>
          <w:spacing w:val="-1"/>
          <w:sz w:val="20"/>
          <w:szCs w:val="20"/>
          <w:lang w:val="el-GR"/>
        </w:rPr>
        <w:t>λ</w:t>
      </w:r>
      <w:r w:rsidRPr="00715A5C">
        <w:rPr>
          <w:rFonts w:ascii="Tahoma" w:hAnsi="Tahoma" w:cs="Tahoma"/>
          <w:color w:val="000000"/>
          <w:sz w:val="20"/>
          <w:szCs w:val="20"/>
          <w:lang w:val="el-GR"/>
        </w:rPr>
        <w:t>ει</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11"/>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υ</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ε</w:t>
      </w:r>
      <w:r w:rsidRPr="00715A5C">
        <w:rPr>
          <w:rFonts w:ascii="Tahoma" w:hAnsi="Tahoma" w:cs="Tahoma"/>
          <w:color w:val="000000"/>
          <w:spacing w:val="3"/>
          <w:sz w:val="20"/>
          <w:szCs w:val="20"/>
          <w:lang w:val="el-GR"/>
        </w:rPr>
        <w:t>ρ</w:t>
      </w:r>
      <w:r w:rsidRPr="00715A5C">
        <w:rPr>
          <w:rFonts w:ascii="Tahoma" w:hAnsi="Tahoma" w:cs="Tahoma"/>
          <w:color w:val="000000"/>
          <w:spacing w:val="-1"/>
          <w:sz w:val="20"/>
          <w:szCs w:val="20"/>
          <w:lang w:val="el-GR"/>
        </w:rPr>
        <w:t>γ</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ζ</w:t>
      </w:r>
      <w:r w:rsidRPr="00715A5C">
        <w:rPr>
          <w:rFonts w:ascii="Tahoma" w:hAnsi="Tahoma" w:cs="Tahoma"/>
          <w:color w:val="000000"/>
          <w:sz w:val="20"/>
          <w:szCs w:val="20"/>
          <w:lang w:val="el-GR"/>
        </w:rPr>
        <w:t>ε</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 µε</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χ</w:t>
      </w:r>
      <w:r w:rsidRPr="00715A5C">
        <w:rPr>
          <w:rFonts w:ascii="Tahoma" w:hAnsi="Tahoma" w:cs="Tahoma"/>
          <w:color w:val="000000"/>
          <w:sz w:val="20"/>
          <w:szCs w:val="20"/>
          <w:lang w:val="el-GR"/>
        </w:rPr>
        <w:t>όν</w:t>
      </w:r>
      <w:r w:rsidRPr="00715A5C">
        <w:rPr>
          <w:rFonts w:ascii="Tahoma" w:hAnsi="Tahoma" w:cs="Tahoma"/>
          <w:color w:val="000000"/>
          <w:spacing w:val="7"/>
          <w:sz w:val="20"/>
          <w:szCs w:val="20"/>
          <w:lang w:val="el-GR"/>
        </w:rPr>
        <w:t xml:space="preserve"> </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έους</w:t>
      </w:r>
      <w:r w:rsidRPr="00715A5C">
        <w:rPr>
          <w:rFonts w:ascii="Tahoma" w:hAnsi="Tahoma" w:cs="Tahoma"/>
          <w:color w:val="000000"/>
          <w:spacing w:val="8"/>
          <w:sz w:val="20"/>
          <w:szCs w:val="20"/>
          <w:lang w:val="el-GR"/>
        </w:rPr>
        <w:t xml:space="preserve"> </w:t>
      </w:r>
      <w:r w:rsidRPr="00715A5C">
        <w:rPr>
          <w:rFonts w:ascii="Tahoma" w:hAnsi="Tahoma" w:cs="Tahoma"/>
          <w:color w:val="000000"/>
          <w:sz w:val="20"/>
          <w:szCs w:val="20"/>
          <w:lang w:val="el-GR"/>
        </w:rPr>
        <w:t>ή</w:t>
      </w:r>
      <w:r w:rsidRPr="00715A5C">
        <w:rPr>
          <w:rFonts w:ascii="Tahoma" w:hAnsi="Tahoma" w:cs="Tahoma"/>
          <w:color w:val="000000"/>
          <w:spacing w:val="10"/>
          <w:sz w:val="20"/>
          <w:szCs w:val="20"/>
          <w:lang w:val="el-GR"/>
        </w:rPr>
        <w:t xml:space="preserve"> </w:t>
      </w:r>
      <w:r w:rsidRPr="00715A5C">
        <w:rPr>
          <w:rFonts w:ascii="Tahoma" w:hAnsi="Tahoma" w:cs="Tahoma"/>
          <w:color w:val="000000"/>
          <w:sz w:val="20"/>
          <w:szCs w:val="20"/>
          <w:lang w:val="el-GR"/>
        </w:rPr>
        <w:t>υπάρ</w:t>
      </w:r>
      <w:r w:rsidRPr="00715A5C">
        <w:rPr>
          <w:rFonts w:ascii="Tahoma" w:hAnsi="Tahoma" w:cs="Tahoma"/>
          <w:color w:val="000000"/>
          <w:spacing w:val="2"/>
          <w:sz w:val="20"/>
          <w:szCs w:val="20"/>
          <w:lang w:val="el-GR"/>
        </w:rPr>
        <w:t>χ</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ες</w:t>
      </w:r>
      <w:r w:rsidRPr="00715A5C">
        <w:rPr>
          <w:rFonts w:ascii="Tahoma" w:hAnsi="Tahoma" w:cs="Tahoma"/>
          <w:color w:val="000000"/>
          <w:spacing w:val="4"/>
          <w:sz w:val="20"/>
          <w:szCs w:val="20"/>
          <w:lang w:val="el-GR"/>
        </w:rPr>
        <w:t xml:space="preserve"> </w:t>
      </w: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αδ</w:t>
      </w:r>
      <w:r w:rsidRPr="00715A5C">
        <w:rPr>
          <w:rFonts w:ascii="Tahoma" w:hAnsi="Tahoma" w:cs="Tahoma"/>
          <w:color w:val="000000"/>
          <w:spacing w:val="2"/>
          <w:sz w:val="20"/>
          <w:szCs w:val="20"/>
          <w:lang w:val="el-GR"/>
        </w:rPr>
        <w:t>ό</w:t>
      </w:r>
      <w:r w:rsidRPr="00715A5C">
        <w:rPr>
          <w:rFonts w:ascii="Tahoma" w:hAnsi="Tahoma" w:cs="Tahoma"/>
          <w:color w:val="000000"/>
          <w:spacing w:val="-1"/>
          <w:sz w:val="20"/>
          <w:szCs w:val="20"/>
          <w:lang w:val="el-GR"/>
        </w:rPr>
        <w:t>χ</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υς</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υπο</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οίπ</w:t>
      </w:r>
      <w:r w:rsidRPr="00715A5C">
        <w:rPr>
          <w:rFonts w:ascii="Tahoma" w:hAnsi="Tahoma" w:cs="Tahoma"/>
          <w:color w:val="000000"/>
          <w:spacing w:val="2"/>
          <w:sz w:val="20"/>
          <w:szCs w:val="20"/>
          <w:lang w:val="el-GR"/>
        </w:rPr>
        <w:t>ω</w:t>
      </w:r>
      <w:r w:rsidRPr="00715A5C">
        <w:rPr>
          <w:rFonts w:ascii="Tahoma" w:hAnsi="Tahoma" w:cs="Tahoma"/>
          <w:color w:val="000000"/>
          <w:sz w:val="20"/>
          <w:szCs w:val="20"/>
          <w:lang w:val="el-GR"/>
        </w:rPr>
        <w:t>ν υπο</w:t>
      </w:r>
      <w:r w:rsidRPr="00715A5C">
        <w:rPr>
          <w:rFonts w:ascii="Tahoma" w:hAnsi="Tahoma" w:cs="Tahoma"/>
          <w:color w:val="000000"/>
          <w:spacing w:val="-1"/>
          <w:sz w:val="20"/>
          <w:szCs w:val="20"/>
          <w:lang w:val="el-GR"/>
        </w:rPr>
        <w:t>σ</w:t>
      </w:r>
      <w:r w:rsidRPr="00715A5C">
        <w:rPr>
          <w:rFonts w:ascii="Tahoma" w:hAnsi="Tahoma" w:cs="Tahoma"/>
          <w:color w:val="000000"/>
          <w:spacing w:val="2"/>
          <w:sz w:val="20"/>
          <w:szCs w:val="20"/>
          <w:lang w:val="el-GR"/>
        </w:rPr>
        <w:t>υ</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µά</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w:t>
      </w:r>
    </w:p>
    <w:p w14:paraId="516B9FE9" w14:textId="35493500" w:rsidR="00715A5C" w:rsidRPr="00715A5C" w:rsidRDefault="00715A5C" w:rsidP="00715A5C">
      <w:pPr>
        <w:widowControl w:val="0"/>
        <w:autoSpaceDE w:val="0"/>
        <w:autoSpaceDN w:val="0"/>
        <w:adjustRightInd w:val="0"/>
        <w:spacing w:after="0" w:line="239" w:lineRule="exact"/>
        <w:ind w:left="528"/>
        <w:rPr>
          <w:rFonts w:ascii="Tahoma" w:hAnsi="Tahoma" w:cs="Tahoma"/>
          <w:color w:val="000000"/>
          <w:sz w:val="20"/>
          <w:szCs w:val="20"/>
          <w:lang w:val="el-GR"/>
        </w:rPr>
      </w:pPr>
      <w:r w:rsidRPr="00715A5C">
        <w:rPr>
          <w:rFonts w:ascii="Tahoma" w:hAnsi="Tahoma" w:cs="Tahoma"/>
          <w:color w:val="000000"/>
          <w:spacing w:val="-1"/>
          <w:position w:val="-1"/>
          <w:sz w:val="20"/>
          <w:szCs w:val="20"/>
          <w:lang w:val="el-GR"/>
        </w:rPr>
        <w:t>4</w:t>
      </w:r>
      <w:r w:rsidRPr="00715A5C">
        <w:rPr>
          <w:rFonts w:ascii="Tahoma" w:hAnsi="Tahoma" w:cs="Tahoma"/>
          <w:color w:val="000000"/>
          <w:position w:val="-1"/>
          <w:sz w:val="20"/>
          <w:szCs w:val="20"/>
          <w:lang w:val="el-GR"/>
        </w:rPr>
        <w:t>.</w:t>
      </w:r>
      <w:r w:rsidR="00F450B4">
        <w:rPr>
          <w:rFonts w:ascii="Tahoma" w:hAnsi="Tahoma" w:cs="Tahoma"/>
          <w:color w:val="000000"/>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42"/>
          <w:position w:val="-1"/>
          <w:sz w:val="20"/>
          <w:szCs w:val="20"/>
          <w:lang w:val="el-GR"/>
        </w:rPr>
        <w:t xml:space="preserve"> </w:t>
      </w:r>
      <w:r w:rsidRPr="00715A5C">
        <w:rPr>
          <w:rFonts w:ascii="Tahoma" w:hAnsi="Tahoma" w:cs="Tahoma"/>
          <w:color w:val="000000"/>
          <w:spacing w:val="1"/>
          <w:position w:val="-1"/>
          <w:sz w:val="20"/>
          <w:szCs w:val="20"/>
          <w:lang w:val="el-GR"/>
        </w:rPr>
        <w:t>Α</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άδο</w:t>
      </w:r>
      <w:r w:rsidRPr="00715A5C">
        <w:rPr>
          <w:rFonts w:ascii="Tahoma" w:hAnsi="Tahoma" w:cs="Tahoma"/>
          <w:color w:val="000000"/>
          <w:spacing w:val="2"/>
          <w:position w:val="-1"/>
          <w:sz w:val="20"/>
          <w:szCs w:val="20"/>
          <w:lang w:val="el-GR"/>
        </w:rPr>
        <w:t>χ</w:t>
      </w:r>
      <w:r w:rsidRPr="00715A5C">
        <w:rPr>
          <w:rFonts w:ascii="Tahoma" w:hAnsi="Tahoma" w:cs="Tahoma"/>
          <w:color w:val="000000"/>
          <w:position w:val="-1"/>
          <w:sz w:val="20"/>
          <w:szCs w:val="20"/>
          <w:lang w:val="el-GR"/>
        </w:rPr>
        <w:t>ος</w:t>
      </w:r>
      <w:r w:rsidRPr="00715A5C">
        <w:rPr>
          <w:rFonts w:ascii="Tahoma" w:hAnsi="Tahoma" w:cs="Tahoma"/>
          <w:color w:val="000000"/>
          <w:spacing w:val="36"/>
          <w:position w:val="-1"/>
          <w:sz w:val="20"/>
          <w:szCs w:val="20"/>
          <w:lang w:val="el-GR"/>
        </w:rPr>
        <w:t xml:space="preserve"> </w:t>
      </w:r>
      <w:r w:rsidRPr="00715A5C">
        <w:rPr>
          <w:rFonts w:ascii="Tahoma" w:hAnsi="Tahoma" w:cs="Tahoma"/>
          <w:color w:val="000000"/>
          <w:position w:val="-1"/>
          <w:sz w:val="20"/>
          <w:szCs w:val="20"/>
          <w:lang w:val="el-GR"/>
        </w:rPr>
        <w:t>ο</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εί</w:t>
      </w:r>
      <w:r w:rsidRPr="00715A5C">
        <w:rPr>
          <w:rFonts w:ascii="Tahoma" w:hAnsi="Tahoma" w:cs="Tahoma"/>
          <w:color w:val="000000"/>
          <w:spacing w:val="-1"/>
          <w:position w:val="-1"/>
          <w:sz w:val="20"/>
          <w:szCs w:val="20"/>
          <w:lang w:val="el-GR"/>
        </w:rPr>
        <w:t>λ</w:t>
      </w:r>
      <w:r w:rsidRPr="00715A5C">
        <w:rPr>
          <w:rFonts w:ascii="Tahoma" w:hAnsi="Tahoma" w:cs="Tahoma"/>
          <w:color w:val="000000"/>
          <w:position w:val="-1"/>
          <w:sz w:val="20"/>
          <w:szCs w:val="20"/>
          <w:lang w:val="el-GR"/>
        </w:rPr>
        <w:t>ει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2"/>
          <w:position w:val="-1"/>
          <w:sz w:val="20"/>
          <w:szCs w:val="20"/>
          <w:lang w:val="el-GR"/>
        </w:rPr>
        <w:t>ν</w:t>
      </w:r>
      <w:r w:rsidRPr="00715A5C">
        <w:rPr>
          <w:rFonts w:ascii="Tahoma" w:hAnsi="Tahoma" w:cs="Tahoma"/>
          <w:color w:val="000000"/>
          <w:position w:val="-1"/>
          <w:sz w:val="20"/>
          <w:szCs w:val="20"/>
          <w:lang w:val="el-GR"/>
        </w:rPr>
        <w:t>α</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position w:val="-1"/>
          <w:sz w:val="20"/>
          <w:szCs w:val="20"/>
          <w:lang w:val="el-GR"/>
        </w:rPr>
        <w:t>παρέ</w:t>
      </w:r>
      <w:r w:rsidRPr="00715A5C">
        <w:rPr>
          <w:rFonts w:ascii="Tahoma" w:hAnsi="Tahoma" w:cs="Tahoma"/>
          <w:color w:val="000000"/>
          <w:spacing w:val="-1"/>
          <w:position w:val="-1"/>
          <w:sz w:val="20"/>
          <w:szCs w:val="20"/>
          <w:lang w:val="el-GR"/>
        </w:rPr>
        <w:t>χ</w:t>
      </w:r>
      <w:r w:rsidRPr="00715A5C">
        <w:rPr>
          <w:rFonts w:ascii="Tahoma" w:hAnsi="Tahoma" w:cs="Tahoma"/>
          <w:color w:val="000000"/>
          <w:position w:val="-1"/>
          <w:sz w:val="20"/>
          <w:szCs w:val="20"/>
          <w:lang w:val="el-GR"/>
        </w:rPr>
        <w:t>ει</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ζη</w:t>
      </w:r>
      <w:r w:rsidRPr="00715A5C">
        <w:rPr>
          <w:rFonts w:ascii="Tahoma" w:hAnsi="Tahoma" w:cs="Tahoma"/>
          <w:color w:val="000000"/>
          <w:spacing w:val="3"/>
          <w:position w:val="-1"/>
          <w:sz w:val="20"/>
          <w:szCs w:val="20"/>
          <w:lang w:val="el-GR"/>
        </w:rPr>
        <w:t>τ</w:t>
      </w:r>
      <w:r w:rsidRPr="00715A5C">
        <w:rPr>
          <w:rFonts w:ascii="Tahoma" w:hAnsi="Tahoma" w:cs="Tahoma"/>
          <w:color w:val="000000"/>
          <w:position w:val="-1"/>
          <w:sz w:val="20"/>
          <w:szCs w:val="20"/>
          <w:lang w:val="el-GR"/>
        </w:rPr>
        <w:t>ούµ</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ν</w:t>
      </w:r>
      <w:r w:rsidRPr="00715A5C">
        <w:rPr>
          <w:rFonts w:ascii="Tahoma" w:hAnsi="Tahoma" w:cs="Tahoma"/>
          <w:color w:val="000000"/>
          <w:position w:val="-1"/>
          <w:sz w:val="20"/>
          <w:szCs w:val="20"/>
          <w:lang w:val="el-GR"/>
        </w:rPr>
        <w:t>ες</w:t>
      </w:r>
      <w:r w:rsidRPr="00715A5C">
        <w:rPr>
          <w:rFonts w:ascii="Tahoma" w:hAnsi="Tahoma" w:cs="Tahoma"/>
          <w:color w:val="000000"/>
          <w:spacing w:val="35"/>
          <w:position w:val="-1"/>
          <w:sz w:val="20"/>
          <w:szCs w:val="20"/>
          <w:lang w:val="el-GR"/>
        </w:rPr>
        <w:t xml:space="preserve"> </w:t>
      </w:r>
      <w:r w:rsidRPr="00715A5C">
        <w:rPr>
          <w:rFonts w:ascii="Tahoma" w:hAnsi="Tahoma" w:cs="Tahoma"/>
          <w:color w:val="000000"/>
          <w:position w:val="-1"/>
          <w:sz w:val="20"/>
          <w:szCs w:val="20"/>
          <w:lang w:val="el-GR"/>
        </w:rPr>
        <w:t>υπ</w:t>
      </w:r>
      <w:r w:rsidRPr="00715A5C">
        <w:rPr>
          <w:rFonts w:ascii="Tahoma" w:hAnsi="Tahoma" w:cs="Tahoma"/>
          <w:color w:val="000000"/>
          <w:spacing w:val="-1"/>
          <w:position w:val="-1"/>
          <w:sz w:val="20"/>
          <w:szCs w:val="20"/>
          <w:lang w:val="el-GR"/>
        </w:rPr>
        <w:t>η</w:t>
      </w:r>
      <w:r w:rsidRPr="00715A5C">
        <w:rPr>
          <w:rFonts w:ascii="Tahoma" w:hAnsi="Tahoma" w:cs="Tahoma"/>
          <w:color w:val="000000"/>
          <w:position w:val="-1"/>
          <w:sz w:val="20"/>
          <w:szCs w:val="20"/>
          <w:lang w:val="el-GR"/>
        </w:rPr>
        <w:t>ρ</w:t>
      </w:r>
      <w:r w:rsidRPr="00715A5C">
        <w:rPr>
          <w:rFonts w:ascii="Tahoma" w:hAnsi="Tahoma" w:cs="Tahoma"/>
          <w:color w:val="000000"/>
          <w:spacing w:val="3"/>
          <w:position w:val="-1"/>
          <w:sz w:val="20"/>
          <w:szCs w:val="20"/>
          <w:lang w:val="el-GR"/>
        </w:rPr>
        <w:t>ε</w:t>
      </w:r>
      <w:r w:rsidRPr="00715A5C">
        <w:rPr>
          <w:rFonts w:ascii="Tahoma" w:hAnsi="Tahoma" w:cs="Tahoma"/>
          <w:color w:val="000000"/>
          <w:spacing w:val="-1"/>
          <w:position w:val="-1"/>
          <w:sz w:val="20"/>
          <w:szCs w:val="20"/>
          <w:lang w:val="el-GR"/>
        </w:rPr>
        <w:t>σ</w:t>
      </w:r>
      <w:r w:rsidRPr="00715A5C">
        <w:rPr>
          <w:rFonts w:ascii="Tahoma" w:hAnsi="Tahoma" w:cs="Tahoma"/>
          <w:color w:val="000000"/>
          <w:spacing w:val="3"/>
          <w:position w:val="-1"/>
          <w:sz w:val="20"/>
          <w:szCs w:val="20"/>
          <w:lang w:val="el-GR"/>
        </w:rPr>
        <w:t>ί</w:t>
      </w:r>
      <w:r w:rsidRPr="00715A5C">
        <w:rPr>
          <w:rFonts w:ascii="Tahoma" w:hAnsi="Tahoma" w:cs="Tahoma"/>
          <w:color w:val="000000"/>
          <w:position w:val="-1"/>
          <w:sz w:val="20"/>
          <w:szCs w:val="20"/>
          <w:lang w:val="el-GR"/>
        </w:rPr>
        <w:t>ες</w:t>
      </w:r>
      <w:r w:rsidRPr="00715A5C">
        <w:rPr>
          <w:rFonts w:ascii="Tahoma" w:hAnsi="Tahoma" w:cs="Tahoma"/>
          <w:color w:val="000000"/>
          <w:spacing w:val="34"/>
          <w:position w:val="-1"/>
          <w:sz w:val="20"/>
          <w:szCs w:val="20"/>
          <w:lang w:val="el-GR"/>
        </w:rPr>
        <w:t xml:space="preserve"> </w:t>
      </w:r>
      <w:r w:rsidRPr="00715A5C">
        <w:rPr>
          <w:rFonts w:ascii="Tahoma" w:hAnsi="Tahoma" w:cs="Tahoma"/>
          <w:color w:val="000000"/>
          <w:position w:val="-1"/>
          <w:sz w:val="20"/>
          <w:szCs w:val="20"/>
          <w:lang w:val="el-GR"/>
        </w:rPr>
        <w:t>από</w:t>
      </w:r>
      <w:r w:rsidRPr="00715A5C">
        <w:rPr>
          <w:rFonts w:ascii="Tahoma" w:hAnsi="Tahoma" w:cs="Tahoma"/>
          <w:color w:val="000000"/>
          <w:spacing w:val="40"/>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ον</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ύρ</w:t>
      </w:r>
      <w:r w:rsidRPr="00715A5C">
        <w:rPr>
          <w:rFonts w:ascii="Tahoma" w:hAnsi="Tahoma" w:cs="Tahoma"/>
          <w:color w:val="000000"/>
          <w:spacing w:val="3"/>
          <w:position w:val="-1"/>
          <w:sz w:val="20"/>
          <w:szCs w:val="20"/>
          <w:lang w:val="el-GR"/>
        </w:rPr>
        <w:t>ι</w:t>
      </w:r>
      <w:r w:rsidRPr="00715A5C">
        <w:rPr>
          <w:rFonts w:ascii="Tahoma" w:hAnsi="Tahoma" w:cs="Tahoma"/>
          <w:color w:val="000000"/>
          <w:position w:val="-1"/>
          <w:sz w:val="20"/>
          <w:szCs w:val="20"/>
          <w:lang w:val="el-GR"/>
        </w:rPr>
        <w:t>ο</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ου</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position w:val="-1"/>
          <w:sz w:val="20"/>
          <w:szCs w:val="20"/>
          <w:lang w:val="el-GR"/>
        </w:rPr>
        <w:t>έρ</w:t>
      </w:r>
      <w:r w:rsidRPr="00715A5C">
        <w:rPr>
          <w:rFonts w:ascii="Tahoma" w:hAnsi="Tahoma" w:cs="Tahoma"/>
          <w:color w:val="000000"/>
          <w:spacing w:val="2"/>
          <w:position w:val="-1"/>
          <w:sz w:val="20"/>
          <w:szCs w:val="20"/>
          <w:lang w:val="el-GR"/>
        </w:rPr>
        <w:t>γ</w:t>
      </w:r>
      <w:r w:rsidRPr="00715A5C">
        <w:rPr>
          <w:rFonts w:ascii="Tahoma" w:hAnsi="Tahoma" w:cs="Tahoma"/>
          <w:color w:val="000000"/>
          <w:position w:val="-1"/>
          <w:sz w:val="20"/>
          <w:szCs w:val="20"/>
          <w:lang w:val="el-GR"/>
        </w:rPr>
        <w:t>ου</w:t>
      </w:r>
      <w:r w:rsidRPr="00715A5C">
        <w:rPr>
          <w:rFonts w:ascii="Tahoma" w:hAnsi="Tahoma" w:cs="Tahoma"/>
          <w:color w:val="000000"/>
          <w:spacing w:val="37"/>
          <w:position w:val="-1"/>
          <w:sz w:val="20"/>
          <w:szCs w:val="20"/>
          <w:lang w:val="el-GR"/>
        </w:rPr>
        <w:t xml:space="preserve"> </w:t>
      </w:r>
      <w:r w:rsidRPr="00715A5C">
        <w:rPr>
          <w:rFonts w:ascii="Tahoma" w:hAnsi="Tahoma" w:cs="Tahoma"/>
          <w:color w:val="000000"/>
          <w:spacing w:val="-1"/>
          <w:position w:val="-1"/>
          <w:sz w:val="20"/>
          <w:szCs w:val="20"/>
          <w:lang w:val="el-GR"/>
        </w:rPr>
        <w:t>κ</w:t>
      </w:r>
      <w:r w:rsidRPr="00715A5C">
        <w:rPr>
          <w:rFonts w:ascii="Tahoma" w:hAnsi="Tahoma" w:cs="Tahoma"/>
          <w:color w:val="000000"/>
          <w:position w:val="-1"/>
          <w:sz w:val="20"/>
          <w:szCs w:val="20"/>
          <w:lang w:val="el-GR"/>
        </w:rPr>
        <w:t>αι</w:t>
      </w:r>
      <w:r w:rsidRPr="00715A5C">
        <w:rPr>
          <w:rFonts w:ascii="Tahoma" w:hAnsi="Tahoma" w:cs="Tahoma"/>
          <w:color w:val="000000"/>
          <w:spacing w:val="41"/>
          <w:position w:val="-1"/>
          <w:sz w:val="20"/>
          <w:szCs w:val="20"/>
          <w:lang w:val="el-GR"/>
        </w:rPr>
        <w:t xml:space="preserve"> </w:t>
      </w:r>
      <w:r w:rsidRPr="00715A5C">
        <w:rPr>
          <w:rFonts w:ascii="Tahoma" w:hAnsi="Tahoma" w:cs="Tahoma"/>
          <w:color w:val="000000"/>
          <w:spacing w:val="1"/>
          <w:position w:val="-1"/>
          <w:sz w:val="20"/>
          <w:szCs w:val="20"/>
          <w:lang w:val="el-GR"/>
        </w:rPr>
        <w:t>φ</w:t>
      </w:r>
      <w:r w:rsidRPr="00715A5C">
        <w:rPr>
          <w:rFonts w:ascii="Tahoma" w:hAnsi="Tahoma" w:cs="Tahoma"/>
          <w:color w:val="000000"/>
          <w:position w:val="-1"/>
          <w:sz w:val="20"/>
          <w:szCs w:val="20"/>
          <w:lang w:val="el-GR"/>
        </w:rPr>
        <w:t>ορείς</w:t>
      </w:r>
      <w:r w:rsidRPr="00715A5C">
        <w:rPr>
          <w:rFonts w:ascii="Tahoma" w:hAnsi="Tahoma" w:cs="Tahoma"/>
          <w:color w:val="000000"/>
          <w:spacing w:val="39"/>
          <w:position w:val="-1"/>
          <w:sz w:val="20"/>
          <w:szCs w:val="20"/>
          <w:lang w:val="el-GR"/>
        </w:rPr>
        <w:t xml:space="preserve"> </w:t>
      </w:r>
      <w:r w:rsidRPr="00715A5C">
        <w:rPr>
          <w:rFonts w:ascii="Tahoma" w:hAnsi="Tahoma" w:cs="Tahoma"/>
          <w:color w:val="000000"/>
          <w:spacing w:val="2"/>
          <w:position w:val="-1"/>
          <w:sz w:val="20"/>
          <w:szCs w:val="20"/>
          <w:lang w:val="el-GR"/>
        </w:rPr>
        <w:t>α</w:t>
      </w:r>
      <w:r w:rsidRPr="00715A5C">
        <w:rPr>
          <w:rFonts w:ascii="Tahoma" w:hAnsi="Tahoma" w:cs="Tahoma"/>
          <w:color w:val="000000"/>
          <w:position w:val="-1"/>
          <w:sz w:val="20"/>
          <w:szCs w:val="20"/>
          <w:lang w:val="el-GR"/>
        </w:rPr>
        <w:t>υ</w:t>
      </w:r>
      <w:r w:rsidRPr="00715A5C">
        <w:rPr>
          <w:rFonts w:ascii="Tahoma" w:hAnsi="Tahoma" w:cs="Tahoma"/>
          <w:color w:val="000000"/>
          <w:spacing w:val="1"/>
          <w:position w:val="-1"/>
          <w:sz w:val="20"/>
          <w:szCs w:val="20"/>
          <w:lang w:val="el-GR"/>
        </w:rPr>
        <w:t>τ</w:t>
      </w:r>
      <w:r w:rsidRPr="00715A5C">
        <w:rPr>
          <w:rFonts w:ascii="Tahoma" w:hAnsi="Tahoma" w:cs="Tahoma"/>
          <w:color w:val="000000"/>
          <w:position w:val="-1"/>
          <w:sz w:val="20"/>
          <w:szCs w:val="20"/>
          <w:lang w:val="el-GR"/>
        </w:rPr>
        <w:t>ο</w:t>
      </w:r>
      <w:r w:rsidRPr="00715A5C">
        <w:rPr>
          <w:rFonts w:ascii="Tahoma" w:hAnsi="Tahoma" w:cs="Tahoma"/>
          <w:color w:val="000000"/>
          <w:spacing w:val="2"/>
          <w:position w:val="-1"/>
          <w:sz w:val="20"/>
          <w:szCs w:val="20"/>
          <w:lang w:val="el-GR"/>
        </w:rPr>
        <w:t>ύ</w:t>
      </w:r>
      <w:r w:rsidRPr="00715A5C">
        <w:rPr>
          <w:rFonts w:ascii="Tahoma" w:hAnsi="Tahoma" w:cs="Tahoma"/>
          <w:color w:val="000000"/>
          <w:position w:val="-1"/>
          <w:sz w:val="20"/>
          <w:szCs w:val="20"/>
          <w:lang w:val="el-GR"/>
        </w:rPr>
        <w:t>,</w:t>
      </w:r>
    </w:p>
    <w:p w14:paraId="28E27EF2" w14:textId="77777777" w:rsidR="00715A5C" w:rsidRPr="00715A5C" w:rsidRDefault="00715A5C" w:rsidP="00715A5C">
      <w:pPr>
        <w:widowControl w:val="0"/>
        <w:autoSpaceDE w:val="0"/>
        <w:autoSpaceDN w:val="0"/>
        <w:adjustRightInd w:val="0"/>
        <w:spacing w:before="1" w:after="0" w:line="120" w:lineRule="exact"/>
        <w:rPr>
          <w:rFonts w:ascii="Tahoma" w:hAnsi="Tahoma" w:cs="Tahoma"/>
          <w:color w:val="000000"/>
          <w:sz w:val="12"/>
          <w:szCs w:val="12"/>
          <w:lang w:val="el-GR"/>
        </w:rPr>
      </w:pPr>
    </w:p>
    <w:p w14:paraId="142CC077" w14:textId="77777777" w:rsidR="00715A5C" w:rsidRDefault="00715A5C" w:rsidP="00715A5C">
      <w:pPr>
        <w:widowControl w:val="0"/>
        <w:autoSpaceDE w:val="0"/>
        <w:autoSpaceDN w:val="0"/>
        <w:adjustRightInd w:val="0"/>
        <w:spacing w:after="0" w:line="200" w:lineRule="exact"/>
        <w:rPr>
          <w:rFonts w:ascii="Tahoma" w:hAnsi="Tahoma" w:cs="Tahoma"/>
          <w:color w:val="000000"/>
          <w:spacing w:val="1"/>
          <w:w w:val="99"/>
          <w:sz w:val="20"/>
          <w:szCs w:val="20"/>
          <w:lang w:val="el-GR"/>
        </w:rPr>
      </w:pPr>
      <w:r w:rsidRPr="00715A5C">
        <w:rPr>
          <w:rFonts w:ascii="Tahoma" w:hAnsi="Tahoma" w:cs="Tahoma"/>
          <w:color w:val="000000"/>
          <w:sz w:val="20"/>
          <w:szCs w:val="20"/>
          <w:lang w:val="el-GR"/>
        </w:rPr>
        <w:t>α</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ό</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α</w:t>
      </w:r>
      <w:r w:rsidRPr="00715A5C">
        <w:rPr>
          <w:rFonts w:ascii="Tahoma" w:hAnsi="Tahoma" w:cs="Tahoma"/>
          <w:color w:val="000000"/>
          <w:spacing w:val="-5"/>
          <w:sz w:val="20"/>
          <w:szCs w:val="20"/>
          <w:lang w:val="el-GR"/>
        </w:rPr>
        <w:t xml:space="preserve"> </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αι αν</w:t>
      </w:r>
      <w:r w:rsidRPr="00715A5C">
        <w:rPr>
          <w:rFonts w:ascii="Tahoma" w:hAnsi="Tahoma" w:cs="Tahoma"/>
          <w:color w:val="000000"/>
          <w:spacing w:val="-3"/>
          <w:sz w:val="20"/>
          <w:szCs w:val="20"/>
          <w:lang w:val="el-GR"/>
        </w:rPr>
        <w:t xml:space="preserve"> </w:t>
      </w:r>
      <w:r w:rsidRPr="00715A5C">
        <w:rPr>
          <w:rFonts w:ascii="Tahoma" w:hAnsi="Tahoma" w:cs="Tahoma"/>
          <w:color w:val="000000"/>
          <w:sz w:val="20"/>
          <w:szCs w:val="20"/>
          <w:lang w:val="el-GR"/>
        </w:rPr>
        <w:t>δ</w:t>
      </w:r>
      <w:r w:rsidRPr="00715A5C">
        <w:rPr>
          <w:rFonts w:ascii="Tahoma" w:hAnsi="Tahoma" w:cs="Tahoma"/>
          <w:color w:val="000000"/>
          <w:spacing w:val="3"/>
          <w:sz w:val="20"/>
          <w:szCs w:val="20"/>
          <w:lang w:val="el-GR"/>
        </w:rPr>
        <w:t>ε</w:t>
      </w:r>
      <w:r w:rsidRPr="00715A5C">
        <w:rPr>
          <w:rFonts w:ascii="Tahoma" w:hAnsi="Tahoma" w:cs="Tahoma"/>
          <w:color w:val="000000"/>
          <w:sz w:val="20"/>
          <w:szCs w:val="20"/>
          <w:lang w:val="el-GR"/>
        </w:rPr>
        <w:t>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2"/>
          <w:sz w:val="20"/>
          <w:szCs w:val="20"/>
          <w:lang w:val="el-GR"/>
        </w:rPr>
        <w:t>σ</w:t>
      </w:r>
      <w:r w:rsidRPr="00715A5C">
        <w:rPr>
          <w:rFonts w:ascii="Tahoma" w:hAnsi="Tahoma" w:cs="Tahoma"/>
          <w:color w:val="000000"/>
          <w:sz w:val="20"/>
          <w:szCs w:val="20"/>
          <w:lang w:val="el-GR"/>
        </w:rPr>
        <w:t>υµπερ</w:t>
      </w:r>
      <w:r w:rsidRPr="00715A5C">
        <w:rPr>
          <w:rFonts w:ascii="Tahoma" w:hAnsi="Tahoma" w:cs="Tahoma"/>
          <w:color w:val="000000"/>
          <w:spacing w:val="3"/>
          <w:sz w:val="20"/>
          <w:szCs w:val="20"/>
          <w:lang w:val="el-GR"/>
        </w:rPr>
        <w:t>ι</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αµβ</w:t>
      </w:r>
      <w:r w:rsidRPr="00715A5C">
        <w:rPr>
          <w:rFonts w:ascii="Tahoma" w:hAnsi="Tahoma" w:cs="Tahoma"/>
          <w:color w:val="000000"/>
          <w:spacing w:val="2"/>
          <w:sz w:val="20"/>
          <w:szCs w:val="20"/>
          <w:lang w:val="el-GR"/>
        </w:rPr>
        <w:t>ά</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ν</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αι</w:t>
      </w:r>
      <w:r w:rsidRPr="00715A5C">
        <w:rPr>
          <w:rFonts w:ascii="Tahoma" w:hAnsi="Tahoma" w:cs="Tahoma"/>
          <w:color w:val="000000"/>
          <w:spacing w:val="-15"/>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1"/>
          <w:sz w:val="20"/>
          <w:szCs w:val="20"/>
          <w:lang w:val="el-GR"/>
        </w:rPr>
        <w:t>τ</w:t>
      </w:r>
      <w:r w:rsidRPr="00715A5C">
        <w:rPr>
          <w:rFonts w:ascii="Tahoma" w:hAnsi="Tahoma" w:cs="Tahoma"/>
          <w:color w:val="000000"/>
          <w:spacing w:val="2"/>
          <w:sz w:val="20"/>
          <w:szCs w:val="20"/>
          <w:lang w:val="el-GR"/>
        </w:rPr>
        <w:t>η</w:t>
      </w:r>
      <w:r w:rsidRPr="00715A5C">
        <w:rPr>
          <w:rFonts w:ascii="Tahoma" w:hAnsi="Tahoma" w:cs="Tahoma"/>
          <w:color w:val="000000"/>
          <w:sz w:val="20"/>
          <w:szCs w:val="20"/>
          <w:lang w:val="el-GR"/>
        </w:rPr>
        <w:t>ν</w:t>
      </w:r>
      <w:r w:rsidRPr="00715A5C">
        <w:rPr>
          <w:rFonts w:ascii="Tahoma" w:hAnsi="Tahoma" w:cs="Tahoma"/>
          <w:color w:val="000000"/>
          <w:spacing w:val="-5"/>
          <w:sz w:val="20"/>
          <w:szCs w:val="20"/>
          <w:lang w:val="el-GR"/>
        </w:rPr>
        <w:t xml:space="preserve"> </w:t>
      </w:r>
      <w:r w:rsidRPr="00715A5C">
        <w:rPr>
          <w:rFonts w:ascii="Tahoma" w:hAnsi="Tahoma" w:cs="Tahoma"/>
          <w:color w:val="000000"/>
          <w:sz w:val="20"/>
          <w:szCs w:val="20"/>
          <w:lang w:val="el-GR"/>
        </w:rPr>
        <w:t>παρ</w:t>
      </w:r>
      <w:r w:rsidRPr="00715A5C">
        <w:rPr>
          <w:rFonts w:ascii="Tahoma" w:hAnsi="Tahoma" w:cs="Tahoma"/>
          <w:color w:val="000000"/>
          <w:spacing w:val="2"/>
          <w:sz w:val="20"/>
          <w:szCs w:val="20"/>
          <w:lang w:val="el-GR"/>
        </w:rPr>
        <w:t>ο</w:t>
      </w:r>
      <w:r w:rsidRPr="00715A5C">
        <w:rPr>
          <w:rFonts w:ascii="Tahoma" w:hAnsi="Tahoma" w:cs="Tahoma"/>
          <w:color w:val="000000"/>
          <w:sz w:val="20"/>
          <w:szCs w:val="20"/>
          <w:lang w:val="el-GR"/>
        </w:rPr>
        <w:t>ύ</w:t>
      </w:r>
      <w:r w:rsidRPr="00715A5C">
        <w:rPr>
          <w:rFonts w:ascii="Tahoma" w:hAnsi="Tahoma" w:cs="Tahoma"/>
          <w:color w:val="000000"/>
          <w:spacing w:val="-1"/>
          <w:sz w:val="20"/>
          <w:szCs w:val="20"/>
          <w:lang w:val="el-GR"/>
        </w:rPr>
        <w:t>σ</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ύ</w:t>
      </w:r>
      <w:r w:rsidRPr="00715A5C">
        <w:rPr>
          <w:rFonts w:ascii="Tahoma" w:hAnsi="Tahoma" w:cs="Tahoma"/>
          <w:color w:val="000000"/>
          <w:sz w:val="20"/>
          <w:szCs w:val="20"/>
          <w:lang w:val="el-GR"/>
        </w:rPr>
        <w:t>µ</w:t>
      </w:r>
      <w:r w:rsidRPr="00715A5C">
        <w:rPr>
          <w:rFonts w:ascii="Tahoma" w:hAnsi="Tahoma" w:cs="Tahoma"/>
          <w:color w:val="000000"/>
          <w:spacing w:val="1"/>
          <w:sz w:val="20"/>
          <w:szCs w:val="20"/>
          <w:lang w:val="el-GR"/>
        </w:rPr>
        <w:t>φ</w:t>
      </w:r>
      <w:r w:rsidRPr="00715A5C">
        <w:rPr>
          <w:rFonts w:ascii="Tahoma" w:hAnsi="Tahoma" w:cs="Tahoma"/>
          <w:color w:val="000000"/>
          <w:spacing w:val="2"/>
          <w:sz w:val="20"/>
          <w:szCs w:val="20"/>
          <w:lang w:val="el-GR"/>
        </w:rPr>
        <w:t>ω</w:t>
      </w:r>
      <w:r w:rsidRPr="00715A5C">
        <w:rPr>
          <w:rFonts w:ascii="Tahoma" w:hAnsi="Tahoma" w:cs="Tahoma"/>
          <w:color w:val="000000"/>
          <w:spacing w:val="-1"/>
          <w:sz w:val="20"/>
          <w:szCs w:val="20"/>
          <w:lang w:val="el-GR"/>
        </w:rPr>
        <w:t>ν</w:t>
      </w:r>
      <w:r w:rsidRPr="00715A5C">
        <w:rPr>
          <w:rFonts w:ascii="Tahoma" w:hAnsi="Tahoma" w:cs="Tahoma"/>
          <w:color w:val="000000"/>
          <w:sz w:val="20"/>
          <w:szCs w:val="20"/>
          <w:lang w:val="el-GR"/>
        </w:rPr>
        <w:t>α</w:t>
      </w:r>
      <w:r w:rsidRPr="00715A5C">
        <w:rPr>
          <w:rFonts w:ascii="Tahoma" w:hAnsi="Tahoma" w:cs="Tahoma"/>
          <w:color w:val="000000"/>
          <w:spacing w:val="-6"/>
          <w:sz w:val="20"/>
          <w:szCs w:val="20"/>
          <w:lang w:val="el-GR"/>
        </w:rPr>
        <w:t xml:space="preserve"> </w:t>
      </w:r>
      <w:r w:rsidRPr="00715A5C">
        <w:rPr>
          <w:rFonts w:ascii="Tahoma" w:hAnsi="Tahoma" w:cs="Tahoma"/>
          <w:color w:val="000000"/>
          <w:sz w:val="20"/>
          <w:szCs w:val="20"/>
          <w:lang w:val="el-GR"/>
        </w:rPr>
        <w:t>µε</w:t>
      </w:r>
      <w:r w:rsidRPr="00715A5C">
        <w:rPr>
          <w:rFonts w:ascii="Tahoma" w:hAnsi="Tahoma" w:cs="Tahoma"/>
          <w:color w:val="000000"/>
          <w:spacing w:val="-2"/>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ον</w:t>
      </w:r>
      <w:r w:rsidRPr="00715A5C">
        <w:rPr>
          <w:rFonts w:ascii="Tahoma" w:hAnsi="Tahoma" w:cs="Tahoma"/>
          <w:color w:val="000000"/>
          <w:spacing w:val="-4"/>
          <w:sz w:val="20"/>
          <w:szCs w:val="20"/>
          <w:lang w:val="el-GR"/>
        </w:rPr>
        <w:t xml:space="preserve"> </w:t>
      </w:r>
      <w:r w:rsidRPr="00715A5C">
        <w:rPr>
          <w:rFonts w:ascii="Tahoma" w:hAnsi="Tahoma" w:cs="Tahoma"/>
          <w:color w:val="000000"/>
          <w:spacing w:val="1"/>
          <w:sz w:val="20"/>
          <w:szCs w:val="20"/>
          <w:lang w:val="el-GR"/>
        </w:rPr>
        <w:t>τ</w:t>
      </w:r>
      <w:r w:rsidRPr="00715A5C">
        <w:rPr>
          <w:rFonts w:ascii="Tahoma" w:hAnsi="Tahoma" w:cs="Tahoma"/>
          <w:color w:val="000000"/>
          <w:sz w:val="20"/>
          <w:szCs w:val="20"/>
          <w:lang w:val="el-GR"/>
        </w:rPr>
        <w:t>ι</w:t>
      </w:r>
      <w:r w:rsidRPr="00715A5C">
        <w:rPr>
          <w:rFonts w:ascii="Tahoma" w:hAnsi="Tahoma" w:cs="Tahoma"/>
          <w:color w:val="000000"/>
          <w:spacing w:val="2"/>
          <w:sz w:val="20"/>
          <w:szCs w:val="20"/>
          <w:lang w:val="el-GR"/>
        </w:rPr>
        <w:t>µ</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κ</w:t>
      </w:r>
      <w:r w:rsidRPr="00715A5C">
        <w:rPr>
          <w:rFonts w:ascii="Tahoma" w:hAnsi="Tahoma" w:cs="Tahoma"/>
          <w:color w:val="000000"/>
          <w:sz w:val="20"/>
          <w:szCs w:val="20"/>
          <w:lang w:val="el-GR"/>
        </w:rPr>
        <w:t>α</w:t>
      </w:r>
      <w:r w:rsidRPr="00715A5C">
        <w:rPr>
          <w:rFonts w:ascii="Tahoma" w:hAnsi="Tahoma" w:cs="Tahoma"/>
          <w:color w:val="000000"/>
          <w:spacing w:val="3"/>
          <w:sz w:val="20"/>
          <w:szCs w:val="20"/>
          <w:lang w:val="el-GR"/>
        </w:rPr>
        <w:t>τ</w:t>
      </w:r>
      <w:r w:rsidRPr="00715A5C">
        <w:rPr>
          <w:rFonts w:ascii="Tahoma" w:hAnsi="Tahoma" w:cs="Tahoma"/>
          <w:color w:val="000000"/>
          <w:sz w:val="20"/>
          <w:szCs w:val="20"/>
          <w:lang w:val="el-GR"/>
        </w:rPr>
        <w:t>ά</w:t>
      </w:r>
      <w:r w:rsidRPr="00715A5C">
        <w:rPr>
          <w:rFonts w:ascii="Tahoma" w:hAnsi="Tahoma" w:cs="Tahoma"/>
          <w:color w:val="000000"/>
          <w:spacing w:val="2"/>
          <w:sz w:val="20"/>
          <w:szCs w:val="20"/>
          <w:lang w:val="el-GR"/>
        </w:rPr>
        <w:t>λ</w:t>
      </w:r>
      <w:r w:rsidRPr="00715A5C">
        <w:rPr>
          <w:rFonts w:ascii="Tahoma" w:hAnsi="Tahoma" w:cs="Tahoma"/>
          <w:color w:val="000000"/>
          <w:sz w:val="20"/>
          <w:szCs w:val="20"/>
          <w:lang w:val="el-GR"/>
        </w:rPr>
        <w:t>ο</w:t>
      </w:r>
      <w:r w:rsidRPr="00715A5C">
        <w:rPr>
          <w:rFonts w:ascii="Tahoma" w:hAnsi="Tahoma" w:cs="Tahoma"/>
          <w:color w:val="000000"/>
          <w:spacing w:val="-1"/>
          <w:sz w:val="20"/>
          <w:szCs w:val="20"/>
          <w:lang w:val="el-GR"/>
        </w:rPr>
        <w:t>γ</w:t>
      </w:r>
      <w:r w:rsidRPr="00715A5C">
        <w:rPr>
          <w:rFonts w:ascii="Tahoma" w:hAnsi="Tahoma" w:cs="Tahoma"/>
          <w:color w:val="000000"/>
          <w:sz w:val="20"/>
          <w:szCs w:val="20"/>
          <w:lang w:val="el-GR"/>
        </w:rPr>
        <w:t>ο</w:t>
      </w:r>
      <w:r w:rsidRPr="00715A5C">
        <w:rPr>
          <w:rFonts w:ascii="Tahoma" w:hAnsi="Tahoma" w:cs="Tahoma"/>
          <w:color w:val="000000"/>
          <w:spacing w:val="-12"/>
          <w:sz w:val="20"/>
          <w:szCs w:val="20"/>
          <w:lang w:val="el-GR"/>
        </w:rPr>
        <w:t xml:space="preserve"> </w:t>
      </w:r>
      <w:r w:rsidRPr="00715A5C">
        <w:rPr>
          <w:rFonts w:ascii="Tahoma" w:hAnsi="Tahoma" w:cs="Tahoma"/>
          <w:color w:val="000000"/>
          <w:sz w:val="20"/>
          <w:szCs w:val="20"/>
          <w:lang w:val="el-GR"/>
        </w:rPr>
        <w:t>υ</w:t>
      </w:r>
      <w:r w:rsidRPr="00715A5C">
        <w:rPr>
          <w:rFonts w:ascii="Tahoma" w:hAnsi="Tahoma" w:cs="Tahoma"/>
          <w:color w:val="000000"/>
          <w:spacing w:val="3"/>
          <w:sz w:val="20"/>
          <w:szCs w:val="20"/>
          <w:lang w:val="el-GR"/>
        </w:rPr>
        <w:t>π</w:t>
      </w:r>
      <w:r w:rsidRPr="00715A5C">
        <w:rPr>
          <w:rFonts w:ascii="Tahoma" w:hAnsi="Tahoma" w:cs="Tahoma"/>
          <w:color w:val="000000"/>
          <w:spacing w:val="-1"/>
          <w:sz w:val="20"/>
          <w:szCs w:val="20"/>
          <w:lang w:val="el-GR"/>
        </w:rPr>
        <w:t>η</w:t>
      </w:r>
      <w:r w:rsidRPr="00715A5C">
        <w:rPr>
          <w:rFonts w:ascii="Tahoma" w:hAnsi="Tahoma" w:cs="Tahoma"/>
          <w:color w:val="000000"/>
          <w:sz w:val="20"/>
          <w:szCs w:val="20"/>
          <w:lang w:val="el-GR"/>
        </w:rPr>
        <w:t>ρε</w:t>
      </w:r>
      <w:r w:rsidRPr="00715A5C">
        <w:rPr>
          <w:rFonts w:ascii="Tahoma" w:hAnsi="Tahoma" w:cs="Tahoma"/>
          <w:color w:val="000000"/>
          <w:spacing w:val="-1"/>
          <w:sz w:val="20"/>
          <w:szCs w:val="20"/>
          <w:lang w:val="el-GR"/>
        </w:rPr>
        <w:t>σ</w:t>
      </w:r>
      <w:r w:rsidRPr="00715A5C">
        <w:rPr>
          <w:rFonts w:ascii="Tahoma" w:hAnsi="Tahoma" w:cs="Tahoma"/>
          <w:color w:val="000000"/>
          <w:spacing w:val="3"/>
          <w:sz w:val="20"/>
          <w:szCs w:val="20"/>
          <w:lang w:val="el-GR"/>
        </w:rPr>
        <w:t>ι</w:t>
      </w:r>
      <w:r w:rsidRPr="00715A5C">
        <w:rPr>
          <w:rFonts w:ascii="Tahoma" w:hAnsi="Tahoma" w:cs="Tahoma"/>
          <w:color w:val="000000"/>
          <w:sz w:val="20"/>
          <w:szCs w:val="20"/>
          <w:lang w:val="el-GR"/>
        </w:rPr>
        <w:t>ών</w:t>
      </w:r>
      <w:r w:rsidRPr="00715A5C">
        <w:rPr>
          <w:rFonts w:ascii="Tahoma" w:hAnsi="Tahoma" w:cs="Tahoma"/>
          <w:color w:val="000000"/>
          <w:spacing w:val="-10"/>
          <w:sz w:val="20"/>
          <w:szCs w:val="20"/>
          <w:lang w:val="el-GR"/>
        </w:rPr>
        <w:t xml:space="preserve"> </w:t>
      </w:r>
      <w:r w:rsidRPr="00715A5C">
        <w:rPr>
          <w:rFonts w:ascii="Tahoma" w:hAnsi="Tahoma" w:cs="Tahoma"/>
          <w:color w:val="000000"/>
          <w:spacing w:val="1"/>
          <w:w w:val="99"/>
          <w:sz w:val="20"/>
          <w:szCs w:val="20"/>
          <w:lang w:val="el-GR"/>
        </w:rPr>
        <w:t>τ</w:t>
      </w:r>
      <w:r w:rsidR="0081232A">
        <w:rPr>
          <w:rFonts w:ascii="Tahoma" w:hAnsi="Tahoma" w:cs="Tahoma"/>
          <w:color w:val="000000"/>
          <w:spacing w:val="1"/>
          <w:w w:val="99"/>
          <w:sz w:val="20"/>
          <w:szCs w:val="20"/>
          <w:lang w:val="el-GR"/>
        </w:rPr>
        <w:t>ου.</w:t>
      </w:r>
    </w:p>
    <w:p w14:paraId="5FA16BDF" w14:textId="77777777" w:rsidR="00F57BE1" w:rsidRPr="00715A5C" w:rsidRDefault="00F57BE1" w:rsidP="00715A5C">
      <w:pPr>
        <w:widowControl w:val="0"/>
        <w:autoSpaceDE w:val="0"/>
        <w:autoSpaceDN w:val="0"/>
        <w:adjustRightInd w:val="0"/>
        <w:spacing w:after="0" w:line="200" w:lineRule="exact"/>
        <w:rPr>
          <w:rFonts w:ascii="Tahoma" w:hAnsi="Tahoma" w:cs="Tahoma"/>
          <w:color w:val="000000"/>
          <w:sz w:val="20"/>
          <w:szCs w:val="20"/>
          <w:lang w:val="el-GR"/>
        </w:rPr>
      </w:pPr>
    </w:p>
    <w:p w14:paraId="13E051B3" w14:textId="4E4117BD" w:rsidR="00715A5C" w:rsidRPr="00715A5C" w:rsidRDefault="00715A5C" w:rsidP="0023643F">
      <w:pPr>
        <w:widowControl w:val="0"/>
        <w:autoSpaceDE w:val="0"/>
        <w:autoSpaceDN w:val="0"/>
        <w:adjustRightInd w:val="0"/>
        <w:spacing w:after="0" w:line="360" w:lineRule="auto"/>
        <w:ind w:left="142" w:right="2415"/>
        <w:jc w:val="center"/>
        <w:rPr>
          <w:rFonts w:ascii="Tahoma" w:hAnsi="Tahoma" w:cs="Tahoma"/>
          <w:b/>
          <w:bCs/>
          <w:color w:val="000009"/>
          <w:spacing w:val="-1"/>
          <w:sz w:val="24"/>
          <w:lang w:val="el-GR"/>
        </w:rPr>
      </w:pPr>
    </w:p>
    <w:p w14:paraId="1FAB09E9" w14:textId="40B3F89D" w:rsidR="00715A5C" w:rsidRPr="00715A5C" w:rsidRDefault="00715A5C" w:rsidP="0023643F">
      <w:pPr>
        <w:widowControl w:val="0"/>
        <w:autoSpaceDE w:val="0"/>
        <w:autoSpaceDN w:val="0"/>
        <w:adjustRightInd w:val="0"/>
        <w:spacing w:after="0" w:line="360" w:lineRule="auto"/>
        <w:ind w:left="142" w:right="2415"/>
        <w:jc w:val="center"/>
        <w:rPr>
          <w:rFonts w:ascii="Tahoma" w:hAnsi="Tahoma" w:cs="Tahoma"/>
          <w:b/>
          <w:bCs/>
          <w:color w:val="000009"/>
          <w:sz w:val="24"/>
          <w:lang w:val="el-GR"/>
        </w:rPr>
      </w:pPr>
      <w:r w:rsidRPr="00715A5C">
        <w:rPr>
          <w:rFonts w:ascii="Tahoma" w:hAnsi="Tahoma" w:cs="Tahoma"/>
          <w:b/>
          <w:bCs/>
          <w:color w:val="000009"/>
          <w:spacing w:val="-1"/>
          <w:sz w:val="24"/>
          <w:lang w:val="el-GR"/>
        </w:rPr>
        <w:t>ΠΑ</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Ρ</w:t>
      </w:r>
      <w:r w:rsidRPr="00715A5C">
        <w:rPr>
          <w:rFonts w:ascii="Tahoma" w:hAnsi="Tahoma" w:cs="Tahoma"/>
          <w:b/>
          <w:bCs/>
          <w:color w:val="000009"/>
          <w:spacing w:val="-1"/>
          <w:sz w:val="24"/>
          <w:lang w:val="el-GR"/>
        </w:rPr>
        <w:t>Τ</w:t>
      </w:r>
      <w:r w:rsidRPr="00715A5C">
        <w:rPr>
          <w:rFonts w:ascii="Tahoma" w:hAnsi="Tahoma" w:cs="Tahoma"/>
          <w:b/>
          <w:bCs/>
          <w:color w:val="000009"/>
          <w:spacing w:val="1"/>
          <w:sz w:val="24"/>
          <w:lang w:val="el-GR"/>
        </w:rPr>
        <w:t>Η</w:t>
      </w:r>
      <w:r w:rsidRPr="00715A5C">
        <w:rPr>
          <w:rFonts w:ascii="Tahoma" w:hAnsi="Tahoma" w:cs="Tahoma"/>
          <w:b/>
          <w:bCs/>
          <w:color w:val="000009"/>
          <w:spacing w:val="-1"/>
          <w:sz w:val="24"/>
          <w:lang w:val="el-GR"/>
        </w:rPr>
        <w:t>Μ</w:t>
      </w:r>
      <w:r w:rsidRPr="00715A5C">
        <w:rPr>
          <w:rFonts w:ascii="Tahoma" w:hAnsi="Tahoma" w:cs="Tahoma"/>
          <w:b/>
          <w:bCs/>
          <w:color w:val="000009"/>
          <w:sz w:val="24"/>
          <w:lang w:val="el-GR"/>
        </w:rPr>
        <w:t>Α</w:t>
      </w:r>
      <w:r w:rsidRPr="00715A5C">
        <w:rPr>
          <w:rFonts w:ascii="Tahoma" w:hAnsi="Tahoma" w:cs="Tahoma"/>
          <w:b/>
          <w:bCs/>
          <w:color w:val="000009"/>
          <w:spacing w:val="1"/>
          <w:sz w:val="24"/>
          <w:lang w:val="el-GR"/>
        </w:rPr>
        <w:t xml:space="preserve"> </w:t>
      </w:r>
      <w:r w:rsidRPr="00715A5C">
        <w:rPr>
          <w:rFonts w:ascii="Tahoma" w:hAnsi="Tahoma" w:cs="Tahoma"/>
          <w:b/>
          <w:bCs/>
          <w:color w:val="000009"/>
          <w:spacing w:val="-1"/>
          <w:sz w:val="24"/>
          <w:lang w:val="el-GR"/>
        </w:rPr>
        <w:t>ΣΤ1</w:t>
      </w:r>
      <w:r w:rsidRPr="00715A5C">
        <w:rPr>
          <w:rFonts w:ascii="Tahoma" w:hAnsi="Tahoma" w:cs="Tahoma"/>
          <w:b/>
          <w:bCs/>
          <w:color w:val="000009"/>
          <w:sz w:val="24"/>
          <w:lang w:val="el-GR"/>
        </w:rPr>
        <w:t>’</w:t>
      </w:r>
    </w:p>
    <w:p w14:paraId="7FA7E6DD" w14:textId="53558610" w:rsidR="00715A5C" w:rsidRPr="00B82ACD" w:rsidRDefault="00715A5C" w:rsidP="0023643F">
      <w:pPr>
        <w:widowControl w:val="0"/>
        <w:autoSpaceDE w:val="0"/>
        <w:autoSpaceDN w:val="0"/>
        <w:adjustRightInd w:val="0"/>
        <w:spacing w:after="0" w:line="360" w:lineRule="auto"/>
        <w:ind w:left="142" w:right="2415"/>
        <w:jc w:val="center"/>
        <w:rPr>
          <w:rFonts w:ascii="Tahoma" w:hAnsi="Tahoma" w:cs="Tahoma"/>
          <w:b/>
          <w:bCs/>
          <w:color w:val="000009"/>
          <w:sz w:val="24"/>
          <w:lang w:val="el-GR"/>
        </w:rPr>
      </w:pPr>
      <w:r w:rsidRPr="00715A5C">
        <w:rPr>
          <w:rFonts w:ascii="Tahoma" w:hAnsi="Tahoma" w:cs="Tahoma"/>
          <w:b/>
          <w:bCs/>
          <w:color w:val="000009"/>
          <w:spacing w:val="-1"/>
          <w:sz w:val="24"/>
          <w:lang w:val="el-GR"/>
        </w:rPr>
        <w:t>Τ</w:t>
      </w:r>
      <w:r w:rsidRPr="00715A5C">
        <w:rPr>
          <w:rFonts w:ascii="Tahoma" w:hAnsi="Tahoma" w:cs="Tahoma"/>
          <w:b/>
          <w:bCs/>
          <w:color w:val="000009"/>
          <w:spacing w:val="1"/>
          <w:sz w:val="24"/>
          <w:lang w:val="el-GR"/>
        </w:rPr>
        <w:t>ΕΧ</w:t>
      </w:r>
      <w:r w:rsidRPr="00715A5C">
        <w:rPr>
          <w:rFonts w:ascii="Tahoma" w:hAnsi="Tahoma" w:cs="Tahoma"/>
          <w:b/>
          <w:bCs/>
          <w:color w:val="000009"/>
          <w:sz w:val="24"/>
          <w:lang w:val="el-GR"/>
        </w:rPr>
        <w:t>Ν</w:t>
      </w:r>
      <w:r w:rsidRPr="00715A5C">
        <w:rPr>
          <w:rFonts w:ascii="Tahoma" w:hAnsi="Tahoma" w:cs="Tahoma"/>
          <w:b/>
          <w:bCs/>
          <w:color w:val="000009"/>
          <w:spacing w:val="-1"/>
          <w:sz w:val="24"/>
          <w:lang w:val="el-GR"/>
        </w:rPr>
        <w:t>Ι</w:t>
      </w:r>
      <w:r w:rsidRPr="00715A5C">
        <w:rPr>
          <w:rFonts w:ascii="Tahoma" w:hAnsi="Tahoma" w:cs="Tahoma"/>
          <w:b/>
          <w:bCs/>
          <w:color w:val="000009"/>
          <w:spacing w:val="1"/>
          <w:sz w:val="24"/>
          <w:lang w:val="el-GR"/>
        </w:rPr>
        <w:t>Κ</w:t>
      </w:r>
      <w:r w:rsidRPr="00715A5C">
        <w:rPr>
          <w:rFonts w:ascii="Tahoma" w:hAnsi="Tahoma" w:cs="Tahoma"/>
          <w:b/>
          <w:bCs/>
          <w:color w:val="000009"/>
          <w:sz w:val="24"/>
          <w:lang w:val="el-GR"/>
        </w:rPr>
        <w:t xml:space="preserve">ΩΝ </w:t>
      </w:r>
      <w:r w:rsidRPr="00715A5C">
        <w:rPr>
          <w:rFonts w:ascii="Tahoma" w:hAnsi="Tahoma" w:cs="Tahoma"/>
          <w:b/>
          <w:bCs/>
          <w:color w:val="000009"/>
          <w:spacing w:val="-1"/>
          <w:sz w:val="24"/>
          <w:lang w:val="el-GR"/>
        </w:rPr>
        <w:t>Π</w:t>
      </w:r>
      <w:r w:rsidRPr="00715A5C">
        <w:rPr>
          <w:rFonts w:ascii="Tahoma" w:hAnsi="Tahoma" w:cs="Tahoma"/>
          <w:b/>
          <w:bCs/>
          <w:color w:val="000009"/>
          <w:spacing w:val="1"/>
          <w:sz w:val="24"/>
          <w:lang w:val="el-GR"/>
        </w:rPr>
        <w:t>Ρ</w:t>
      </w:r>
      <w:r w:rsidRPr="00715A5C">
        <w:rPr>
          <w:rFonts w:ascii="Tahoma" w:hAnsi="Tahoma" w:cs="Tahoma"/>
          <w:b/>
          <w:bCs/>
          <w:color w:val="000009"/>
          <w:sz w:val="24"/>
          <w:lang w:val="el-GR"/>
        </w:rPr>
        <w:t>Ο</w:t>
      </w:r>
      <w:r w:rsidRPr="00715A5C">
        <w:rPr>
          <w:rFonts w:ascii="Tahoma" w:hAnsi="Tahoma" w:cs="Tahoma"/>
          <w:b/>
          <w:bCs/>
          <w:color w:val="000009"/>
          <w:spacing w:val="-1"/>
          <w:sz w:val="24"/>
          <w:lang w:val="el-GR"/>
        </w:rPr>
        <w:t>∆</w:t>
      </w:r>
      <w:r w:rsidRPr="00715A5C">
        <w:rPr>
          <w:rFonts w:ascii="Tahoma" w:hAnsi="Tahoma" w:cs="Tahoma"/>
          <w:b/>
          <w:bCs/>
          <w:color w:val="000009"/>
          <w:spacing w:val="1"/>
          <w:sz w:val="24"/>
          <w:lang w:val="el-GR"/>
        </w:rPr>
        <w:t>Ι</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Γ</w:t>
      </w:r>
      <w:r w:rsidRPr="00715A5C">
        <w:rPr>
          <w:rFonts w:ascii="Tahoma" w:hAnsi="Tahoma" w:cs="Tahoma"/>
          <w:b/>
          <w:bCs/>
          <w:color w:val="000009"/>
          <w:sz w:val="24"/>
          <w:lang w:val="el-GR"/>
        </w:rPr>
        <w:t>Ρ</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Φ</w:t>
      </w:r>
      <w:r w:rsidRPr="00715A5C">
        <w:rPr>
          <w:rFonts w:ascii="Tahoma" w:hAnsi="Tahoma" w:cs="Tahoma"/>
          <w:b/>
          <w:bCs/>
          <w:color w:val="000009"/>
          <w:sz w:val="24"/>
          <w:lang w:val="el-GR"/>
        </w:rPr>
        <w:t xml:space="preserve">ΩΝ </w:t>
      </w:r>
      <w:r w:rsidRPr="00715A5C">
        <w:rPr>
          <w:rFonts w:ascii="Tahoma" w:hAnsi="Tahoma" w:cs="Tahoma"/>
          <w:b/>
          <w:bCs/>
          <w:color w:val="000009"/>
          <w:spacing w:val="-1"/>
          <w:sz w:val="24"/>
          <w:lang w:val="el-GR"/>
        </w:rPr>
        <w:t>ΠΙ</w:t>
      </w:r>
      <w:r w:rsidRPr="00715A5C">
        <w:rPr>
          <w:rFonts w:ascii="Tahoma" w:hAnsi="Tahoma" w:cs="Tahoma"/>
          <w:b/>
          <w:bCs/>
          <w:color w:val="000009"/>
          <w:sz w:val="24"/>
          <w:lang w:val="el-GR"/>
        </w:rPr>
        <w:t>Ν</w:t>
      </w:r>
      <w:r w:rsidRPr="00715A5C">
        <w:rPr>
          <w:rFonts w:ascii="Tahoma" w:hAnsi="Tahoma" w:cs="Tahoma"/>
          <w:b/>
          <w:bCs/>
          <w:color w:val="000009"/>
          <w:spacing w:val="-1"/>
          <w:sz w:val="24"/>
          <w:lang w:val="el-GR"/>
        </w:rPr>
        <w:t>Α</w:t>
      </w:r>
      <w:r w:rsidRPr="00715A5C">
        <w:rPr>
          <w:rFonts w:ascii="Tahoma" w:hAnsi="Tahoma" w:cs="Tahoma"/>
          <w:b/>
          <w:bCs/>
          <w:color w:val="000009"/>
          <w:spacing w:val="1"/>
          <w:sz w:val="24"/>
          <w:lang w:val="el-GR"/>
        </w:rPr>
        <w:t>ΚΕ</w:t>
      </w:r>
      <w:r w:rsidRPr="00715A5C">
        <w:rPr>
          <w:rFonts w:ascii="Tahoma" w:hAnsi="Tahoma" w:cs="Tahoma"/>
          <w:b/>
          <w:bCs/>
          <w:color w:val="000009"/>
          <w:sz w:val="24"/>
          <w:lang w:val="el-GR"/>
        </w:rPr>
        <w:t>Σ</w:t>
      </w:r>
      <w:r w:rsidRPr="00715A5C">
        <w:rPr>
          <w:rFonts w:ascii="Tahoma" w:hAnsi="Tahoma" w:cs="Tahoma"/>
          <w:b/>
          <w:bCs/>
          <w:color w:val="000009"/>
          <w:spacing w:val="-1"/>
          <w:sz w:val="24"/>
          <w:lang w:val="el-GR"/>
        </w:rPr>
        <w:t xml:space="preserve"> Σ</w:t>
      </w:r>
      <w:r w:rsidRPr="00715A5C">
        <w:rPr>
          <w:rFonts w:ascii="Tahoma" w:hAnsi="Tahoma" w:cs="Tahoma"/>
          <w:b/>
          <w:bCs/>
          <w:color w:val="000009"/>
          <w:sz w:val="24"/>
          <w:lang w:val="el-GR"/>
        </w:rPr>
        <w:t>Υ</w:t>
      </w:r>
      <w:r w:rsidRPr="00715A5C">
        <w:rPr>
          <w:rFonts w:ascii="Tahoma" w:hAnsi="Tahoma" w:cs="Tahoma"/>
          <w:b/>
          <w:bCs/>
          <w:color w:val="000009"/>
          <w:spacing w:val="2"/>
          <w:sz w:val="24"/>
          <w:lang w:val="el-GR"/>
        </w:rPr>
        <w:t>Μ</w:t>
      </w:r>
      <w:r w:rsidRPr="00715A5C">
        <w:rPr>
          <w:rFonts w:ascii="Tahoma" w:hAnsi="Tahoma" w:cs="Tahoma"/>
          <w:b/>
          <w:bCs/>
          <w:color w:val="000009"/>
          <w:spacing w:val="-1"/>
          <w:sz w:val="24"/>
          <w:lang w:val="el-GR"/>
        </w:rPr>
        <w:t>Μ</w:t>
      </w:r>
      <w:r w:rsidRPr="00715A5C">
        <w:rPr>
          <w:rFonts w:ascii="Tahoma" w:hAnsi="Tahoma" w:cs="Tahoma"/>
          <w:b/>
          <w:bCs/>
          <w:color w:val="000009"/>
          <w:sz w:val="24"/>
          <w:lang w:val="el-GR"/>
        </w:rPr>
        <w:t>Ο</w:t>
      </w:r>
      <w:r w:rsidRPr="00715A5C">
        <w:rPr>
          <w:rFonts w:ascii="Tahoma" w:hAnsi="Tahoma" w:cs="Tahoma"/>
          <w:b/>
          <w:bCs/>
          <w:color w:val="000009"/>
          <w:spacing w:val="1"/>
          <w:sz w:val="24"/>
          <w:lang w:val="el-GR"/>
        </w:rPr>
        <w:t>ΡΦ</w:t>
      </w:r>
      <w:r w:rsidRPr="00715A5C">
        <w:rPr>
          <w:rFonts w:ascii="Tahoma" w:hAnsi="Tahoma" w:cs="Tahoma"/>
          <w:b/>
          <w:bCs/>
          <w:color w:val="000009"/>
          <w:sz w:val="24"/>
          <w:lang w:val="el-GR"/>
        </w:rPr>
        <w:t>ΩΣ</w:t>
      </w:r>
      <w:r w:rsidRPr="00715A5C">
        <w:rPr>
          <w:rFonts w:ascii="Tahoma" w:hAnsi="Tahoma" w:cs="Tahoma"/>
          <w:b/>
          <w:bCs/>
          <w:color w:val="000009"/>
          <w:spacing w:val="-1"/>
          <w:sz w:val="24"/>
          <w:lang w:val="el-GR"/>
        </w:rPr>
        <w:t>Η</w:t>
      </w:r>
      <w:r w:rsidRPr="00715A5C">
        <w:rPr>
          <w:rFonts w:ascii="Tahoma" w:hAnsi="Tahoma" w:cs="Tahoma"/>
          <w:b/>
          <w:bCs/>
          <w:color w:val="000009"/>
          <w:sz w:val="24"/>
          <w:lang w:val="el-GR"/>
        </w:rPr>
        <w:t>Σ</w:t>
      </w:r>
    </w:p>
    <w:p w14:paraId="6750A777" w14:textId="6DDE8C8F" w:rsidR="00A22089" w:rsidRPr="00B82ACD" w:rsidRDefault="00F57BE1" w:rsidP="00715A5C">
      <w:pPr>
        <w:widowControl w:val="0"/>
        <w:autoSpaceDE w:val="0"/>
        <w:autoSpaceDN w:val="0"/>
        <w:adjustRightInd w:val="0"/>
        <w:spacing w:after="0" w:line="360" w:lineRule="auto"/>
        <w:ind w:left="142" w:right="2415"/>
        <w:rPr>
          <w:rFonts w:ascii="Tahoma" w:hAnsi="Tahoma" w:cs="Tahoma"/>
          <w:b/>
          <w:bCs/>
          <w:color w:val="000009"/>
          <w:sz w:val="24"/>
          <w:lang w:val="el-GR"/>
        </w:rPr>
      </w:pPr>
      <w:r>
        <w:rPr>
          <w:noProof/>
          <w:lang w:val="el-GR" w:eastAsia="el-GR"/>
        </w:rPr>
        <mc:AlternateContent>
          <mc:Choice Requires="wps">
            <w:drawing>
              <wp:anchor distT="0" distB="0" distL="114300" distR="114300" simplePos="0" relativeHeight="251656704" behindDoc="1" locked="0" layoutInCell="0" allowOverlap="1" wp14:anchorId="5960F6A3" wp14:editId="0DC33147">
                <wp:simplePos x="0" y="0"/>
                <wp:positionH relativeFrom="page">
                  <wp:posOffset>654050</wp:posOffset>
                </wp:positionH>
                <wp:positionV relativeFrom="page">
                  <wp:posOffset>3781425</wp:posOffset>
                </wp:positionV>
                <wp:extent cx="6326505" cy="4487545"/>
                <wp:effectExtent l="0" t="0" r="17145" b="8255"/>
                <wp:wrapNone/>
                <wp:docPr id="4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6505" cy="4487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631"/>
                              <w:gridCol w:w="5040"/>
                              <w:gridCol w:w="1275"/>
                              <w:gridCol w:w="1399"/>
                              <w:gridCol w:w="1591"/>
                            </w:tblGrid>
                            <w:tr w:rsidR="0023643F" w:rsidRPr="00243BF7" w14:paraId="6516F999" w14:textId="77777777">
                              <w:trPr>
                                <w:trHeight w:hRule="exact" w:val="893"/>
                              </w:trPr>
                              <w:tc>
                                <w:tcPr>
                                  <w:tcW w:w="631" w:type="dxa"/>
                                  <w:tcBorders>
                                    <w:top w:val="single" w:sz="4" w:space="0" w:color="000000"/>
                                    <w:left w:val="single" w:sz="4" w:space="0" w:color="000000"/>
                                    <w:bottom w:val="single" w:sz="4" w:space="0" w:color="000000"/>
                                    <w:right w:val="single" w:sz="4" w:space="0" w:color="000000"/>
                                  </w:tcBorders>
                                </w:tcPr>
                                <w:p w14:paraId="2CC942E6"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Α</w:t>
                                  </w:r>
                                </w:p>
                              </w:tc>
                              <w:tc>
                                <w:tcPr>
                                  <w:tcW w:w="5040" w:type="dxa"/>
                                  <w:tcBorders>
                                    <w:top w:val="single" w:sz="4" w:space="0" w:color="000000"/>
                                    <w:left w:val="single" w:sz="4" w:space="0" w:color="000000"/>
                                    <w:bottom w:val="single" w:sz="4" w:space="0" w:color="000000"/>
                                    <w:right w:val="single" w:sz="4" w:space="0" w:color="000000"/>
                                  </w:tcBorders>
                                </w:tcPr>
                                <w:p w14:paraId="40184746"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Ε</w:t>
                                  </w:r>
                                  <w:r w:rsidRPr="00243BF7">
                                    <w:rPr>
                                      <w:rFonts w:ascii="Tahoma" w:hAnsi="Tahoma" w:cs="Tahoma"/>
                                      <w:sz w:val="20"/>
                                      <w:szCs w:val="20"/>
                                    </w:rPr>
                                    <w:t>ΡΙΓΡ</w:t>
                                  </w:r>
                                  <w:r w:rsidRPr="00243BF7">
                                    <w:rPr>
                                      <w:rFonts w:ascii="Tahoma" w:hAnsi="Tahoma" w:cs="Tahoma"/>
                                      <w:spacing w:val="1"/>
                                      <w:sz w:val="20"/>
                                      <w:szCs w:val="20"/>
                                    </w:rPr>
                                    <w:t>Α</w:t>
                                  </w:r>
                                  <w:r w:rsidRPr="00243BF7">
                                    <w:rPr>
                                      <w:rFonts w:ascii="Tahoma" w:hAnsi="Tahoma" w:cs="Tahoma"/>
                                      <w:sz w:val="20"/>
                                      <w:szCs w:val="20"/>
                                    </w:rPr>
                                    <w:t>ΦΗ</w:t>
                                  </w:r>
                                  <w:r w:rsidRPr="00243BF7">
                                    <w:rPr>
                                      <w:rFonts w:ascii="Tahoma" w:hAnsi="Tahoma" w:cs="Tahoma"/>
                                      <w:spacing w:val="-10"/>
                                      <w:sz w:val="20"/>
                                      <w:szCs w:val="20"/>
                                    </w:rPr>
                                    <w:t xml:space="preserve"> </w:t>
                                  </w:r>
                                  <w:r w:rsidRPr="00243BF7">
                                    <w:rPr>
                                      <w:rFonts w:ascii="Tahoma" w:hAnsi="Tahoma" w:cs="Tahoma"/>
                                      <w:sz w:val="20"/>
                                      <w:szCs w:val="20"/>
                                    </w:rPr>
                                    <w:t>ΠΡ</w:t>
                                  </w:r>
                                  <w:r w:rsidRPr="00243BF7">
                                    <w:rPr>
                                      <w:rFonts w:ascii="Tahoma" w:hAnsi="Tahoma" w:cs="Tahoma"/>
                                      <w:spacing w:val="3"/>
                                      <w:sz w:val="20"/>
                                      <w:szCs w:val="20"/>
                                    </w:rPr>
                                    <w:t>Ο</w:t>
                                  </w:r>
                                  <w:r w:rsidRPr="00243BF7">
                                    <w:rPr>
                                      <w:rFonts w:ascii="Tahoma" w:hAnsi="Tahoma" w:cs="Tahoma"/>
                                      <w:spacing w:val="-1"/>
                                      <w:sz w:val="20"/>
                                      <w:szCs w:val="20"/>
                                    </w:rPr>
                                    <w:t>∆</w:t>
                                  </w:r>
                                  <w:r w:rsidRPr="00243BF7">
                                    <w:rPr>
                                      <w:rFonts w:ascii="Tahoma" w:hAnsi="Tahoma" w:cs="Tahoma"/>
                                      <w:sz w:val="20"/>
                                      <w:szCs w:val="20"/>
                                    </w:rPr>
                                    <w:t>Ι</w:t>
                                  </w:r>
                                  <w:r w:rsidRPr="00243BF7">
                                    <w:rPr>
                                      <w:rFonts w:ascii="Tahoma" w:hAnsi="Tahoma" w:cs="Tahoma"/>
                                      <w:spacing w:val="1"/>
                                      <w:sz w:val="20"/>
                                      <w:szCs w:val="20"/>
                                    </w:rPr>
                                    <w:t>Α</w:t>
                                  </w:r>
                                  <w:r w:rsidRPr="00243BF7">
                                    <w:rPr>
                                      <w:rFonts w:ascii="Tahoma" w:hAnsi="Tahoma" w:cs="Tahoma"/>
                                      <w:sz w:val="20"/>
                                      <w:szCs w:val="20"/>
                                    </w:rPr>
                                    <w:t>ΓΡ</w:t>
                                  </w:r>
                                  <w:r w:rsidRPr="00243BF7">
                                    <w:rPr>
                                      <w:rFonts w:ascii="Tahoma" w:hAnsi="Tahoma" w:cs="Tahoma"/>
                                      <w:spacing w:val="1"/>
                                      <w:sz w:val="20"/>
                                      <w:szCs w:val="20"/>
                                    </w:rPr>
                                    <w:t>Α</w:t>
                                  </w:r>
                                  <w:r w:rsidRPr="00243BF7">
                                    <w:rPr>
                                      <w:rFonts w:ascii="Tahoma" w:hAnsi="Tahoma" w:cs="Tahoma"/>
                                      <w:spacing w:val="2"/>
                                      <w:sz w:val="20"/>
                                      <w:szCs w:val="20"/>
                                    </w:rPr>
                                    <w:t>ΦΗ</w:t>
                                  </w:r>
                                  <w:r w:rsidRPr="00243BF7">
                                    <w:rPr>
                                      <w:rFonts w:ascii="Tahoma" w:hAnsi="Tahoma" w:cs="Tahoma"/>
                                      <w:sz w:val="20"/>
                                      <w:szCs w:val="20"/>
                                    </w:rPr>
                                    <w:t>Σ</w:t>
                                  </w:r>
                                </w:p>
                              </w:tc>
                              <w:tc>
                                <w:tcPr>
                                  <w:tcW w:w="1275" w:type="dxa"/>
                                  <w:tcBorders>
                                    <w:top w:val="single" w:sz="4" w:space="0" w:color="000000"/>
                                    <w:left w:val="single" w:sz="4" w:space="0" w:color="000000"/>
                                    <w:bottom w:val="single" w:sz="4" w:space="0" w:color="000000"/>
                                    <w:right w:val="single" w:sz="4" w:space="0" w:color="000000"/>
                                  </w:tcBorders>
                                </w:tcPr>
                                <w:p w14:paraId="7E731A79"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Ι</w:t>
                                  </w:r>
                                  <w:r w:rsidRPr="00243BF7">
                                    <w:rPr>
                                      <w:rFonts w:ascii="Tahoma" w:hAnsi="Tahoma" w:cs="Tahoma"/>
                                      <w:spacing w:val="-1"/>
                                      <w:sz w:val="20"/>
                                      <w:szCs w:val="20"/>
                                    </w:rPr>
                                    <w:t>Τ</w:t>
                                  </w:r>
                                  <w:r w:rsidRPr="00243BF7">
                                    <w:rPr>
                                      <w:rFonts w:ascii="Tahoma" w:hAnsi="Tahoma" w:cs="Tahoma"/>
                                      <w:spacing w:val="2"/>
                                      <w:sz w:val="20"/>
                                      <w:szCs w:val="20"/>
                                    </w:rPr>
                                    <w:t>Η</w:t>
                                  </w:r>
                                  <w:r w:rsidRPr="00243BF7">
                                    <w:rPr>
                                      <w:rFonts w:ascii="Tahoma" w:hAnsi="Tahoma" w:cs="Tahoma"/>
                                      <w:sz w:val="20"/>
                                      <w:szCs w:val="20"/>
                                    </w:rPr>
                                    <w:t>ΣΗ</w:t>
                                  </w:r>
                                </w:p>
                              </w:tc>
                              <w:tc>
                                <w:tcPr>
                                  <w:tcW w:w="1399" w:type="dxa"/>
                                  <w:tcBorders>
                                    <w:top w:val="single" w:sz="4" w:space="0" w:color="000000"/>
                                    <w:left w:val="single" w:sz="4" w:space="0" w:color="000000"/>
                                    <w:bottom w:val="single" w:sz="4" w:space="0" w:color="000000"/>
                                    <w:right w:val="single" w:sz="4" w:space="0" w:color="000000"/>
                                  </w:tcBorders>
                                </w:tcPr>
                                <w:p w14:paraId="20CB9031" w14:textId="77777777" w:rsidR="0023643F" w:rsidRPr="00243BF7" w:rsidRDefault="0023643F">
                                  <w:pPr>
                                    <w:widowControl w:val="0"/>
                                    <w:autoSpaceDE w:val="0"/>
                                    <w:autoSpaceDN w:val="0"/>
                                    <w:adjustRightInd w:val="0"/>
                                    <w:spacing w:after="0" w:line="436" w:lineRule="auto"/>
                                    <w:ind w:left="100" w:right="123"/>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ΑΝ</w:t>
                                  </w:r>
                                  <w:r w:rsidRPr="00243BF7">
                                    <w:rPr>
                                      <w:rFonts w:ascii="Tahoma" w:hAnsi="Tahoma" w:cs="Tahoma"/>
                                      <w:spacing w:val="-1"/>
                                      <w:sz w:val="20"/>
                                      <w:szCs w:val="20"/>
                                    </w:rPr>
                                    <w:t>Τ</w:t>
                                  </w:r>
                                  <w:r w:rsidRPr="00243BF7">
                                    <w:rPr>
                                      <w:rFonts w:ascii="Tahoma" w:hAnsi="Tahoma" w:cs="Tahoma"/>
                                      <w:sz w:val="20"/>
                                      <w:szCs w:val="20"/>
                                    </w:rPr>
                                    <w:t>ΗΣΗ ΠΡ</w:t>
                                  </w:r>
                                  <w:r w:rsidRPr="00243BF7">
                                    <w:rPr>
                                      <w:rFonts w:ascii="Tahoma" w:hAnsi="Tahoma" w:cs="Tahoma"/>
                                      <w:spacing w:val="1"/>
                                      <w:sz w:val="20"/>
                                      <w:szCs w:val="20"/>
                                    </w:rPr>
                                    <w:t>Ο</w:t>
                                  </w:r>
                                  <w:r w:rsidRPr="00243BF7">
                                    <w:rPr>
                                      <w:rFonts w:ascii="Tahoma" w:hAnsi="Tahoma" w:cs="Tahoma"/>
                                      <w:sz w:val="20"/>
                                      <w:szCs w:val="20"/>
                                    </w:rPr>
                                    <w:t>ΣΦ</w:t>
                                  </w:r>
                                  <w:r w:rsidRPr="00243BF7">
                                    <w:rPr>
                                      <w:rFonts w:ascii="Tahoma" w:hAnsi="Tahoma" w:cs="Tahoma"/>
                                      <w:spacing w:val="1"/>
                                      <w:sz w:val="20"/>
                                      <w:szCs w:val="20"/>
                                    </w:rPr>
                                    <w:t>Ο</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Σ</w:t>
                                  </w:r>
                                </w:p>
                              </w:tc>
                              <w:tc>
                                <w:tcPr>
                                  <w:tcW w:w="1591" w:type="dxa"/>
                                  <w:tcBorders>
                                    <w:top w:val="single" w:sz="4" w:space="0" w:color="000000"/>
                                    <w:left w:val="single" w:sz="4" w:space="0" w:color="000000"/>
                                    <w:bottom w:val="single" w:sz="4" w:space="0" w:color="000000"/>
                                    <w:right w:val="single" w:sz="4" w:space="0" w:color="000000"/>
                                  </w:tcBorders>
                                </w:tcPr>
                                <w:p w14:paraId="3C676192"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Ο</w:t>
                                  </w:r>
                                  <w:r w:rsidRPr="00243BF7">
                                    <w:rPr>
                                      <w:rFonts w:ascii="Tahoma" w:hAnsi="Tahoma" w:cs="Tahoma"/>
                                      <w:sz w:val="20"/>
                                      <w:szCs w:val="20"/>
                                    </w:rPr>
                                    <w:t>ΜΠΗ</w:t>
                                  </w:r>
                                </w:p>
                              </w:tc>
                            </w:tr>
                            <w:tr w:rsidR="0023643F" w:rsidRPr="00243BF7" w14:paraId="573A50C6" w14:textId="77777777">
                              <w:trPr>
                                <w:trHeight w:hRule="exact" w:val="1658"/>
                              </w:trPr>
                              <w:tc>
                                <w:tcPr>
                                  <w:tcW w:w="631" w:type="dxa"/>
                                  <w:tcBorders>
                                    <w:top w:val="single" w:sz="4" w:space="0" w:color="000000"/>
                                    <w:left w:val="single" w:sz="4" w:space="0" w:color="000000"/>
                                    <w:bottom w:val="single" w:sz="4" w:space="0" w:color="000000"/>
                                    <w:right w:val="single" w:sz="4" w:space="0" w:color="000000"/>
                                  </w:tcBorders>
                                </w:tcPr>
                                <w:p w14:paraId="3D72617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6810CD04" w14:textId="77777777" w:rsidR="0023643F" w:rsidRPr="00715A5C" w:rsidRDefault="0023643F">
                                  <w:pPr>
                                    <w:widowControl w:val="0"/>
                                    <w:autoSpaceDE w:val="0"/>
                                    <w:autoSpaceDN w:val="0"/>
                                    <w:adjustRightInd w:val="0"/>
                                    <w:spacing w:before="1"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47"/>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w:t>
                                  </w:r>
                                  <w:r w:rsidRPr="00715A5C">
                                    <w:rPr>
                                      <w:rFonts w:ascii="Tahoma" w:hAnsi="Tahoma" w:cs="Tahoma"/>
                                      <w:spacing w:val="39"/>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40"/>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4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5"/>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 xml:space="preserve">άβει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0"/>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 xml:space="preserve">ριξη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ριµέ</w:t>
                                  </w:r>
                                  <w:r w:rsidRPr="00715A5C">
                                    <w:rPr>
                                      <w:rFonts w:ascii="Tahoma" w:hAnsi="Tahoma" w:cs="Tahoma"/>
                                      <w:spacing w:val="2"/>
                                      <w:sz w:val="20"/>
                                      <w:szCs w:val="20"/>
                                      <w:lang w:val="el-GR"/>
                                    </w:rPr>
                                    <w:t>ν</w:t>
                                  </w:r>
                                  <w:r w:rsidRPr="00715A5C">
                                    <w:rPr>
                                      <w:rFonts w:ascii="Tahoma" w:hAnsi="Tahoma" w:cs="Tahoma"/>
                                      <w:sz w:val="20"/>
                                      <w:szCs w:val="20"/>
                                      <w:lang w:val="el-GR"/>
                                    </w:rPr>
                                    <w:t>ων υπο</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z w:val="20"/>
                                      <w:szCs w:val="20"/>
                                      <w:lang w:val="el-GR"/>
                                    </w:rPr>
                                    <w:t>µοιο</w:t>
                                  </w:r>
                                  <w:r w:rsidRPr="00715A5C">
                                    <w:rPr>
                                      <w:rFonts w:ascii="Tahoma" w:hAnsi="Tahoma" w:cs="Tahoma"/>
                                      <w:spacing w:val="5"/>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2"/>
                                      <w:sz w:val="20"/>
                                      <w:szCs w:val="20"/>
                                      <w:lang w:val="el-GR"/>
                                    </w:rPr>
                                    <w:t>γ</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 άπο</w:t>
                                  </w:r>
                                  <w:r w:rsidRPr="00715A5C">
                                    <w:rPr>
                                      <w:rFonts w:ascii="Tahoma" w:hAnsi="Tahoma" w:cs="Tahoma"/>
                                      <w:spacing w:val="2"/>
                                      <w:sz w:val="20"/>
                                      <w:szCs w:val="20"/>
                                      <w:lang w:val="el-GR"/>
                                    </w:rPr>
                                    <w:t>ψ</w:t>
                                  </w:r>
                                  <w:r w:rsidRPr="00715A5C">
                                    <w:rPr>
                                      <w:rFonts w:ascii="Tahoma" w:hAnsi="Tahoma" w:cs="Tahoma"/>
                                      <w:spacing w:val="-1"/>
                                      <w:sz w:val="20"/>
                                      <w:szCs w:val="20"/>
                                      <w:lang w:val="el-GR"/>
                                    </w:rPr>
                                    <w:t>η</w:t>
                                  </w:r>
                                  <w:r w:rsidRPr="00715A5C">
                                    <w:rPr>
                                      <w:rFonts w:ascii="Tahoma" w:hAnsi="Tahoma" w:cs="Tahoma"/>
                                      <w:sz w:val="20"/>
                                      <w:szCs w:val="20"/>
                                      <w:lang w:val="el-GR"/>
                                    </w:rPr>
                                    <w:t>ς περιβά</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ον</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z w:val="20"/>
                                      <w:szCs w:val="20"/>
                                      <w:lang w:val="el-GR"/>
                                    </w:rPr>
                                    <w:t>δυο</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
                                      <w:sz w:val="20"/>
                                      <w:szCs w:val="20"/>
                                      <w:lang w:val="el-GR"/>
                                    </w:rPr>
                                    <w:t>λ</w:t>
                                  </w:r>
                                  <w:r w:rsidRPr="00715A5C">
                                    <w:rPr>
                                      <w:rFonts w:ascii="Tahoma" w:hAnsi="Tahoma" w:cs="Tahoma"/>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 έ</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z w:val="20"/>
                                      <w:szCs w:val="20"/>
                                      <w:lang w:val="el-GR"/>
                                    </w:rPr>
                                    <w:t>α απαί</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ω</w:t>
                                  </w:r>
                                  <w:r w:rsidRPr="00715A5C">
                                    <w:rPr>
                                      <w:rFonts w:ascii="Tahoma" w:hAnsi="Tahoma" w:cs="Tahoma"/>
                                      <w:sz w:val="20"/>
                                      <w:szCs w:val="20"/>
                                      <w:lang w:val="el-GR"/>
                                    </w:rPr>
                                    <w:t>θεί</w:t>
                                  </w:r>
                                  <w:r w:rsidRPr="00715A5C">
                                    <w:rPr>
                                      <w:rFonts w:ascii="Tahoma" w:hAnsi="Tahoma" w:cs="Tahoma"/>
                                      <w:spacing w:val="3"/>
                                      <w:sz w:val="20"/>
                                      <w:szCs w:val="20"/>
                                      <w:lang w:val="el-GR"/>
                                    </w:rPr>
                                    <w:t xml:space="preserve"> </w:t>
                                  </w:r>
                                  <w:r w:rsidRPr="00715A5C">
                                    <w:rPr>
                                      <w:rFonts w:ascii="Tahoma" w:hAnsi="Tahoma" w:cs="Tahoma"/>
                                      <w:sz w:val="20"/>
                                      <w:szCs w:val="20"/>
                                      <w:lang w:val="el-GR"/>
                                    </w:rPr>
                                    <w:t>µε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3"/>
                                      <w:sz w:val="20"/>
                                      <w:szCs w:val="20"/>
                                      <w:lang w:val="el-GR"/>
                                    </w:rPr>
                                    <w:t>φ</w:t>
                                  </w:r>
                                  <w:r w:rsidRPr="00715A5C">
                                    <w:rPr>
                                      <w:rFonts w:ascii="Tahoma" w:hAnsi="Tahoma" w:cs="Tahoma"/>
                                      <w:sz w:val="20"/>
                                      <w:szCs w:val="20"/>
                                      <w:lang w:val="el-GR"/>
                                    </w:rPr>
                                    <w:t xml:space="preserve">ή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6"/>
                                      <w:sz w:val="20"/>
                                      <w:szCs w:val="20"/>
                                      <w:lang w:val="el-GR"/>
                                    </w:rPr>
                                    <w:t xml:space="preserve"> </w:t>
                                  </w:r>
                                  <w:r w:rsidRPr="00715A5C">
                                    <w:rPr>
                                      <w:rFonts w:ascii="Tahoma" w:hAnsi="Tahoma" w:cs="Tahoma"/>
                                      <w:sz w:val="20"/>
                                      <w:szCs w:val="20"/>
                                      <w:lang w:val="el-GR"/>
                                    </w:rPr>
                                    <w:t>εν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όγ</w:t>
                                  </w:r>
                                  <w:r w:rsidRPr="00715A5C">
                                    <w:rPr>
                                      <w:rFonts w:ascii="Tahoma" w:hAnsi="Tahoma" w:cs="Tahoma"/>
                                      <w:sz w:val="20"/>
                                      <w:szCs w:val="20"/>
                                      <w:lang w:val="el-GR"/>
                                    </w:rPr>
                                    <w:t>ω έρ</w:t>
                                  </w:r>
                                  <w:r w:rsidRPr="00715A5C">
                                    <w:rPr>
                                      <w:rFonts w:ascii="Tahoma" w:hAnsi="Tahoma" w:cs="Tahoma"/>
                                      <w:spacing w:val="-1"/>
                                      <w:sz w:val="20"/>
                                      <w:szCs w:val="20"/>
                                      <w:lang w:val="el-GR"/>
                                    </w:rPr>
                                    <w:t>γ</w:t>
                                  </w:r>
                                  <w:r w:rsidRPr="00715A5C">
                                    <w:rPr>
                                      <w:rFonts w:ascii="Tahoma" w:hAnsi="Tahoma" w:cs="Tahoma"/>
                                      <w:sz w:val="20"/>
                                      <w:szCs w:val="20"/>
                                      <w:lang w:val="el-GR"/>
                                    </w:rPr>
                                    <w:t>ων</w:t>
                                  </w:r>
                                </w:p>
                              </w:tc>
                              <w:tc>
                                <w:tcPr>
                                  <w:tcW w:w="1275" w:type="dxa"/>
                                  <w:tcBorders>
                                    <w:top w:val="single" w:sz="4" w:space="0" w:color="000000"/>
                                    <w:left w:val="single" w:sz="4" w:space="0" w:color="000000"/>
                                    <w:bottom w:val="single" w:sz="4" w:space="0" w:color="000000"/>
                                    <w:right w:val="single" w:sz="4" w:space="0" w:color="000000"/>
                                  </w:tcBorders>
                                </w:tcPr>
                                <w:p w14:paraId="67960FA8"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2E38DE1"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6EC6AF27"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1B6CD594" w14:textId="77777777">
                              <w:trPr>
                                <w:trHeight w:hRule="exact" w:val="1901"/>
                              </w:trPr>
                              <w:tc>
                                <w:tcPr>
                                  <w:tcW w:w="631" w:type="dxa"/>
                                  <w:tcBorders>
                                    <w:top w:val="single" w:sz="4" w:space="0" w:color="000000"/>
                                    <w:left w:val="single" w:sz="4" w:space="0" w:color="000000"/>
                                    <w:bottom w:val="single" w:sz="4" w:space="0" w:color="000000"/>
                                    <w:right w:val="single" w:sz="4" w:space="0" w:color="000000"/>
                                  </w:tcBorders>
                                </w:tcPr>
                                <w:p w14:paraId="7339922B"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02A97E73" w14:textId="398A5DE0" w:rsidR="0023643F" w:rsidRPr="00715A5C" w:rsidRDefault="0023643F">
                                  <w:pPr>
                                    <w:widowControl w:val="0"/>
                                    <w:tabs>
                                      <w:tab w:val="left" w:pos="1060"/>
                                      <w:tab w:val="left" w:pos="1480"/>
                                      <w:tab w:val="left" w:pos="2320"/>
                                      <w:tab w:val="left" w:pos="2680"/>
                                      <w:tab w:val="left" w:pos="2820"/>
                                      <w:tab w:val="left" w:pos="3400"/>
                                      <w:tab w:val="left" w:pos="3660"/>
                                      <w:tab w:val="left" w:pos="4700"/>
                                      <w:tab w:val="left" w:pos="4800"/>
                                    </w:tabs>
                                    <w:autoSpaceDE w:val="0"/>
                                    <w:autoSpaceDN w:val="0"/>
                                    <w:adjustRightInd w:val="0"/>
                                    <w:spacing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5"/>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 α</w:t>
                                  </w:r>
                                  <w:r w:rsidRPr="00715A5C">
                                    <w:rPr>
                                      <w:rFonts w:ascii="Tahoma" w:hAnsi="Tahoma" w:cs="Tahoma"/>
                                      <w:spacing w:val="-1"/>
                                      <w:sz w:val="20"/>
                                      <w:szCs w:val="20"/>
                                      <w:lang w:val="el-GR"/>
                                    </w:rPr>
                                    <w:t>ν</w:t>
                                  </w:r>
                                  <w:r w:rsidRPr="00715A5C">
                                    <w:rPr>
                                      <w:rFonts w:ascii="Tahoma" w:hAnsi="Tahoma" w:cs="Tahoma"/>
                                      <w:spacing w:val="2"/>
                                      <w:sz w:val="20"/>
                                      <w:szCs w:val="20"/>
                                      <w:lang w:val="el-GR"/>
                                    </w:rPr>
                                    <w:t>ά</w:t>
                                  </w:r>
                                  <w:r w:rsidRPr="00715A5C">
                                    <w:rPr>
                                      <w:rFonts w:ascii="Tahoma" w:hAnsi="Tahoma" w:cs="Tahoma"/>
                                      <w:sz w:val="20"/>
                                      <w:szCs w:val="20"/>
                                      <w:lang w:val="el-GR"/>
                                    </w:rPr>
                                    <w:t>δο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1"/>
                                      <w:sz w:val="20"/>
                                      <w:szCs w:val="20"/>
                                      <w:lang w:val="el-GR"/>
                                    </w:rPr>
                                    <w:t xml:space="preserve"> </w:t>
                                  </w:r>
                                  <w:r w:rsidRPr="00715A5C">
                                    <w:rPr>
                                      <w:rFonts w:ascii="Tahoma" w:hAnsi="Tahoma" w:cs="Tahoma"/>
                                      <w:sz w:val="20"/>
                                      <w:szCs w:val="20"/>
                                      <w:lang w:val="el-GR"/>
                                    </w:rPr>
                                    <w:t>θα</w:t>
                                  </w:r>
                                  <w:r w:rsidRPr="00715A5C">
                                    <w:rPr>
                                      <w:rFonts w:ascii="Tahoma" w:hAnsi="Tahoma" w:cs="Tahoma"/>
                                      <w:spacing w:val="4"/>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z w:val="20"/>
                                      <w:szCs w:val="20"/>
                                      <w:lang w:val="el-GR"/>
                                    </w:rPr>
                                    <w:t>διαθέ</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z w:val="20"/>
                                      <w:szCs w:val="20"/>
                                      <w:lang w:val="el-GR"/>
                                    </w:rPr>
                                    <w:t xml:space="preserve">ι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2"/>
                                      <w:sz w:val="20"/>
                                      <w:szCs w:val="20"/>
                                      <w:lang w:val="el-GR"/>
                                    </w:rPr>
                                    <w:t xml:space="preserve"> </w:t>
                                  </w:r>
                                  <w:r w:rsidRPr="00715A5C">
                                    <w:rPr>
                                      <w:rFonts w:ascii="Tahoma" w:hAnsi="Tahoma" w:cs="Tahoma"/>
                                      <w:sz w:val="20"/>
                                      <w:szCs w:val="20"/>
                                      <w:lang w:val="el-GR"/>
                                    </w:rPr>
                                    <w:t>8</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έ</w:t>
                                  </w:r>
                                  <w:r w:rsidRPr="00715A5C">
                                    <w:rPr>
                                      <w:rFonts w:ascii="Tahoma" w:hAnsi="Tahoma" w:cs="Tahoma"/>
                                      <w:spacing w:val="2"/>
                                      <w:sz w:val="20"/>
                                      <w:szCs w:val="20"/>
                                      <w:lang w:val="el-GR"/>
                                    </w:rPr>
                                    <w:t>χ</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µε</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ωµέ</w:t>
                                  </w:r>
                                  <w:r w:rsidRPr="00715A5C">
                                    <w:rPr>
                                      <w:rFonts w:ascii="Tahoma" w:hAnsi="Tahoma" w:cs="Tahoma"/>
                                      <w:spacing w:val="2"/>
                                      <w:sz w:val="20"/>
                                      <w:szCs w:val="20"/>
                                      <w:lang w:val="el-GR"/>
                                    </w:rPr>
                                    <w:t>ν</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z w:val="20"/>
                                      <w:szCs w:val="20"/>
                                      <w:lang w:val="el-GR"/>
                                    </w:rPr>
                                    <w:t>εµπειρία</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 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ζ</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 ε</w:t>
                                  </w:r>
                                  <w:r w:rsidRPr="00715A5C">
                                    <w:rPr>
                                      <w:rFonts w:ascii="Tahoma" w:hAnsi="Tahoma" w:cs="Tahoma"/>
                                      <w:spacing w:val="1"/>
                                      <w:sz w:val="20"/>
                                      <w:szCs w:val="20"/>
                                      <w:lang w:val="el-GR"/>
                                    </w:rPr>
                                    <w:t>φ</w:t>
                                  </w:r>
                                  <w:r w:rsidRPr="00715A5C">
                                    <w:rPr>
                                      <w:rFonts w:ascii="Tahoma" w:hAnsi="Tahoma" w:cs="Tahoma"/>
                                      <w:sz w:val="20"/>
                                      <w:szCs w:val="20"/>
                                      <w:lang w:val="el-GR"/>
                                    </w:rPr>
                                    <w:t>αρµ</w:t>
                                  </w:r>
                                  <w:r w:rsidRPr="00715A5C">
                                    <w:rPr>
                                      <w:rFonts w:ascii="Tahoma" w:hAnsi="Tahoma" w:cs="Tahoma"/>
                                      <w:spacing w:val="2"/>
                                      <w:sz w:val="20"/>
                                      <w:szCs w:val="20"/>
                                      <w:lang w:val="el-GR"/>
                                    </w:rPr>
                                    <w:t>ογ</w:t>
                                  </w:r>
                                  <w:r w:rsidRPr="00715A5C">
                                    <w:rPr>
                                      <w:rFonts w:ascii="Tahoma" w:hAnsi="Tahoma" w:cs="Tahoma"/>
                                      <w:sz w:val="20"/>
                                      <w:szCs w:val="20"/>
                                      <w:lang w:val="el-GR"/>
                                    </w:rPr>
                                    <w:t>ές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1"/>
                                      <w:sz w:val="20"/>
                                      <w:szCs w:val="20"/>
                                      <w:lang w:val="el-GR"/>
                                    </w:rPr>
                                    <w:t xml:space="preserve"> </w:t>
                                  </w:r>
                                  <w:r w:rsidRPr="00715A5C">
                                    <w:rPr>
                                      <w:rFonts w:ascii="Tahoma" w:hAnsi="Tahoma" w:cs="Tahoma"/>
                                      <w:sz w:val="20"/>
                                      <w:szCs w:val="20"/>
                                      <w:lang w:val="el-GR"/>
                                    </w:rPr>
                                    <w:t>π</w:t>
                                  </w:r>
                                  <w:r w:rsidRPr="00715A5C">
                                    <w:rPr>
                                      <w:rFonts w:ascii="Tahoma" w:hAnsi="Tahoma" w:cs="Tahoma"/>
                                      <w:spacing w:val="1"/>
                                      <w:sz w:val="20"/>
                                      <w:szCs w:val="20"/>
                                      <w:lang w:val="el-GR"/>
                                    </w:rPr>
                                    <w:t>τ</w:t>
                                  </w:r>
                                  <w:r w:rsidRPr="00715A5C">
                                    <w:rPr>
                                      <w:rFonts w:ascii="Tahoma" w:hAnsi="Tahoma" w:cs="Tahoma"/>
                                      <w:spacing w:val="-1"/>
                                      <w:sz w:val="20"/>
                                      <w:szCs w:val="20"/>
                                      <w:lang w:val="el-GR"/>
                                    </w:rPr>
                                    <w:t>υχ</w:t>
                                  </w:r>
                                  <w:r w:rsidRPr="00715A5C">
                                    <w:rPr>
                                      <w:rFonts w:ascii="Tahoma" w:hAnsi="Tahoma" w:cs="Tahoma"/>
                                      <w:sz w:val="20"/>
                                      <w:szCs w:val="20"/>
                                      <w:lang w:val="el-GR"/>
                                    </w:rPr>
                                    <w:t>ίο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λ</w:t>
                                  </w:r>
                                  <w:r w:rsidRPr="00715A5C">
                                    <w:rPr>
                                      <w:rFonts w:ascii="Tahoma" w:hAnsi="Tahoma" w:cs="Tahoma"/>
                                      <w:sz w:val="20"/>
                                      <w:szCs w:val="20"/>
                                      <w:lang w:val="el-GR"/>
                                    </w:rPr>
                                    <w:t>ά</w:t>
                                  </w:r>
                                  <w:r w:rsidRPr="00715A5C">
                                    <w:rPr>
                                      <w:rFonts w:ascii="Tahoma" w:hAnsi="Tahoma" w:cs="Tahoma"/>
                                      <w:spacing w:val="2"/>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ν </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τ</w:t>
                                  </w:r>
                                  <w:r w:rsidRPr="00715A5C">
                                    <w:rPr>
                                      <w:rFonts w:ascii="Tahoma" w:hAnsi="Tahoma" w:cs="Tahoma"/>
                                      <w:sz w:val="20"/>
                                      <w:szCs w:val="20"/>
                                      <w:lang w:val="el-GR"/>
                                    </w:rPr>
                                    <w:t>οβάθµιας</w:t>
                                  </w:r>
                                  <w:r w:rsidRPr="00715A5C">
                                    <w:rPr>
                                      <w:rFonts w:ascii="Tahoma" w:hAnsi="Tahoma" w:cs="Tahoma"/>
                                      <w:sz w:val="20"/>
                                      <w:szCs w:val="20"/>
                                      <w:lang w:val="el-GR"/>
                                    </w:rPr>
                                    <w:tab/>
                                    <w:t>ε</w:t>
                                  </w:r>
                                  <w:r w:rsidRPr="00715A5C">
                                    <w:rPr>
                                      <w:rFonts w:ascii="Tahoma" w:hAnsi="Tahoma" w:cs="Tahoma"/>
                                      <w:spacing w:val="-1"/>
                                      <w:sz w:val="20"/>
                                      <w:szCs w:val="20"/>
                                      <w:lang w:val="el-GR"/>
                                    </w:rPr>
                                    <w:t>κ</w:t>
                                  </w:r>
                                  <w:r w:rsidRPr="00715A5C">
                                    <w:rPr>
                                      <w:rFonts w:ascii="Tahoma" w:hAnsi="Tahoma" w:cs="Tahoma"/>
                                      <w:sz w:val="20"/>
                                      <w:szCs w:val="20"/>
                                      <w:lang w:val="el-GR"/>
                                    </w:rPr>
                                    <w:t>π</w:t>
                                  </w:r>
                                  <w:r w:rsidRPr="00715A5C">
                                    <w:rPr>
                                      <w:rFonts w:ascii="Tahoma" w:hAnsi="Tahoma" w:cs="Tahoma"/>
                                      <w:spacing w:val="2"/>
                                      <w:sz w:val="20"/>
                                      <w:szCs w:val="20"/>
                                      <w:lang w:val="el-GR"/>
                                    </w:rPr>
                                    <w:t>α</w:t>
                                  </w:r>
                                  <w:r w:rsidRPr="00715A5C">
                                    <w:rPr>
                                      <w:rFonts w:ascii="Tahoma" w:hAnsi="Tahoma" w:cs="Tahoma"/>
                                      <w:sz w:val="20"/>
                                      <w:szCs w:val="20"/>
                                      <w:lang w:val="el-GR"/>
                                    </w:rPr>
                                    <w:t>ίδε</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η</w:t>
                                  </w:r>
                                  <w:r w:rsidRPr="00715A5C">
                                    <w:rPr>
                                      <w:rFonts w:ascii="Tahoma" w:hAnsi="Tahoma" w:cs="Tahoma"/>
                                      <w:sz w:val="20"/>
                                      <w:szCs w:val="20"/>
                                      <w:lang w:val="el-GR"/>
                                    </w:rPr>
                                    <w:tab/>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z w:val="20"/>
                                      <w:szCs w:val="20"/>
                                      <w:lang w:val="el-GR"/>
                                    </w:rPr>
                                    <w:tab/>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z w:val="20"/>
                                      <w:szCs w:val="20"/>
                                      <w:lang w:val="el-GR"/>
                                    </w:rPr>
                                    <w:tab/>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3"/>
                                      <w:sz w:val="20"/>
                                      <w:szCs w:val="20"/>
                                      <w:lang w:val="el-GR"/>
                                    </w:rPr>
                                    <w:t>ί</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w:t>
                                  </w:r>
                                  <w:r w:rsidRPr="00715A5C">
                                    <w:rPr>
                                      <w:rFonts w:ascii="Tahoma" w:hAnsi="Tahoma" w:cs="Tahoma"/>
                                      <w:sz w:val="20"/>
                                      <w:szCs w:val="20"/>
                                      <w:lang w:val="el-GR"/>
                                    </w:rPr>
                                    <w:tab/>
                                    <w:t>Η</w:t>
                                  </w:r>
                                  <w:r w:rsidRPr="00715A5C">
                                    <w:rPr>
                                      <w:rFonts w:ascii="Tahoma" w:hAnsi="Tahoma" w:cs="Tahoma"/>
                                      <w:sz w:val="20"/>
                                      <w:szCs w:val="20"/>
                                      <w:lang w:val="el-GR"/>
                                    </w:rPr>
                                    <w:tab/>
                                    <w:t>παρού</w:t>
                                  </w:r>
                                  <w:r w:rsidRPr="00715A5C">
                                    <w:rPr>
                                      <w:rFonts w:ascii="Tahoma" w:hAnsi="Tahoma" w:cs="Tahoma"/>
                                      <w:spacing w:val="-1"/>
                                      <w:sz w:val="20"/>
                                      <w:szCs w:val="20"/>
                                      <w:lang w:val="el-GR"/>
                                    </w:rPr>
                                    <w:t>σ</w:t>
                                  </w:r>
                                  <w:r w:rsidRPr="00715A5C">
                                    <w:rPr>
                                      <w:rFonts w:ascii="Tahoma" w:hAnsi="Tahoma" w:cs="Tahoma"/>
                                      <w:sz w:val="20"/>
                                      <w:szCs w:val="20"/>
                                      <w:lang w:val="el-GR"/>
                                    </w:rPr>
                                    <w:t>α</w:t>
                                  </w:r>
                                  <w:r w:rsidRPr="00715A5C">
                                    <w:rPr>
                                      <w:rFonts w:ascii="Tahoma" w:hAnsi="Tahoma" w:cs="Tahoma"/>
                                      <w:sz w:val="20"/>
                                      <w:szCs w:val="20"/>
                                      <w:lang w:val="el-GR"/>
                                    </w:rPr>
                                    <w:tab/>
                                    <w:t>απαί</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2"/>
                                      <w:sz w:val="20"/>
                                      <w:szCs w:val="20"/>
                                      <w:lang w:val="el-GR"/>
                                    </w:rPr>
                                    <w:t>θ</w:t>
                                  </w:r>
                                  <w:r w:rsidRPr="00715A5C">
                                    <w:rPr>
                                      <w:rFonts w:ascii="Tahoma" w:hAnsi="Tahoma" w:cs="Tahoma"/>
                                      <w:sz w:val="20"/>
                                      <w:szCs w:val="20"/>
                                      <w:lang w:val="el-GR"/>
                                    </w:rPr>
                                    <w:t xml:space="preserve">α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ωθεί</w:t>
                                  </w:r>
                                  <w:r w:rsidRPr="00715A5C">
                                    <w:rPr>
                                      <w:rFonts w:ascii="Tahoma" w:hAnsi="Tahoma" w:cs="Tahoma"/>
                                      <w:spacing w:val="54"/>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η</w:t>
                                  </w:r>
                                  <w:r>
                                    <w:rPr>
                                      <w:rFonts w:ascii="Tahoma" w:hAnsi="Tahoma" w:cs="Tahoma"/>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56"/>
                                      <w:sz w:val="20"/>
                                      <w:szCs w:val="20"/>
                                      <w:lang w:val="el-GR"/>
                                    </w:rPr>
                                    <w:t xml:space="preserve"> </w:t>
                                  </w:r>
                                  <w:r w:rsidRPr="00715A5C">
                                    <w:rPr>
                                      <w:rFonts w:ascii="Tahoma" w:hAnsi="Tahoma" w:cs="Tahoma"/>
                                      <w:spacing w:val="2"/>
                                      <w:sz w:val="20"/>
                                      <w:szCs w:val="20"/>
                                      <w:lang w:val="el-GR"/>
                                    </w:rPr>
                                    <w:t>β</w:t>
                                  </w:r>
                                  <w:r w:rsidRPr="00715A5C">
                                    <w:rPr>
                                      <w:rFonts w:ascii="Tahoma" w:hAnsi="Tahoma" w:cs="Tahoma"/>
                                      <w:sz w:val="20"/>
                                      <w:szCs w:val="20"/>
                                      <w:lang w:val="el-GR"/>
                                    </w:rPr>
                                    <w:t>ιο</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z w:val="20"/>
                                      <w:szCs w:val="20"/>
                                      <w:lang w:val="el-GR"/>
                                    </w:rPr>
                                    <w:t>ών απ’</w:t>
                                  </w:r>
                                  <w:r w:rsidRPr="00715A5C">
                                    <w:rPr>
                                      <w:rFonts w:ascii="Tahoma" w:hAnsi="Tahoma" w:cs="Tahoma"/>
                                      <w:spacing w:val="-1"/>
                                      <w:sz w:val="20"/>
                                      <w:szCs w:val="20"/>
                                      <w:lang w:val="el-GR"/>
                                    </w:rPr>
                                    <w:t xml:space="preserve"> </w:t>
                                  </w:r>
                                  <w:r w:rsidRPr="00715A5C">
                                    <w:rPr>
                                      <w:rFonts w:ascii="Tahoma" w:hAnsi="Tahoma" w:cs="Tahoma"/>
                                      <w:sz w:val="20"/>
                                      <w:szCs w:val="20"/>
                                      <w:lang w:val="el-GR"/>
                                    </w:rPr>
                                    <w:t>όπου</w:t>
                                  </w:r>
                                  <w:r w:rsidRPr="00715A5C">
                                    <w:rPr>
                                      <w:rFonts w:ascii="Tahoma" w:hAnsi="Tahoma" w:cs="Tahoma"/>
                                      <w:spacing w:val="-4"/>
                                      <w:sz w:val="20"/>
                                      <w:szCs w:val="20"/>
                                      <w:lang w:val="el-GR"/>
                                    </w:rPr>
                                    <w:t xml:space="preserve"> </w:t>
                                  </w:r>
                                  <w:r w:rsidRPr="00715A5C">
                                    <w:rPr>
                                      <w:rFonts w:ascii="Tahoma" w:hAnsi="Tahoma" w:cs="Tahoma"/>
                                      <w:sz w:val="20"/>
                                      <w:szCs w:val="20"/>
                                      <w:lang w:val="el-GR"/>
                                    </w:rPr>
                                    <w:t>θα</w:t>
                                  </w:r>
                                  <w:r w:rsidRPr="00715A5C">
                                    <w:rPr>
                                      <w:rFonts w:ascii="Tahoma" w:hAnsi="Tahoma" w:cs="Tahoma"/>
                                      <w:spacing w:val="-2"/>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ύπ</w:t>
                                  </w:r>
                                  <w:r w:rsidRPr="00715A5C">
                                    <w:rPr>
                                      <w:rFonts w:ascii="Tahoma" w:hAnsi="Tahoma" w:cs="Tahoma"/>
                                      <w:spacing w:val="1"/>
                                      <w:sz w:val="20"/>
                                      <w:szCs w:val="20"/>
                                      <w:lang w:val="el-GR"/>
                                    </w:rPr>
                                    <w:t>τ</w:t>
                                  </w:r>
                                  <w:r w:rsidRPr="00715A5C">
                                    <w:rPr>
                                      <w:rFonts w:ascii="Tahoma" w:hAnsi="Tahoma" w:cs="Tahoma"/>
                                      <w:sz w:val="20"/>
                                      <w:szCs w:val="20"/>
                                      <w:lang w:val="el-GR"/>
                                    </w:rPr>
                                    <w:t>ει</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παι</w:t>
                                  </w:r>
                                  <w:r w:rsidRPr="00715A5C">
                                    <w:rPr>
                                      <w:rFonts w:ascii="Tahoma" w:hAnsi="Tahoma" w:cs="Tahoma"/>
                                      <w:spacing w:val="1"/>
                                      <w:sz w:val="20"/>
                                      <w:szCs w:val="20"/>
                                      <w:lang w:val="el-GR"/>
                                    </w:rPr>
                                    <w:t>τ</w:t>
                                  </w:r>
                                  <w:r w:rsidRPr="00715A5C">
                                    <w:rPr>
                                      <w:rFonts w:ascii="Tahoma" w:hAnsi="Tahoma" w:cs="Tahoma"/>
                                      <w:sz w:val="20"/>
                                      <w:szCs w:val="20"/>
                                      <w:lang w:val="el-GR"/>
                                    </w:rPr>
                                    <w:t>ούµ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η</w:t>
                                  </w:r>
                                  <w:r w:rsidRPr="00715A5C">
                                    <w:rPr>
                                      <w:rFonts w:ascii="Tahoma" w:hAnsi="Tahoma" w:cs="Tahoma"/>
                                      <w:spacing w:val="-11"/>
                                      <w:sz w:val="20"/>
                                      <w:szCs w:val="20"/>
                                      <w:lang w:val="el-GR"/>
                                    </w:rPr>
                                    <w:t xml:space="preserve"> </w:t>
                                  </w:r>
                                  <w:r w:rsidRPr="00715A5C">
                                    <w:rPr>
                                      <w:rFonts w:ascii="Tahoma" w:hAnsi="Tahoma" w:cs="Tahoma"/>
                                      <w:sz w:val="20"/>
                                      <w:szCs w:val="20"/>
                                      <w:lang w:val="el-GR"/>
                                    </w:rPr>
                                    <w:t>εµπειρία</w:t>
                                  </w:r>
                                </w:p>
                              </w:tc>
                              <w:tc>
                                <w:tcPr>
                                  <w:tcW w:w="1275" w:type="dxa"/>
                                  <w:tcBorders>
                                    <w:top w:val="single" w:sz="4" w:space="0" w:color="000000"/>
                                    <w:left w:val="single" w:sz="4" w:space="0" w:color="000000"/>
                                    <w:bottom w:val="single" w:sz="4" w:space="0" w:color="000000"/>
                                    <w:right w:val="single" w:sz="4" w:space="0" w:color="000000"/>
                                  </w:tcBorders>
                                </w:tcPr>
                                <w:p w14:paraId="3B64BAF3"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2264C67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F1E609B"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6818116"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94A5C3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74C18951" w14:textId="439765A1"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Παρο</w:t>
                                  </w:r>
                                  <w:r w:rsidRPr="00715A5C">
                                    <w:rPr>
                                      <w:rFonts w:ascii="Tahoma" w:hAnsi="Tahoma" w:cs="Tahoma"/>
                                      <w:spacing w:val="2"/>
                                      <w:sz w:val="20"/>
                                      <w:szCs w:val="20"/>
                                      <w:lang w:val="el-GR"/>
                                    </w:rPr>
                                    <w:t>χ</w:t>
                                  </w:r>
                                  <w:r w:rsidRPr="00715A5C">
                                    <w:rPr>
                                      <w:rFonts w:ascii="Tahoma" w:hAnsi="Tahoma" w:cs="Tahoma"/>
                                      <w:sz w:val="20"/>
                                      <w:szCs w:val="20"/>
                                      <w:lang w:val="el-GR"/>
                                    </w:rPr>
                                    <w:t>ή</w:t>
                                  </w:r>
                                  <w:r>
                                    <w:rPr>
                                      <w:rFonts w:ascii="Tahoma" w:hAnsi="Tahoma" w:cs="Tahoma"/>
                                      <w:sz w:val="20"/>
                                      <w:szCs w:val="20"/>
                                      <w:lang w:val="el-GR"/>
                                    </w:rPr>
                                    <w:t xml:space="preserve"> </w:t>
                                  </w: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Pr>
                                      <w:rFonts w:ascii="Tahoma" w:hAnsi="Tahoma" w:cs="Tahoma"/>
                                      <w:sz w:val="20"/>
                                      <w:szCs w:val="20"/>
                                      <w:lang w:val="el-GR"/>
                                    </w:rPr>
                                    <w:t xml:space="preserve"> </w:t>
                                  </w:r>
                                  <w:r w:rsidRPr="00243BF7">
                                    <w:rPr>
                                      <w:rFonts w:ascii="Tahoma" w:hAnsi="Tahoma" w:cs="Tahoma"/>
                                      <w:spacing w:val="2"/>
                                      <w:sz w:val="20"/>
                                      <w:szCs w:val="20"/>
                                    </w:rPr>
                                    <w:t>S</w:t>
                                  </w:r>
                                  <w:r w:rsidRPr="00243BF7">
                                    <w:rPr>
                                      <w:rFonts w:ascii="Tahoma" w:hAnsi="Tahoma" w:cs="Tahoma"/>
                                      <w:spacing w:val="-1"/>
                                      <w:sz w:val="20"/>
                                      <w:szCs w:val="20"/>
                                    </w:rPr>
                                    <w:t>L</w:t>
                                  </w:r>
                                  <w:r w:rsidRPr="00243BF7">
                                    <w:rPr>
                                      <w:rFonts w:ascii="Tahoma" w:hAnsi="Tahoma" w:cs="Tahoma"/>
                                      <w:sz w:val="20"/>
                                      <w:szCs w:val="20"/>
                                    </w:rPr>
                                    <w:t>A</w:t>
                                  </w:r>
                                  <w:r>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3FBDDD9D"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1EBAD2B"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95F425A"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7FCDC9F"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414215B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1F47D677" w14:textId="77777777" w:rsidR="0023643F" w:rsidRPr="00715A5C" w:rsidRDefault="0023643F">
                                  <w:pPr>
                                    <w:widowControl w:val="0"/>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z w:val="20"/>
                                      <w:szCs w:val="20"/>
                                      <w:lang w:val="el-GR"/>
                                    </w:rPr>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40"/>
                                      <w:sz w:val="20"/>
                                      <w:szCs w:val="20"/>
                                      <w:lang w:val="el-GR"/>
                                    </w:rPr>
                                    <w:t xml:space="preserve"> </w:t>
                                  </w:r>
                                  <w:r w:rsidRPr="00715A5C">
                                    <w:rPr>
                                      <w:rFonts w:ascii="Tahoma" w:hAnsi="Tahoma" w:cs="Tahoma"/>
                                      <w:sz w:val="20"/>
                                      <w:szCs w:val="20"/>
                                      <w:lang w:val="el-GR"/>
                                    </w:rPr>
                                    <w:t>µε</w:t>
                                  </w:r>
                                  <w:r w:rsidRPr="00715A5C">
                                    <w:rPr>
                                      <w:rFonts w:ascii="Tahoma" w:hAnsi="Tahoma" w:cs="Tahoma"/>
                                      <w:spacing w:val="4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1FB4390"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F5BA4D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39D0529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628C10D9"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AA885F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14:paraId="7E285C7F" w14:textId="5CD8E7A4"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παίδ</w:t>
                                  </w:r>
                                  <w:r w:rsidRPr="00715A5C">
                                    <w:rPr>
                                      <w:rFonts w:ascii="Tahoma" w:hAnsi="Tahoma" w:cs="Tahoma"/>
                                      <w:spacing w:val="3"/>
                                      <w:sz w:val="20"/>
                                      <w:szCs w:val="20"/>
                                      <w:lang w:val="el-GR"/>
                                    </w:rPr>
                                    <w:t>ε</w:t>
                                  </w:r>
                                  <w:r w:rsidRPr="00715A5C">
                                    <w:rPr>
                                      <w:rFonts w:ascii="Tahoma" w:hAnsi="Tahoma" w:cs="Tahoma"/>
                                      <w:sz w:val="20"/>
                                      <w:szCs w:val="20"/>
                                      <w:lang w:val="el-GR"/>
                                    </w:rPr>
                                    <w:t>υ</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6D71796F"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54C768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16D20B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3AA1818"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26F39E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14:paraId="700D7AC1" w14:textId="77777777"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κή</w:t>
                                  </w:r>
                                  <w:r w:rsidRPr="00715A5C">
                                    <w:rPr>
                                      <w:rFonts w:ascii="Tahoma" w:hAnsi="Tahoma" w:cs="Tahoma"/>
                                      <w:sz w:val="20"/>
                                      <w:szCs w:val="20"/>
                                      <w:lang w:val="el-GR"/>
                                    </w:rPr>
                                    <w:t>ς</w:t>
                                  </w:r>
                                  <w:r w:rsidRPr="00715A5C">
                                    <w:rPr>
                                      <w:rFonts w:ascii="Tahoma" w:hAnsi="Tahoma" w:cs="Tahoma"/>
                                      <w:spacing w:val="41"/>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46"/>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3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502B3985"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254A8374"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36A1AE57" w14:textId="77777777" w:rsidR="0023643F" w:rsidRPr="00243BF7" w:rsidRDefault="0023643F">
                                  <w:pPr>
                                    <w:widowControl w:val="0"/>
                                    <w:autoSpaceDE w:val="0"/>
                                    <w:autoSpaceDN w:val="0"/>
                                    <w:adjustRightInd w:val="0"/>
                                    <w:spacing w:after="0"/>
                                    <w:rPr>
                                      <w:rFonts w:ascii="Times New Roman" w:hAnsi="Times New Roman"/>
                                      <w:sz w:val="24"/>
                                    </w:rPr>
                                  </w:pPr>
                                </w:p>
                              </w:tc>
                            </w:tr>
                          </w:tbl>
                          <w:p w14:paraId="5F6B3E6A" w14:textId="77777777" w:rsidR="0023643F" w:rsidRDefault="0023643F" w:rsidP="00715A5C">
                            <w:pPr>
                              <w:widowControl w:val="0"/>
                              <w:autoSpaceDE w:val="0"/>
                              <w:autoSpaceDN w:val="0"/>
                              <w:adjustRightInd w:val="0"/>
                              <w:spacing w:after="0"/>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29" type="#_x0000_t202" style="position:absolute;left:0;text-align:left;margin-left:51.5pt;margin-top:297.75pt;width:498.15pt;height:353.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631"/>
                        <w:gridCol w:w="5040"/>
                        <w:gridCol w:w="1275"/>
                        <w:gridCol w:w="1399"/>
                        <w:gridCol w:w="1591"/>
                      </w:tblGrid>
                      <w:tr w:rsidR="0023643F" w:rsidRPr="00243BF7" w14:paraId="6516F999" w14:textId="77777777">
                        <w:trPr>
                          <w:trHeight w:hRule="exact" w:val="893"/>
                        </w:trPr>
                        <w:tc>
                          <w:tcPr>
                            <w:tcW w:w="631" w:type="dxa"/>
                            <w:tcBorders>
                              <w:top w:val="single" w:sz="4" w:space="0" w:color="000000"/>
                              <w:left w:val="single" w:sz="4" w:space="0" w:color="000000"/>
                              <w:bottom w:val="single" w:sz="4" w:space="0" w:color="000000"/>
                              <w:right w:val="single" w:sz="4" w:space="0" w:color="000000"/>
                            </w:tcBorders>
                          </w:tcPr>
                          <w:p w14:paraId="2CC942E6"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Α</w:t>
                            </w:r>
                          </w:p>
                        </w:tc>
                        <w:tc>
                          <w:tcPr>
                            <w:tcW w:w="5040" w:type="dxa"/>
                            <w:tcBorders>
                              <w:top w:val="single" w:sz="4" w:space="0" w:color="000000"/>
                              <w:left w:val="single" w:sz="4" w:space="0" w:color="000000"/>
                              <w:bottom w:val="single" w:sz="4" w:space="0" w:color="000000"/>
                              <w:right w:val="single" w:sz="4" w:space="0" w:color="000000"/>
                            </w:tcBorders>
                          </w:tcPr>
                          <w:p w14:paraId="40184746"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Ε</w:t>
                            </w:r>
                            <w:r w:rsidRPr="00243BF7">
                              <w:rPr>
                                <w:rFonts w:ascii="Tahoma" w:hAnsi="Tahoma" w:cs="Tahoma"/>
                                <w:sz w:val="20"/>
                                <w:szCs w:val="20"/>
                              </w:rPr>
                              <w:t>ΡΙΓΡ</w:t>
                            </w:r>
                            <w:r w:rsidRPr="00243BF7">
                              <w:rPr>
                                <w:rFonts w:ascii="Tahoma" w:hAnsi="Tahoma" w:cs="Tahoma"/>
                                <w:spacing w:val="1"/>
                                <w:sz w:val="20"/>
                                <w:szCs w:val="20"/>
                              </w:rPr>
                              <w:t>Α</w:t>
                            </w:r>
                            <w:r w:rsidRPr="00243BF7">
                              <w:rPr>
                                <w:rFonts w:ascii="Tahoma" w:hAnsi="Tahoma" w:cs="Tahoma"/>
                                <w:sz w:val="20"/>
                                <w:szCs w:val="20"/>
                              </w:rPr>
                              <w:t>ΦΗ</w:t>
                            </w:r>
                            <w:r w:rsidRPr="00243BF7">
                              <w:rPr>
                                <w:rFonts w:ascii="Tahoma" w:hAnsi="Tahoma" w:cs="Tahoma"/>
                                <w:spacing w:val="-10"/>
                                <w:sz w:val="20"/>
                                <w:szCs w:val="20"/>
                              </w:rPr>
                              <w:t xml:space="preserve"> </w:t>
                            </w:r>
                            <w:r w:rsidRPr="00243BF7">
                              <w:rPr>
                                <w:rFonts w:ascii="Tahoma" w:hAnsi="Tahoma" w:cs="Tahoma"/>
                                <w:sz w:val="20"/>
                                <w:szCs w:val="20"/>
                              </w:rPr>
                              <w:t>ΠΡ</w:t>
                            </w:r>
                            <w:r w:rsidRPr="00243BF7">
                              <w:rPr>
                                <w:rFonts w:ascii="Tahoma" w:hAnsi="Tahoma" w:cs="Tahoma"/>
                                <w:spacing w:val="3"/>
                                <w:sz w:val="20"/>
                                <w:szCs w:val="20"/>
                              </w:rPr>
                              <w:t>Ο</w:t>
                            </w:r>
                            <w:r w:rsidRPr="00243BF7">
                              <w:rPr>
                                <w:rFonts w:ascii="Tahoma" w:hAnsi="Tahoma" w:cs="Tahoma"/>
                                <w:spacing w:val="-1"/>
                                <w:sz w:val="20"/>
                                <w:szCs w:val="20"/>
                              </w:rPr>
                              <w:t>∆</w:t>
                            </w:r>
                            <w:r w:rsidRPr="00243BF7">
                              <w:rPr>
                                <w:rFonts w:ascii="Tahoma" w:hAnsi="Tahoma" w:cs="Tahoma"/>
                                <w:sz w:val="20"/>
                                <w:szCs w:val="20"/>
                              </w:rPr>
                              <w:t>Ι</w:t>
                            </w:r>
                            <w:r w:rsidRPr="00243BF7">
                              <w:rPr>
                                <w:rFonts w:ascii="Tahoma" w:hAnsi="Tahoma" w:cs="Tahoma"/>
                                <w:spacing w:val="1"/>
                                <w:sz w:val="20"/>
                                <w:szCs w:val="20"/>
                              </w:rPr>
                              <w:t>Α</w:t>
                            </w:r>
                            <w:r w:rsidRPr="00243BF7">
                              <w:rPr>
                                <w:rFonts w:ascii="Tahoma" w:hAnsi="Tahoma" w:cs="Tahoma"/>
                                <w:sz w:val="20"/>
                                <w:szCs w:val="20"/>
                              </w:rPr>
                              <w:t>ΓΡ</w:t>
                            </w:r>
                            <w:r w:rsidRPr="00243BF7">
                              <w:rPr>
                                <w:rFonts w:ascii="Tahoma" w:hAnsi="Tahoma" w:cs="Tahoma"/>
                                <w:spacing w:val="1"/>
                                <w:sz w:val="20"/>
                                <w:szCs w:val="20"/>
                              </w:rPr>
                              <w:t>Α</w:t>
                            </w:r>
                            <w:r w:rsidRPr="00243BF7">
                              <w:rPr>
                                <w:rFonts w:ascii="Tahoma" w:hAnsi="Tahoma" w:cs="Tahoma"/>
                                <w:spacing w:val="2"/>
                                <w:sz w:val="20"/>
                                <w:szCs w:val="20"/>
                              </w:rPr>
                              <w:t>ΦΗ</w:t>
                            </w:r>
                            <w:r w:rsidRPr="00243BF7">
                              <w:rPr>
                                <w:rFonts w:ascii="Tahoma" w:hAnsi="Tahoma" w:cs="Tahoma"/>
                                <w:sz w:val="20"/>
                                <w:szCs w:val="20"/>
                              </w:rPr>
                              <w:t>Σ</w:t>
                            </w:r>
                          </w:p>
                        </w:tc>
                        <w:tc>
                          <w:tcPr>
                            <w:tcW w:w="1275" w:type="dxa"/>
                            <w:tcBorders>
                              <w:top w:val="single" w:sz="4" w:space="0" w:color="000000"/>
                              <w:left w:val="single" w:sz="4" w:space="0" w:color="000000"/>
                              <w:bottom w:val="single" w:sz="4" w:space="0" w:color="000000"/>
                              <w:right w:val="single" w:sz="4" w:space="0" w:color="000000"/>
                            </w:tcBorders>
                          </w:tcPr>
                          <w:p w14:paraId="7E731A79"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Ι</w:t>
                            </w:r>
                            <w:r w:rsidRPr="00243BF7">
                              <w:rPr>
                                <w:rFonts w:ascii="Tahoma" w:hAnsi="Tahoma" w:cs="Tahoma"/>
                                <w:spacing w:val="-1"/>
                                <w:sz w:val="20"/>
                                <w:szCs w:val="20"/>
                              </w:rPr>
                              <w:t>Τ</w:t>
                            </w:r>
                            <w:r w:rsidRPr="00243BF7">
                              <w:rPr>
                                <w:rFonts w:ascii="Tahoma" w:hAnsi="Tahoma" w:cs="Tahoma"/>
                                <w:spacing w:val="2"/>
                                <w:sz w:val="20"/>
                                <w:szCs w:val="20"/>
                              </w:rPr>
                              <w:t>Η</w:t>
                            </w:r>
                            <w:r w:rsidRPr="00243BF7">
                              <w:rPr>
                                <w:rFonts w:ascii="Tahoma" w:hAnsi="Tahoma" w:cs="Tahoma"/>
                                <w:sz w:val="20"/>
                                <w:szCs w:val="20"/>
                              </w:rPr>
                              <w:t>ΣΗ</w:t>
                            </w:r>
                          </w:p>
                        </w:tc>
                        <w:tc>
                          <w:tcPr>
                            <w:tcW w:w="1399" w:type="dxa"/>
                            <w:tcBorders>
                              <w:top w:val="single" w:sz="4" w:space="0" w:color="000000"/>
                              <w:left w:val="single" w:sz="4" w:space="0" w:color="000000"/>
                              <w:bottom w:val="single" w:sz="4" w:space="0" w:color="000000"/>
                              <w:right w:val="single" w:sz="4" w:space="0" w:color="000000"/>
                            </w:tcBorders>
                          </w:tcPr>
                          <w:p w14:paraId="20CB9031" w14:textId="77777777" w:rsidR="0023643F" w:rsidRPr="00243BF7" w:rsidRDefault="0023643F">
                            <w:pPr>
                              <w:widowControl w:val="0"/>
                              <w:autoSpaceDE w:val="0"/>
                              <w:autoSpaceDN w:val="0"/>
                              <w:adjustRightInd w:val="0"/>
                              <w:spacing w:after="0" w:line="436" w:lineRule="auto"/>
                              <w:ind w:left="100" w:right="123"/>
                              <w:rPr>
                                <w:rFonts w:ascii="Times New Roman" w:hAnsi="Times New Roman"/>
                                <w:sz w:val="24"/>
                              </w:rPr>
                            </w:pP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ΑΝ</w:t>
                            </w:r>
                            <w:r w:rsidRPr="00243BF7">
                              <w:rPr>
                                <w:rFonts w:ascii="Tahoma" w:hAnsi="Tahoma" w:cs="Tahoma"/>
                                <w:spacing w:val="-1"/>
                                <w:sz w:val="20"/>
                                <w:szCs w:val="20"/>
                              </w:rPr>
                              <w:t>Τ</w:t>
                            </w:r>
                            <w:r w:rsidRPr="00243BF7">
                              <w:rPr>
                                <w:rFonts w:ascii="Tahoma" w:hAnsi="Tahoma" w:cs="Tahoma"/>
                                <w:sz w:val="20"/>
                                <w:szCs w:val="20"/>
                              </w:rPr>
                              <w:t>ΗΣΗ ΠΡ</w:t>
                            </w:r>
                            <w:r w:rsidRPr="00243BF7">
                              <w:rPr>
                                <w:rFonts w:ascii="Tahoma" w:hAnsi="Tahoma" w:cs="Tahoma"/>
                                <w:spacing w:val="1"/>
                                <w:sz w:val="20"/>
                                <w:szCs w:val="20"/>
                              </w:rPr>
                              <w:t>Ο</w:t>
                            </w:r>
                            <w:r w:rsidRPr="00243BF7">
                              <w:rPr>
                                <w:rFonts w:ascii="Tahoma" w:hAnsi="Tahoma" w:cs="Tahoma"/>
                                <w:sz w:val="20"/>
                                <w:szCs w:val="20"/>
                              </w:rPr>
                              <w:t>ΣΦ</w:t>
                            </w:r>
                            <w:r w:rsidRPr="00243BF7">
                              <w:rPr>
                                <w:rFonts w:ascii="Tahoma" w:hAnsi="Tahoma" w:cs="Tahoma"/>
                                <w:spacing w:val="1"/>
                                <w:sz w:val="20"/>
                                <w:szCs w:val="20"/>
                              </w:rPr>
                              <w:t>Ο</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Σ</w:t>
                            </w:r>
                          </w:p>
                        </w:tc>
                        <w:tc>
                          <w:tcPr>
                            <w:tcW w:w="1591" w:type="dxa"/>
                            <w:tcBorders>
                              <w:top w:val="single" w:sz="4" w:space="0" w:color="000000"/>
                              <w:left w:val="single" w:sz="4" w:space="0" w:color="000000"/>
                              <w:bottom w:val="single" w:sz="4" w:space="0" w:color="000000"/>
                              <w:right w:val="single" w:sz="4" w:space="0" w:color="000000"/>
                            </w:tcBorders>
                          </w:tcPr>
                          <w:p w14:paraId="3C676192"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Π</w:t>
                            </w:r>
                            <w:r w:rsidRPr="00243BF7">
                              <w:rPr>
                                <w:rFonts w:ascii="Tahoma" w:hAnsi="Tahoma" w:cs="Tahoma"/>
                                <w:spacing w:val="1"/>
                                <w:sz w:val="20"/>
                                <w:szCs w:val="20"/>
                              </w:rPr>
                              <w:t>Α</w:t>
                            </w:r>
                            <w:r w:rsidRPr="00243BF7">
                              <w:rPr>
                                <w:rFonts w:ascii="Tahoma" w:hAnsi="Tahoma" w:cs="Tahoma"/>
                                <w:sz w:val="20"/>
                                <w:szCs w:val="20"/>
                              </w:rPr>
                              <w:t>Ρ</w:t>
                            </w:r>
                            <w:r w:rsidRPr="00243BF7">
                              <w:rPr>
                                <w:rFonts w:ascii="Tahoma" w:hAnsi="Tahoma" w:cs="Tahoma"/>
                                <w:spacing w:val="1"/>
                                <w:sz w:val="20"/>
                                <w:szCs w:val="20"/>
                              </w:rPr>
                              <w:t>Α</w:t>
                            </w:r>
                            <w:r w:rsidRPr="00243BF7">
                              <w:rPr>
                                <w:rFonts w:ascii="Tahoma" w:hAnsi="Tahoma" w:cs="Tahoma"/>
                                <w:sz w:val="20"/>
                                <w:szCs w:val="20"/>
                              </w:rPr>
                              <w:t>Π</w:t>
                            </w:r>
                            <w:r w:rsidRPr="00243BF7">
                              <w:rPr>
                                <w:rFonts w:ascii="Tahoma" w:hAnsi="Tahoma" w:cs="Tahoma"/>
                                <w:spacing w:val="1"/>
                                <w:sz w:val="20"/>
                                <w:szCs w:val="20"/>
                              </w:rPr>
                              <w:t>Ο</w:t>
                            </w:r>
                            <w:r w:rsidRPr="00243BF7">
                              <w:rPr>
                                <w:rFonts w:ascii="Tahoma" w:hAnsi="Tahoma" w:cs="Tahoma"/>
                                <w:sz w:val="20"/>
                                <w:szCs w:val="20"/>
                              </w:rPr>
                              <w:t>ΜΠΗ</w:t>
                            </w:r>
                          </w:p>
                        </w:tc>
                      </w:tr>
                      <w:tr w:rsidR="0023643F" w:rsidRPr="00243BF7" w14:paraId="573A50C6" w14:textId="77777777">
                        <w:trPr>
                          <w:trHeight w:hRule="exact" w:val="1658"/>
                        </w:trPr>
                        <w:tc>
                          <w:tcPr>
                            <w:tcW w:w="631" w:type="dxa"/>
                            <w:tcBorders>
                              <w:top w:val="single" w:sz="4" w:space="0" w:color="000000"/>
                              <w:left w:val="single" w:sz="4" w:space="0" w:color="000000"/>
                              <w:bottom w:val="single" w:sz="4" w:space="0" w:color="000000"/>
                              <w:right w:val="single" w:sz="4" w:space="0" w:color="000000"/>
                            </w:tcBorders>
                          </w:tcPr>
                          <w:p w14:paraId="3D726170"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6810CD04" w14:textId="77777777" w:rsidR="0023643F" w:rsidRPr="00715A5C" w:rsidRDefault="0023643F">
                            <w:pPr>
                              <w:widowControl w:val="0"/>
                              <w:autoSpaceDE w:val="0"/>
                              <w:autoSpaceDN w:val="0"/>
                              <w:adjustRightInd w:val="0"/>
                              <w:spacing w:before="1"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47"/>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w:t>
                            </w:r>
                            <w:r w:rsidRPr="00715A5C">
                              <w:rPr>
                                <w:rFonts w:ascii="Tahoma" w:hAnsi="Tahoma" w:cs="Tahoma"/>
                                <w:spacing w:val="39"/>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άδ</w:t>
                            </w:r>
                            <w:r w:rsidRPr="00715A5C">
                              <w:rPr>
                                <w:rFonts w:ascii="Tahoma" w:hAnsi="Tahoma" w:cs="Tahoma"/>
                                <w:spacing w:val="2"/>
                                <w:sz w:val="20"/>
                                <w:szCs w:val="20"/>
                                <w:lang w:val="el-GR"/>
                              </w:rPr>
                              <w:t>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40"/>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4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6"/>
                                <w:sz w:val="20"/>
                                <w:szCs w:val="20"/>
                                <w:lang w:val="el-GR"/>
                              </w:rPr>
                              <w:t xml:space="preserve"> </w:t>
                            </w:r>
                            <w:r w:rsidRPr="00715A5C">
                              <w:rPr>
                                <w:rFonts w:ascii="Tahoma" w:hAnsi="Tahoma" w:cs="Tahoma"/>
                                <w:spacing w:val="3"/>
                                <w:sz w:val="20"/>
                                <w:szCs w:val="20"/>
                                <w:lang w:val="el-GR"/>
                              </w:rPr>
                              <w:t>έ</w:t>
                            </w:r>
                            <w:r w:rsidRPr="00715A5C">
                              <w:rPr>
                                <w:rFonts w:ascii="Tahoma" w:hAnsi="Tahoma" w:cs="Tahoma"/>
                                <w:spacing w:val="-1"/>
                                <w:sz w:val="20"/>
                                <w:szCs w:val="20"/>
                                <w:lang w:val="el-GR"/>
                              </w:rPr>
                              <w:t>χ</w:t>
                            </w:r>
                            <w:r w:rsidRPr="00715A5C">
                              <w:rPr>
                                <w:rFonts w:ascii="Tahoma" w:hAnsi="Tahoma" w:cs="Tahoma"/>
                                <w:sz w:val="20"/>
                                <w:szCs w:val="20"/>
                                <w:lang w:val="el-GR"/>
                              </w:rPr>
                              <w:t>ει</w:t>
                            </w:r>
                            <w:r w:rsidRPr="00715A5C">
                              <w:rPr>
                                <w:rFonts w:ascii="Tahoma" w:hAnsi="Tahoma" w:cs="Tahoma"/>
                                <w:spacing w:val="45"/>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 xml:space="preserve">άβει </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ν</w:t>
                            </w:r>
                            <w:r w:rsidRPr="00715A5C">
                              <w:rPr>
                                <w:rFonts w:ascii="Tahoma" w:hAnsi="Tahoma" w:cs="Tahoma"/>
                                <w:spacing w:val="10"/>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 xml:space="preserve">ριξη </w:t>
                            </w:r>
                            <w:r w:rsidRPr="00715A5C">
                              <w:rPr>
                                <w:rFonts w:ascii="Tahoma" w:hAnsi="Tahoma" w:cs="Tahoma"/>
                                <w:spacing w:val="3"/>
                                <w:sz w:val="20"/>
                                <w:szCs w:val="20"/>
                                <w:lang w:val="el-GR"/>
                              </w:rPr>
                              <w:t>τ</w:t>
                            </w:r>
                            <w:r w:rsidRPr="00715A5C">
                              <w:rPr>
                                <w:rFonts w:ascii="Tahoma" w:hAnsi="Tahoma" w:cs="Tahoma"/>
                                <w:sz w:val="20"/>
                                <w:szCs w:val="20"/>
                                <w:lang w:val="el-GR"/>
                              </w:rPr>
                              <w:t>ων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γ</w:t>
                            </w:r>
                            <w:r w:rsidRPr="00715A5C">
                              <w:rPr>
                                <w:rFonts w:ascii="Tahoma" w:hAnsi="Tahoma" w:cs="Tahoma"/>
                                <w:spacing w:val="2"/>
                                <w:sz w:val="20"/>
                                <w:szCs w:val="20"/>
                                <w:lang w:val="el-GR"/>
                              </w:rPr>
                              <w:t>κ</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ριµέ</w:t>
                            </w:r>
                            <w:r w:rsidRPr="00715A5C">
                              <w:rPr>
                                <w:rFonts w:ascii="Tahoma" w:hAnsi="Tahoma" w:cs="Tahoma"/>
                                <w:spacing w:val="2"/>
                                <w:sz w:val="20"/>
                                <w:szCs w:val="20"/>
                                <w:lang w:val="el-GR"/>
                              </w:rPr>
                              <w:t>ν</w:t>
                            </w:r>
                            <w:r w:rsidRPr="00715A5C">
                              <w:rPr>
                                <w:rFonts w:ascii="Tahoma" w:hAnsi="Tahoma" w:cs="Tahoma"/>
                                <w:sz w:val="20"/>
                                <w:szCs w:val="20"/>
                                <w:lang w:val="el-GR"/>
                              </w:rPr>
                              <w:t>ων υπο</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 xml:space="preserve">ων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Ο</w:t>
                            </w:r>
                            <w:r w:rsidRPr="00715A5C">
                              <w:rPr>
                                <w:rFonts w:ascii="Tahoma" w:hAnsi="Tahoma" w:cs="Tahoma"/>
                                <w:sz w:val="20"/>
                                <w:szCs w:val="20"/>
                                <w:lang w:val="el-GR"/>
                              </w:rPr>
                              <w:t>Π</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z w:val="20"/>
                                <w:szCs w:val="20"/>
                                <w:lang w:val="el-GR"/>
                              </w:rPr>
                              <w:t>µοιο</w:t>
                            </w:r>
                            <w:r w:rsidRPr="00715A5C">
                              <w:rPr>
                                <w:rFonts w:ascii="Tahoma" w:hAnsi="Tahoma" w:cs="Tahoma"/>
                                <w:spacing w:val="5"/>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ο</w:t>
                            </w:r>
                            <w:r w:rsidRPr="00715A5C">
                              <w:rPr>
                                <w:rFonts w:ascii="Tahoma" w:hAnsi="Tahoma" w:cs="Tahoma"/>
                                <w:spacing w:val="2"/>
                                <w:sz w:val="20"/>
                                <w:szCs w:val="20"/>
                                <w:lang w:val="el-GR"/>
                              </w:rPr>
                              <w:t>γ</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pacing w:val="-1"/>
                                <w:sz w:val="20"/>
                                <w:szCs w:val="20"/>
                                <w:lang w:val="el-GR"/>
                              </w:rPr>
                              <w:t>ή</w:t>
                            </w:r>
                            <w:r w:rsidRPr="00715A5C">
                              <w:rPr>
                                <w:rFonts w:ascii="Tahoma" w:hAnsi="Tahoma" w:cs="Tahoma"/>
                                <w:sz w:val="20"/>
                                <w:szCs w:val="20"/>
                                <w:lang w:val="el-GR"/>
                              </w:rPr>
                              <w:t>ς άπο</w:t>
                            </w:r>
                            <w:r w:rsidRPr="00715A5C">
                              <w:rPr>
                                <w:rFonts w:ascii="Tahoma" w:hAnsi="Tahoma" w:cs="Tahoma"/>
                                <w:spacing w:val="2"/>
                                <w:sz w:val="20"/>
                                <w:szCs w:val="20"/>
                                <w:lang w:val="el-GR"/>
                              </w:rPr>
                              <w:t>ψ</w:t>
                            </w:r>
                            <w:r w:rsidRPr="00715A5C">
                              <w:rPr>
                                <w:rFonts w:ascii="Tahoma" w:hAnsi="Tahoma" w:cs="Tahoma"/>
                                <w:spacing w:val="-1"/>
                                <w:sz w:val="20"/>
                                <w:szCs w:val="20"/>
                                <w:lang w:val="el-GR"/>
                              </w:rPr>
                              <w:t>η</w:t>
                            </w:r>
                            <w:r w:rsidRPr="00715A5C">
                              <w:rPr>
                                <w:rFonts w:ascii="Tahoma" w:hAnsi="Tahoma" w:cs="Tahoma"/>
                                <w:sz w:val="20"/>
                                <w:szCs w:val="20"/>
                                <w:lang w:val="el-GR"/>
                              </w:rPr>
                              <w:t>ς περιβά</w:t>
                            </w:r>
                            <w:r w:rsidRPr="00715A5C">
                              <w:rPr>
                                <w:rFonts w:ascii="Tahoma" w:hAnsi="Tahoma" w:cs="Tahoma"/>
                                <w:spacing w:val="-1"/>
                                <w:sz w:val="20"/>
                                <w:szCs w:val="20"/>
                                <w:lang w:val="el-GR"/>
                              </w:rPr>
                              <w:t>λ</w:t>
                            </w:r>
                            <w:r w:rsidRPr="00715A5C">
                              <w:rPr>
                                <w:rFonts w:ascii="Tahoma" w:hAnsi="Tahoma" w:cs="Tahoma"/>
                                <w:spacing w:val="2"/>
                                <w:sz w:val="20"/>
                                <w:szCs w:val="20"/>
                                <w:lang w:val="el-GR"/>
                              </w:rPr>
                              <w:t>λ</w:t>
                            </w:r>
                            <w:r w:rsidRPr="00715A5C">
                              <w:rPr>
                                <w:rFonts w:ascii="Tahoma" w:hAnsi="Tahoma" w:cs="Tahoma"/>
                                <w:sz w:val="20"/>
                                <w:szCs w:val="20"/>
                                <w:lang w:val="el-GR"/>
                              </w:rPr>
                              <w:t>ον</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9"/>
                                <w:sz w:val="20"/>
                                <w:szCs w:val="20"/>
                                <w:lang w:val="el-GR"/>
                              </w:rPr>
                              <w:t xml:space="preserve"> </w:t>
                            </w:r>
                            <w:r w:rsidRPr="00715A5C">
                              <w:rPr>
                                <w:rFonts w:ascii="Tahoma" w:hAnsi="Tahoma" w:cs="Tahoma"/>
                                <w:sz w:val="20"/>
                                <w:szCs w:val="20"/>
                                <w:lang w:val="el-GR"/>
                              </w:rPr>
                              <w:t>δυο</w:t>
                            </w:r>
                            <w:r w:rsidRPr="00715A5C">
                              <w:rPr>
                                <w:rFonts w:ascii="Tahoma" w:hAnsi="Tahoma" w:cs="Tahoma"/>
                                <w:spacing w:val="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2"/>
                                <w:sz w:val="20"/>
                                <w:szCs w:val="20"/>
                                <w:lang w:val="el-GR"/>
                              </w:rPr>
                              <w:t>λ</w:t>
                            </w:r>
                            <w:r w:rsidRPr="00715A5C">
                              <w:rPr>
                                <w:rFonts w:ascii="Tahoma" w:hAnsi="Tahoma" w:cs="Tahoma"/>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 έ</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w:t>
                            </w:r>
                            <w:r w:rsidRPr="00715A5C">
                              <w:rPr>
                                <w:rFonts w:ascii="Tahoma" w:hAnsi="Tahoma" w:cs="Tahoma"/>
                                <w:spacing w:val="8"/>
                                <w:sz w:val="20"/>
                                <w:szCs w:val="20"/>
                                <w:lang w:val="el-GR"/>
                              </w:rPr>
                              <w:t xml:space="preserve"> </w:t>
                            </w:r>
                            <w:r w:rsidRPr="00715A5C">
                              <w:rPr>
                                <w:rFonts w:ascii="Tahoma" w:hAnsi="Tahoma" w:cs="Tahoma"/>
                                <w:sz w:val="20"/>
                                <w:szCs w:val="20"/>
                                <w:lang w:val="el-GR"/>
                              </w:rPr>
                              <w:t>Η</w:t>
                            </w:r>
                            <w:r w:rsidRPr="00715A5C">
                              <w:rPr>
                                <w:rFonts w:ascii="Tahoma" w:hAnsi="Tahoma" w:cs="Tahoma"/>
                                <w:spacing w:val="10"/>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ο</w:t>
                            </w:r>
                            <w:r w:rsidRPr="00715A5C">
                              <w:rPr>
                                <w:rFonts w:ascii="Tahoma" w:hAnsi="Tahoma" w:cs="Tahoma"/>
                                <w:sz w:val="20"/>
                                <w:szCs w:val="20"/>
                                <w:lang w:val="el-GR"/>
                              </w:rPr>
                              <w:t>ύ</w:t>
                            </w:r>
                            <w:r w:rsidRPr="00715A5C">
                              <w:rPr>
                                <w:rFonts w:ascii="Tahoma" w:hAnsi="Tahoma" w:cs="Tahoma"/>
                                <w:spacing w:val="-1"/>
                                <w:sz w:val="20"/>
                                <w:szCs w:val="20"/>
                                <w:lang w:val="el-GR"/>
                              </w:rPr>
                              <w:t>σ</w:t>
                            </w:r>
                            <w:r w:rsidRPr="00715A5C">
                              <w:rPr>
                                <w:rFonts w:ascii="Tahoma" w:hAnsi="Tahoma" w:cs="Tahoma"/>
                                <w:sz w:val="20"/>
                                <w:szCs w:val="20"/>
                                <w:lang w:val="el-GR"/>
                              </w:rPr>
                              <w:t>α απαί</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θ</w:t>
                            </w:r>
                            <w:r w:rsidRPr="00715A5C">
                              <w:rPr>
                                <w:rFonts w:ascii="Tahoma" w:hAnsi="Tahoma" w:cs="Tahoma"/>
                                <w:sz w:val="20"/>
                                <w:szCs w:val="20"/>
                                <w:lang w:val="el-GR"/>
                              </w:rPr>
                              <w:t>α</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ρι</w:t>
                            </w:r>
                            <w:r w:rsidRPr="00715A5C">
                              <w:rPr>
                                <w:rFonts w:ascii="Tahoma" w:hAnsi="Tahoma" w:cs="Tahoma"/>
                                <w:spacing w:val="2"/>
                                <w:sz w:val="20"/>
                                <w:szCs w:val="20"/>
                                <w:lang w:val="el-GR"/>
                              </w:rPr>
                              <w:t>ω</w:t>
                            </w:r>
                            <w:r w:rsidRPr="00715A5C">
                              <w:rPr>
                                <w:rFonts w:ascii="Tahoma" w:hAnsi="Tahoma" w:cs="Tahoma"/>
                                <w:sz w:val="20"/>
                                <w:szCs w:val="20"/>
                                <w:lang w:val="el-GR"/>
                              </w:rPr>
                              <w:t>θεί</w:t>
                            </w:r>
                            <w:r w:rsidRPr="00715A5C">
                              <w:rPr>
                                <w:rFonts w:ascii="Tahoma" w:hAnsi="Tahoma" w:cs="Tahoma"/>
                                <w:spacing w:val="3"/>
                                <w:sz w:val="20"/>
                                <w:szCs w:val="20"/>
                                <w:lang w:val="el-GR"/>
                              </w:rPr>
                              <w:t xml:space="preserve"> </w:t>
                            </w:r>
                            <w:r w:rsidRPr="00715A5C">
                              <w:rPr>
                                <w:rFonts w:ascii="Tahoma" w:hAnsi="Tahoma" w:cs="Tahoma"/>
                                <w:sz w:val="20"/>
                                <w:szCs w:val="20"/>
                                <w:lang w:val="el-GR"/>
                              </w:rPr>
                              <w:t>µε</w:t>
                            </w:r>
                            <w:r w:rsidRPr="00715A5C">
                              <w:rPr>
                                <w:rFonts w:ascii="Tahoma" w:hAnsi="Tahoma" w:cs="Tahoma"/>
                                <w:spacing w:val="9"/>
                                <w:sz w:val="20"/>
                                <w:szCs w:val="20"/>
                                <w:lang w:val="el-GR"/>
                              </w:rPr>
                              <w:t xml:space="preserve"> </w:t>
                            </w:r>
                            <w:r w:rsidRPr="00715A5C">
                              <w:rPr>
                                <w:rFonts w:ascii="Tahoma" w:hAnsi="Tahoma" w:cs="Tahoma"/>
                                <w:sz w:val="20"/>
                                <w:szCs w:val="20"/>
                                <w:lang w:val="el-GR"/>
                              </w:rPr>
                              <w:t>περι</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3"/>
                                <w:sz w:val="20"/>
                                <w:szCs w:val="20"/>
                                <w:lang w:val="el-GR"/>
                              </w:rPr>
                              <w:t>φ</w:t>
                            </w:r>
                            <w:r w:rsidRPr="00715A5C">
                              <w:rPr>
                                <w:rFonts w:ascii="Tahoma" w:hAnsi="Tahoma" w:cs="Tahoma"/>
                                <w:sz w:val="20"/>
                                <w:szCs w:val="20"/>
                                <w:lang w:val="el-GR"/>
                              </w:rPr>
                              <w:t xml:space="preserve">ή </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z w:val="20"/>
                                <w:szCs w:val="20"/>
                                <w:lang w:val="el-GR"/>
                              </w:rPr>
                              <w:t>ν</w:t>
                            </w:r>
                            <w:r w:rsidRPr="00715A5C">
                              <w:rPr>
                                <w:rFonts w:ascii="Tahoma" w:hAnsi="Tahoma" w:cs="Tahoma"/>
                                <w:spacing w:val="6"/>
                                <w:sz w:val="20"/>
                                <w:szCs w:val="20"/>
                                <w:lang w:val="el-GR"/>
                              </w:rPr>
                              <w:t xml:space="preserve"> </w:t>
                            </w:r>
                            <w:r w:rsidRPr="00715A5C">
                              <w:rPr>
                                <w:rFonts w:ascii="Tahoma" w:hAnsi="Tahoma" w:cs="Tahoma"/>
                                <w:sz w:val="20"/>
                                <w:szCs w:val="20"/>
                                <w:lang w:val="el-GR"/>
                              </w:rPr>
                              <w:t>εν</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pacing w:val="2"/>
                                <w:sz w:val="20"/>
                                <w:szCs w:val="20"/>
                                <w:lang w:val="el-GR"/>
                              </w:rPr>
                              <w:t>όγ</w:t>
                            </w:r>
                            <w:r w:rsidRPr="00715A5C">
                              <w:rPr>
                                <w:rFonts w:ascii="Tahoma" w:hAnsi="Tahoma" w:cs="Tahoma"/>
                                <w:sz w:val="20"/>
                                <w:szCs w:val="20"/>
                                <w:lang w:val="el-GR"/>
                              </w:rPr>
                              <w:t>ω έρ</w:t>
                            </w:r>
                            <w:r w:rsidRPr="00715A5C">
                              <w:rPr>
                                <w:rFonts w:ascii="Tahoma" w:hAnsi="Tahoma" w:cs="Tahoma"/>
                                <w:spacing w:val="-1"/>
                                <w:sz w:val="20"/>
                                <w:szCs w:val="20"/>
                                <w:lang w:val="el-GR"/>
                              </w:rPr>
                              <w:t>γ</w:t>
                            </w:r>
                            <w:r w:rsidRPr="00715A5C">
                              <w:rPr>
                                <w:rFonts w:ascii="Tahoma" w:hAnsi="Tahoma" w:cs="Tahoma"/>
                                <w:sz w:val="20"/>
                                <w:szCs w:val="20"/>
                                <w:lang w:val="el-GR"/>
                              </w:rPr>
                              <w:t>ων</w:t>
                            </w:r>
                          </w:p>
                        </w:tc>
                        <w:tc>
                          <w:tcPr>
                            <w:tcW w:w="1275" w:type="dxa"/>
                            <w:tcBorders>
                              <w:top w:val="single" w:sz="4" w:space="0" w:color="000000"/>
                              <w:left w:val="single" w:sz="4" w:space="0" w:color="000000"/>
                              <w:bottom w:val="single" w:sz="4" w:space="0" w:color="000000"/>
                              <w:right w:val="single" w:sz="4" w:space="0" w:color="000000"/>
                            </w:tcBorders>
                          </w:tcPr>
                          <w:p w14:paraId="67960FA8"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2E38DE1"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6EC6AF27"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1B6CD594" w14:textId="77777777">
                        <w:trPr>
                          <w:trHeight w:hRule="exact" w:val="1901"/>
                        </w:trPr>
                        <w:tc>
                          <w:tcPr>
                            <w:tcW w:w="631" w:type="dxa"/>
                            <w:tcBorders>
                              <w:top w:val="single" w:sz="4" w:space="0" w:color="000000"/>
                              <w:left w:val="single" w:sz="4" w:space="0" w:color="000000"/>
                              <w:bottom w:val="single" w:sz="4" w:space="0" w:color="000000"/>
                              <w:right w:val="single" w:sz="4" w:space="0" w:color="000000"/>
                            </w:tcBorders>
                          </w:tcPr>
                          <w:p w14:paraId="7339922B"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02A97E73" w14:textId="398A5DE0" w:rsidR="0023643F" w:rsidRPr="00715A5C" w:rsidRDefault="0023643F">
                            <w:pPr>
                              <w:widowControl w:val="0"/>
                              <w:tabs>
                                <w:tab w:val="left" w:pos="1060"/>
                                <w:tab w:val="left" w:pos="1480"/>
                                <w:tab w:val="left" w:pos="2320"/>
                                <w:tab w:val="left" w:pos="2680"/>
                                <w:tab w:val="left" w:pos="2820"/>
                                <w:tab w:val="left" w:pos="3400"/>
                                <w:tab w:val="left" w:pos="3660"/>
                                <w:tab w:val="left" w:pos="4700"/>
                                <w:tab w:val="left" w:pos="4800"/>
                              </w:tabs>
                              <w:autoSpaceDE w:val="0"/>
                              <w:autoSpaceDN w:val="0"/>
                              <w:adjustRightInd w:val="0"/>
                              <w:spacing w:after="0" w:line="239" w:lineRule="auto"/>
                              <w:ind w:left="102" w:right="66"/>
                              <w:rPr>
                                <w:rFonts w:ascii="Times New Roman" w:hAnsi="Times New Roman"/>
                                <w:sz w:val="24"/>
                                <w:lang w:val="el-GR"/>
                              </w:rPr>
                            </w:pPr>
                            <w:r w:rsidRPr="00715A5C">
                              <w:rPr>
                                <w:rFonts w:ascii="Tahoma" w:hAnsi="Tahoma" w:cs="Tahoma"/>
                                <w:sz w:val="20"/>
                                <w:szCs w:val="20"/>
                                <w:lang w:val="el-GR"/>
                              </w:rPr>
                              <w:t>Ο</w:t>
                            </w:r>
                            <w:r w:rsidRPr="00715A5C">
                              <w:rPr>
                                <w:rFonts w:ascii="Tahoma" w:hAnsi="Tahoma" w:cs="Tahoma"/>
                                <w:spacing w:val="5"/>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2"/>
                                <w:sz w:val="20"/>
                                <w:szCs w:val="20"/>
                                <w:lang w:val="el-GR"/>
                              </w:rPr>
                              <w:t>ψ</w:t>
                            </w:r>
                            <w:r w:rsidRPr="00715A5C">
                              <w:rPr>
                                <w:rFonts w:ascii="Tahoma" w:hAnsi="Tahoma" w:cs="Tahoma"/>
                                <w:spacing w:val="-1"/>
                                <w:sz w:val="20"/>
                                <w:szCs w:val="20"/>
                                <w:lang w:val="el-GR"/>
                              </w:rPr>
                              <w:t>ή</w:t>
                            </w:r>
                            <w:r w:rsidRPr="00715A5C">
                              <w:rPr>
                                <w:rFonts w:ascii="Tahoma" w:hAnsi="Tahoma" w:cs="Tahoma"/>
                                <w:spacing w:val="1"/>
                                <w:sz w:val="20"/>
                                <w:szCs w:val="20"/>
                                <w:lang w:val="el-GR"/>
                              </w:rPr>
                              <w:t>φ</w:t>
                            </w:r>
                            <w:r w:rsidRPr="00715A5C">
                              <w:rPr>
                                <w:rFonts w:ascii="Tahoma" w:hAnsi="Tahoma" w:cs="Tahoma"/>
                                <w:sz w:val="20"/>
                                <w:szCs w:val="20"/>
                                <w:lang w:val="el-GR"/>
                              </w:rPr>
                              <w:t>ιος α</w:t>
                            </w:r>
                            <w:r w:rsidRPr="00715A5C">
                              <w:rPr>
                                <w:rFonts w:ascii="Tahoma" w:hAnsi="Tahoma" w:cs="Tahoma"/>
                                <w:spacing w:val="-1"/>
                                <w:sz w:val="20"/>
                                <w:szCs w:val="20"/>
                                <w:lang w:val="el-GR"/>
                              </w:rPr>
                              <w:t>ν</w:t>
                            </w:r>
                            <w:r w:rsidRPr="00715A5C">
                              <w:rPr>
                                <w:rFonts w:ascii="Tahoma" w:hAnsi="Tahoma" w:cs="Tahoma"/>
                                <w:spacing w:val="2"/>
                                <w:sz w:val="20"/>
                                <w:szCs w:val="20"/>
                                <w:lang w:val="el-GR"/>
                              </w:rPr>
                              <w:t>ά</w:t>
                            </w:r>
                            <w:r w:rsidRPr="00715A5C">
                              <w:rPr>
                                <w:rFonts w:ascii="Tahoma" w:hAnsi="Tahoma" w:cs="Tahoma"/>
                                <w:sz w:val="20"/>
                                <w:szCs w:val="20"/>
                                <w:lang w:val="el-GR"/>
                              </w:rPr>
                              <w:t>δο</w:t>
                            </w:r>
                            <w:r w:rsidRPr="00715A5C">
                              <w:rPr>
                                <w:rFonts w:ascii="Tahoma" w:hAnsi="Tahoma" w:cs="Tahoma"/>
                                <w:spacing w:val="-1"/>
                                <w:sz w:val="20"/>
                                <w:szCs w:val="20"/>
                                <w:lang w:val="el-GR"/>
                              </w:rPr>
                              <w:t>χ</w:t>
                            </w:r>
                            <w:r w:rsidRPr="00715A5C">
                              <w:rPr>
                                <w:rFonts w:ascii="Tahoma" w:hAnsi="Tahoma" w:cs="Tahoma"/>
                                <w:sz w:val="20"/>
                                <w:szCs w:val="20"/>
                                <w:lang w:val="el-GR"/>
                              </w:rPr>
                              <w:t>ος</w:t>
                            </w:r>
                            <w:r w:rsidRPr="00715A5C">
                              <w:rPr>
                                <w:rFonts w:ascii="Tahoma" w:hAnsi="Tahoma" w:cs="Tahoma"/>
                                <w:spacing w:val="1"/>
                                <w:sz w:val="20"/>
                                <w:szCs w:val="20"/>
                                <w:lang w:val="el-GR"/>
                              </w:rPr>
                              <w:t xml:space="preserve"> </w:t>
                            </w:r>
                            <w:r w:rsidRPr="00715A5C">
                              <w:rPr>
                                <w:rFonts w:ascii="Tahoma" w:hAnsi="Tahoma" w:cs="Tahoma"/>
                                <w:sz w:val="20"/>
                                <w:szCs w:val="20"/>
                                <w:lang w:val="el-GR"/>
                              </w:rPr>
                              <w:t>θα</w:t>
                            </w:r>
                            <w:r w:rsidRPr="00715A5C">
                              <w:rPr>
                                <w:rFonts w:ascii="Tahoma" w:hAnsi="Tahoma" w:cs="Tahoma"/>
                                <w:spacing w:val="4"/>
                                <w:sz w:val="20"/>
                                <w:szCs w:val="20"/>
                                <w:lang w:val="el-GR"/>
                              </w:rPr>
                              <w:t xml:space="preserve"> </w:t>
                            </w:r>
                            <w:r w:rsidRPr="00715A5C">
                              <w:rPr>
                                <w:rFonts w:ascii="Tahoma" w:hAnsi="Tahoma" w:cs="Tahoma"/>
                                <w:sz w:val="20"/>
                                <w:szCs w:val="20"/>
                                <w:lang w:val="el-GR"/>
                              </w:rPr>
                              <w:t>πρέπει</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7"/>
                                <w:sz w:val="20"/>
                                <w:szCs w:val="20"/>
                                <w:lang w:val="el-GR"/>
                              </w:rPr>
                              <w:t xml:space="preserve"> </w:t>
                            </w:r>
                            <w:r w:rsidRPr="00715A5C">
                              <w:rPr>
                                <w:rFonts w:ascii="Tahoma" w:hAnsi="Tahoma" w:cs="Tahoma"/>
                                <w:sz w:val="20"/>
                                <w:szCs w:val="20"/>
                                <w:lang w:val="el-GR"/>
                              </w:rPr>
                              <w:t>διαθέ</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z w:val="20"/>
                                <w:szCs w:val="20"/>
                                <w:lang w:val="el-GR"/>
                              </w:rPr>
                              <w:t xml:space="preserve">ι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λ</w:t>
                            </w:r>
                            <w:r w:rsidRPr="00715A5C">
                              <w:rPr>
                                <w:rFonts w:ascii="Tahoma" w:hAnsi="Tahoma" w:cs="Tahoma"/>
                                <w:spacing w:val="2"/>
                                <w:sz w:val="20"/>
                                <w:szCs w:val="20"/>
                                <w:lang w:val="el-GR"/>
                              </w:rPr>
                              <w:t>ά</w:t>
                            </w:r>
                            <w:r w:rsidRPr="00715A5C">
                              <w:rPr>
                                <w:rFonts w:ascii="Tahoma" w:hAnsi="Tahoma" w:cs="Tahoma"/>
                                <w:spacing w:val="-1"/>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ν</w:t>
                            </w:r>
                            <w:r w:rsidRPr="00715A5C">
                              <w:rPr>
                                <w:rFonts w:ascii="Tahoma" w:hAnsi="Tahoma" w:cs="Tahoma"/>
                                <w:spacing w:val="-2"/>
                                <w:sz w:val="20"/>
                                <w:szCs w:val="20"/>
                                <w:lang w:val="el-GR"/>
                              </w:rPr>
                              <w:t xml:space="preserve"> </w:t>
                            </w:r>
                            <w:r w:rsidRPr="00715A5C">
                              <w:rPr>
                                <w:rFonts w:ascii="Tahoma" w:hAnsi="Tahoma" w:cs="Tahoma"/>
                                <w:sz w:val="20"/>
                                <w:szCs w:val="20"/>
                                <w:lang w:val="el-GR"/>
                              </w:rPr>
                              <w:t>8</w:t>
                            </w:r>
                            <w:r w:rsidRPr="00715A5C">
                              <w:rPr>
                                <w:rFonts w:ascii="Tahoma" w:hAnsi="Tahoma" w:cs="Tahoma"/>
                                <w:spacing w:val="1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έ</w:t>
                            </w:r>
                            <w:r w:rsidRPr="00715A5C">
                              <w:rPr>
                                <w:rFonts w:ascii="Tahoma" w:hAnsi="Tahoma" w:cs="Tahoma"/>
                                <w:spacing w:val="2"/>
                                <w:sz w:val="20"/>
                                <w:szCs w:val="20"/>
                                <w:lang w:val="el-GR"/>
                              </w:rPr>
                              <w:t>χ</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µε</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ωµέ</w:t>
                            </w:r>
                            <w:r w:rsidRPr="00715A5C">
                              <w:rPr>
                                <w:rFonts w:ascii="Tahoma" w:hAnsi="Tahoma" w:cs="Tahoma"/>
                                <w:spacing w:val="2"/>
                                <w:sz w:val="20"/>
                                <w:szCs w:val="20"/>
                                <w:lang w:val="el-GR"/>
                              </w:rPr>
                              <w:t>ν</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z w:val="20"/>
                                <w:szCs w:val="20"/>
                                <w:lang w:val="el-GR"/>
                              </w:rPr>
                              <w:t>εµπειρία</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ις 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pacing w:val="-1"/>
                                <w:sz w:val="20"/>
                                <w:szCs w:val="20"/>
                                <w:lang w:val="el-GR"/>
                              </w:rPr>
                              <w:t>ζ</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 ε</w:t>
                            </w:r>
                            <w:r w:rsidRPr="00715A5C">
                              <w:rPr>
                                <w:rFonts w:ascii="Tahoma" w:hAnsi="Tahoma" w:cs="Tahoma"/>
                                <w:spacing w:val="1"/>
                                <w:sz w:val="20"/>
                                <w:szCs w:val="20"/>
                                <w:lang w:val="el-GR"/>
                              </w:rPr>
                              <w:t>φ</w:t>
                            </w:r>
                            <w:r w:rsidRPr="00715A5C">
                              <w:rPr>
                                <w:rFonts w:ascii="Tahoma" w:hAnsi="Tahoma" w:cs="Tahoma"/>
                                <w:sz w:val="20"/>
                                <w:szCs w:val="20"/>
                                <w:lang w:val="el-GR"/>
                              </w:rPr>
                              <w:t>αρµ</w:t>
                            </w:r>
                            <w:r w:rsidRPr="00715A5C">
                              <w:rPr>
                                <w:rFonts w:ascii="Tahoma" w:hAnsi="Tahoma" w:cs="Tahoma"/>
                                <w:spacing w:val="2"/>
                                <w:sz w:val="20"/>
                                <w:szCs w:val="20"/>
                                <w:lang w:val="el-GR"/>
                              </w:rPr>
                              <w:t>ογ</w:t>
                            </w:r>
                            <w:r w:rsidRPr="00715A5C">
                              <w:rPr>
                                <w:rFonts w:ascii="Tahoma" w:hAnsi="Tahoma" w:cs="Tahoma"/>
                                <w:sz w:val="20"/>
                                <w:szCs w:val="20"/>
                                <w:lang w:val="el-GR"/>
                              </w:rPr>
                              <w:t>ές</w:t>
                            </w:r>
                            <w:r w:rsidRPr="00715A5C">
                              <w:rPr>
                                <w:rFonts w:ascii="Tahoma" w:hAnsi="Tahoma" w:cs="Tahoma"/>
                                <w:spacing w:val="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11"/>
                                <w:sz w:val="20"/>
                                <w:szCs w:val="20"/>
                                <w:lang w:val="el-GR"/>
                              </w:rPr>
                              <w:t xml:space="preserve"> </w:t>
                            </w:r>
                            <w:r w:rsidRPr="00715A5C">
                              <w:rPr>
                                <w:rFonts w:ascii="Tahoma" w:hAnsi="Tahoma" w:cs="Tahoma"/>
                                <w:sz w:val="20"/>
                                <w:szCs w:val="20"/>
                                <w:lang w:val="el-GR"/>
                              </w:rPr>
                              <w:t>π</w:t>
                            </w:r>
                            <w:r w:rsidRPr="00715A5C">
                              <w:rPr>
                                <w:rFonts w:ascii="Tahoma" w:hAnsi="Tahoma" w:cs="Tahoma"/>
                                <w:spacing w:val="1"/>
                                <w:sz w:val="20"/>
                                <w:szCs w:val="20"/>
                                <w:lang w:val="el-GR"/>
                              </w:rPr>
                              <w:t>τ</w:t>
                            </w:r>
                            <w:r w:rsidRPr="00715A5C">
                              <w:rPr>
                                <w:rFonts w:ascii="Tahoma" w:hAnsi="Tahoma" w:cs="Tahoma"/>
                                <w:spacing w:val="-1"/>
                                <w:sz w:val="20"/>
                                <w:szCs w:val="20"/>
                                <w:lang w:val="el-GR"/>
                              </w:rPr>
                              <w:t>υχ</w:t>
                            </w:r>
                            <w:r w:rsidRPr="00715A5C">
                              <w:rPr>
                                <w:rFonts w:ascii="Tahoma" w:hAnsi="Tahoma" w:cs="Tahoma"/>
                                <w:sz w:val="20"/>
                                <w:szCs w:val="20"/>
                                <w:lang w:val="el-GR"/>
                              </w:rPr>
                              <w:t>ίο</w:t>
                            </w:r>
                            <w:r w:rsidRPr="00715A5C">
                              <w:rPr>
                                <w:rFonts w:ascii="Tahoma" w:hAnsi="Tahoma" w:cs="Tahoma"/>
                                <w:spacing w:val="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2"/>
                                <w:sz w:val="20"/>
                                <w:szCs w:val="20"/>
                                <w:lang w:val="el-GR"/>
                              </w:rPr>
                              <w:t>υ</w:t>
                            </w:r>
                            <w:r w:rsidRPr="00715A5C">
                              <w:rPr>
                                <w:rFonts w:ascii="Tahoma" w:hAnsi="Tahoma" w:cs="Tahoma"/>
                                <w:spacing w:val="-1"/>
                                <w:sz w:val="20"/>
                                <w:szCs w:val="20"/>
                                <w:lang w:val="el-GR"/>
                              </w:rPr>
                              <w:t>λ</w:t>
                            </w:r>
                            <w:r w:rsidRPr="00715A5C">
                              <w:rPr>
                                <w:rFonts w:ascii="Tahoma" w:hAnsi="Tahoma" w:cs="Tahoma"/>
                                <w:sz w:val="20"/>
                                <w:szCs w:val="20"/>
                                <w:lang w:val="el-GR"/>
                              </w:rPr>
                              <w:t>ά</w:t>
                            </w:r>
                            <w:r w:rsidRPr="00715A5C">
                              <w:rPr>
                                <w:rFonts w:ascii="Tahoma" w:hAnsi="Tahoma" w:cs="Tahoma"/>
                                <w:spacing w:val="2"/>
                                <w:sz w:val="20"/>
                                <w:szCs w:val="20"/>
                                <w:lang w:val="el-GR"/>
                              </w:rPr>
                              <w:t>χ</w:t>
                            </w:r>
                            <w:r w:rsidRPr="00715A5C">
                              <w:rPr>
                                <w:rFonts w:ascii="Tahoma" w:hAnsi="Tahoma" w:cs="Tahoma"/>
                                <w:sz w:val="20"/>
                                <w:szCs w:val="20"/>
                                <w:lang w:val="el-GR"/>
                              </w:rPr>
                              <w:t>ι</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 xml:space="preserve">ν </w:t>
                            </w:r>
                            <w:r w:rsidRPr="00715A5C">
                              <w:rPr>
                                <w:rFonts w:ascii="Tahoma" w:hAnsi="Tahoma" w:cs="Tahoma"/>
                                <w:spacing w:val="1"/>
                                <w:sz w:val="20"/>
                                <w:szCs w:val="20"/>
                                <w:lang w:val="el-GR"/>
                              </w:rPr>
                              <w:t>τ</w:t>
                            </w:r>
                            <w:r w:rsidRPr="00715A5C">
                              <w:rPr>
                                <w:rFonts w:ascii="Tahoma" w:hAnsi="Tahoma" w:cs="Tahoma"/>
                                <w:sz w:val="20"/>
                                <w:szCs w:val="20"/>
                                <w:lang w:val="el-GR"/>
                              </w:rPr>
                              <w:t>ρι</w:t>
                            </w:r>
                            <w:r w:rsidRPr="00715A5C">
                              <w:rPr>
                                <w:rFonts w:ascii="Tahoma" w:hAnsi="Tahoma" w:cs="Tahoma"/>
                                <w:spacing w:val="1"/>
                                <w:sz w:val="20"/>
                                <w:szCs w:val="20"/>
                                <w:lang w:val="el-GR"/>
                              </w:rPr>
                              <w:t>τ</w:t>
                            </w:r>
                            <w:r w:rsidRPr="00715A5C">
                              <w:rPr>
                                <w:rFonts w:ascii="Tahoma" w:hAnsi="Tahoma" w:cs="Tahoma"/>
                                <w:sz w:val="20"/>
                                <w:szCs w:val="20"/>
                                <w:lang w:val="el-GR"/>
                              </w:rPr>
                              <w:t>οβάθµιας</w:t>
                            </w:r>
                            <w:r w:rsidRPr="00715A5C">
                              <w:rPr>
                                <w:rFonts w:ascii="Tahoma" w:hAnsi="Tahoma" w:cs="Tahoma"/>
                                <w:sz w:val="20"/>
                                <w:szCs w:val="20"/>
                                <w:lang w:val="el-GR"/>
                              </w:rPr>
                              <w:tab/>
                              <w:t>ε</w:t>
                            </w:r>
                            <w:r w:rsidRPr="00715A5C">
                              <w:rPr>
                                <w:rFonts w:ascii="Tahoma" w:hAnsi="Tahoma" w:cs="Tahoma"/>
                                <w:spacing w:val="-1"/>
                                <w:sz w:val="20"/>
                                <w:szCs w:val="20"/>
                                <w:lang w:val="el-GR"/>
                              </w:rPr>
                              <w:t>κ</w:t>
                            </w:r>
                            <w:r w:rsidRPr="00715A5C">
                              <w:rPr>
                                <w:rFonts w:ascii="Tahoma" w:hAnsi="Tahoma" w:cs="Tahoma"/>
                                <w:sz w:val="20"/>
                                <w:szCs w:val="20"/>
                                <w:lang w:val="el-GR"/>
                              </w:rPr>
                              <w:t>π</w:t>
                            </w:r>
                            <w:r w:rsidRPr="00715A5C">
                              <w:rPr>
                                <w:rFonts w:ascii="Tahoma" w:hAnsi="Tahoma" w:cs="Tahoma"/>
                                <w:spacing w:val="2"/>
                                <w:sz w:val="20"/>
                                <w:szCs w:val="20"/>
                                <w:lang w:val="el-GR"/>
                              </w:rPr>
                              <w:t>α</w:t>
                            </w:r>
                            <w:r w:rsidRPr="00715A5C">
                              <w:rPr>
                                <w:rFonts w:ascii="Tahoma" w:hAnsi="Tahoma" w:cs="Tahoma"/>
                                <w:sz w:val="20"/>
                                <w:szCs w:val="20"/>
                                <w:lang w:val="el-GR"/>
                              </w:rPr>
                              <w:t>ίδε</w:t>
                            </w:r>
                            <w:r w:rsidRPr="00715A5C">
                              <w:rPr>
                                <w:rFonts w:ascii="Tahoma" w:hAnsi="Tahoma" w:cs="Tahoma"/>
                                <w:spacing w:val="2"/>
                                <w:sz w:val="20"/>
                                <w:szCs w:val="20"/>
                                <w:lang w:val="el-GR"/>
                              </w:rPr>
                              <w:t>υ</w:t>
                            </w:r>
                            <w:r w:rsidRPr="00715A5C">
                              <w:rPr>
                                <w:rFonts w:ascii="Tahoma" w:hAnsi="Tahoma" w:cs="Tahoma"/>
                                <w:spacing w:val="-1"/>
                                <w:sz w:val="20"/>
                                <w:szCs w:val="20"/>
                                <w:lang w:val="el-GR"/>
                              </w:rPr>
                              <w:t>σ</w:t>
                            </w:r>
                            <w:r w:rsidRPr="00715A5C">
                              <w:rPr>
                                <w:rFonts w:ascii="Tahoma" w:hAnsi="Tahoma" w:cs="Tahoma"/>
                                <w:spacing w:val="2"/>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η</w:t>
                            </w:r>
                            <w:r w:rsidRPr="00715A5C">
                              <w:rPr>
                                <w:rFonts w:ascii="Tahoma" w:hAnsi="Tahoma" w:cs="Tahoma"/>
                                <w:sz w:val="20"/>
                                <w:szCs w:val="20"/>
                                <w:lang w:val="el-GR"/>
                              </w:rPr>
                              <w:tab/>
                              <w:t>π</w:t>
                            </w:r>
                            <w:r w:rsidRPr="00715A5C">
                              <w:rPr>
                                <w:rFonts w:ascii="Tahoma" w:hAnsi="Tahoma" w:cs="Tahoma"/>
                                <w:spacing w:val="-1"/>
                                <w:sz w:val="20"/>
                                <w:szCs w:val="20"/>
                                <w:lang w:val="el-GR"/>
                              </w:rPr>
                              <w:t>λη</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ορ</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ή</w:t>
                            </w:r>
                            <w:r w:rsidRPr="00715A5C">
                              <w:rPr>
                                <w:rFonts w:ascii="Tahoma" w:hAnsi="Tahoma" w:cs="Tahoma"/>
                                <w:sz w:val="20"/>
                                <w:szCs w:val="20"/>
                                <w:lang w:val="el-GR"/>
                              </w:rPr>
                              <w:tab/>
                            </w:r>
                            <w:r w:rsidRPr="00715A5C">
                              <w:rPr>
                                <w:rFonts w:ascii="Tahoma" w:hAnsi="Tahoma" w:cs="Tahoma"/>
                                <w:sz w:val="20"/>
                                <w:szCs w:val="20"/>
                                <w:lang w:val="el-GR"/>
                              </w:rPr>
                              <w:tab/>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υ</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z w:val="20"/>
                                <w:szCs w:val="20"/>
                                <w:lang w:val="el-GR"/>
                              </w:rPr>
                              <w:tab/>
                              <w:t>α</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ε</w:t>
                            </w:r>
                            <w:r w:rsidRPr="00715A5C">
                              <w:rPr>
                                <w:rFonts w:ascii="Tahoma" w:hAnsi="Tahoma" w:cs="Tahoma"/>
                                <w:spacing w:val="3"/>
                                <w:sz w:val="20"/>
                                <w:szCs w:val="20"/>
                                <w:lang w:val="el-GR"/>
                              </w:rPr>
                              <w:t>ί</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w:t>
                            </w:r>
                            <w:r w:rsidRPr="00715A5C">
                              <w:rPr>
                                <w:rFonts w:ascii="Tahoma" w:hAnsi="Tahoma" w:cs="Tahoma"/>
                                <w:sz w:val="20"/>
                                <w:szCs w:val="20"/>
                                <w:lang w:val="el-GR"/>
                              </w:rPr>
                              <w:tab/>
                              <w:t>Η</w:t>
                            </w:r>
                            <w:r w:rsidRPr="00715A5C">
                              <w:rPr>
                                <w:rFonts w:ascii="Tahoma" w:hAnsi="Tahoma" w:cs="Tahoma"/>
                                <w:sz w:val="20"/>
                                <w:szCs w:val="20"/>
                                <w:lang w:val="el-GR"/>
                              </w:rPr>
                              <w:tab/>
                              <w:t>παρού</w:t>
                            </w:r>
                            <w:r w:rsidRPr="00715A5C">
                              <w:rPr>
                                <w:rFonts w:ascii="Tahoma" w:hAnsi="Tahoma" w:cs="Tahoma"/>
                                <w:spacing w:val="-1"/>
                                <w:sz w:val="20"/>
                                <w:szCs w:val="20"/>
                                <w:lang w:val="el-GR"/>
                              </w:rPr>
                              <w:t>σ</w:t>
                            </w:r>
                            <w:r w:rsidRPr="00715A5C">
                              <w:rPr>
                                <w:rFonts w:ascii="Tahoma" w:hAnsi="Tahoma" w:cs="Tahoma"/>
                                <w:sz w:val="20"/>
                                <w:szCs w:val="20"/>
                                <w:lang w:val="el-GR"/>
                              </w:rPr>
                              <w:t>α</w:t>
                            </w:r>
                            <w:r w:rsidRPr="00715A5C">
                              <w:rPr>
                                <w:rFonts w:ascii="Tahoma" w:hAnsi="Tahoma" w:cs="Tahoma"/>
                                <w:sz w:val="20"/>
                                <w:szCs w:val="20"/>
                                <w:lang w:val="el-GR"/>
                              </w:rPr>
                              <w:tab/>
                              <w:t>απαί</w:t>
                            </w:r>
                            <w:r w:rsidRPr="00715A5C">
                              <w:rPr>
                                <w:rFonts w:ascii="Tahoma" w:hAnsi="Tahoma" w:cs="Tahoma"/>
                                <w:spacing w:val="1"/>
                                <w:sz w:val="20"/>
                                <w:szCs w:val="20"/>
                                <w:lang w:val="el-GR"/>
                              </w:rPr>
                              <w:t>τ</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2"/>
                                <w:sz w:val="20"/>
                                <w:szCs w:val="20"/>
                                <w:lang w:val="el-GR"/>
                              </w:rPr>
                              <w:t>θ</w:t>
                            </w:r>
                            <w:r w:rsidRPr="00715A5C">
                              <w:rPr>
                                <w:rFonts w:ascii="Tahoma" w:hAnsi="Tahoma" w:cs="Tahoma"/>
                                <w:sz w:val="20"/>
                                <w:szCs w:val="20"/>
                                <w:lang w:val="el-GR"/>
                              </w:rPr>
                              <w:t xml:space="preserve">α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µ</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ι</w:t>
                            </w:r>
                            <w:r w:rsidRPr="00715A5C">
                              <w:rPr>
                                <w:rFonts w:ascii="Tahoma" w:hAnsi="Tahoma" w:cs="Tahoma"/>
                                <w:sz w:val="20"/>
                                <w:szCs w:val="20"/>
                                <w:lang w:val="el-GR"/>
                              </w:rPr>
                              <w:t>ωθεί</w:t>
                            </w:r>
                            <w:r w:rsidRPr="00715A5C">
                              <w:rPr>
                                <w:rFonts w:ascii="Tahoma" w:hAnsi="Tahoma" w:cs="Tahoma"/>
                                <w:spacing w:val="54"/>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η</w:t>
                            </w:r>
                            <w:r>
                              <w:rPr>
                                <w:rFonts w:ascii="Tahoma" w:hAnsi="Tahoma" w:cs="Tahoma"/>
                                <w:sz w:val="20"/>
                                <w:szCs w:val="20"/>
                                <w:lang w:val="el-GR"/>
                              </w:rPr>
                              <w:t xml:space="preserve"> </w:t>
                            </w:r>
                            <w:r w:rsidRPr="00715A5C">
                              <w:rPr>
                                <w:rFonts w:ascii="Tahoma" w:hAnsi="Tahoma" w:cs="Tahoma"/>
                                <w:sz w:val="20"/>
                                <w:szCs w:val="20"/>
                                <w:lang w:val="el-GR"/>
                              </w:rPr>
                              <w:t>υποβ</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ή</w:t>
                            </w:r>
                            <w:r w:rsidRPr="00715A5C">
                              <w:rPr>
                                <w:rFonts w:ascii="Tahoma" w:hAnsi="Tahoma" w:cs="Tahoma"/>
                                <w:spacing w:val="56"/>
                                <w:sz w:val="20"/>
                                <w:szCs w:val="20"/>
                                <w:lang w:val="el-GR"/>
                              </w:rPr>
                              <w:t xml:space="preserve"> </w:t>
                            </w:r>
                            <w:r w:rsidRPr="00715A5C">
                              <w:rPr>
                                <w:rFonts w:ascii="Tahoma" w:hAnsi="Tahoma" w:cs="Tahoma"/>
                                <w:spacing w:val="2"/>
                                <w:sz w:val="20"/>
                                <w:szCs w:val="20"/>
                                <w:lang w:val="el-GR"/>
                              </w:rPr>
                              <w:t>β</w:t>
                            </w:r>
                            <w:r w:rsidRPr="00715A5C">
                              <w:rPr>
                                <w:rFonts w:ascii="Tahoma" w:hAnsi="Tahoma" w:cs="Tahoma"/>
                                <w:sz w:val="20"/>
                                <w:szCs w:val="20"/>
                                <w:lang w:val="el-GR"/>
                              </w:rPr>
                              <w:t>ιο</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2"/>
                                <w:sz w:val="20"/>
                                <w:szCs w:val="20"/>
                                <w:lang w:val="el-GR"/>
                              </w:rPr>
                              <w:t>ώ</w:t>
                            </w:r>
                            <w:r w:rsidRPr="00715A5C">
                              <w:rPr>
                                <w:rFonts w:ascii="Tahoma" w:hAnsi="Tahoma" w:cs="Tahoma"/>
                                <w:sz w:val="20"/>
                                <w:szCs w:val="20"/>
                                <w:lang w:val="el-GR"/>
                              </w:rPr>
                              <w:t>ν</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z w:val="20"/>
                                <w:szCs w:val="20"/>
                                <w:lang w:val="el-GR"/>
                              </w:rPr>
                              <w:t>ών απ’</w:t>
                            </w:r>
                            <w:r w:rsidRPr="00715A5C">
                              <w:rPr>
                                <w:rFonts w:ascii="Tahoma" w:hAnsi="Tahoma" w:cs="Tahoma"/>
                                <w:spacing w:val="-1"/>
                                <w:sz w:val="20"/>
                                <w:szCs w:val="20"/>
                                <w:lang w:val="el-GR"/>
                              </w:rPr>
                              <w:t xml:space="preserve"> </w:t>
                            </w:r>
                            <w:r w:rsidRPr="00715A5C">
                              <w:rPr>
                                <w:rFonts w:ascii="Tahoma" w:hAnsi="Tahoma" w:cs="Tahoma"/>
                                <w:sz w:val="20"/>
                                <w:szCs w:val="20"/>
                                <w:lang w:val="el-GR"/>
                              </w:rPr>
                              <w:t>όπου</w:t>
                            </w:r>
                            <w:r w:rsidRPr="00715A5C">
                              <w:rPr>
                                <w:rFonts w:ascii="Tahoma" w:hAnsi="Tahoma" w:cs="Tahoma"/>
                                <w:spacing w:val="-4"/>
                                <w:sz w:val="20"/>
                                <w:szCs w:val="20"/>
                                <w:lang w:val="el-GR"/>
                              </w:rPr>
                              <w:t xml:space="preserve"> </w:t>
                            </w:r>
                            <w:r w:rsidRPr="00715A5C">
                              <w:rPr>
                                <w:rFonts w:ascii="Tahoma" w:hAnsi="Tahoma" w:cs="Tahoma"/>
                                <w:sz w:val="20"/>
                                <w:szCs w:val="20"/>
                                <w:lang w:val="el-GR"/>
                              </w:rPr>
                              <w:t>θα</w:t>
                            </w:r>
                            <w:r w:rsidRPr="00715A5C">
                              <w:rPr>
                                <w:rFonts w:ascii="Tahoma" w:hAnsi="Tahoma" w:cs="Tahoma"/>
                                <w:spacing w:val="-2"/>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ύπ</w:t>
                            </w:r>
                            <w:r w:rsidRPr="00715A5C">
                              <w:rPr>
                                <w:rFonts w:ascii="Tahoma" w:hAnsi="Tahoma" w:cs="Tahoma"/>
                                <w:spacing w:val="1"/>
                                <w:sz w:val="20"/>
                                <w:szCs w:val="20"/>
                                <w:lang w:val="el-GR"/>
                              </w:rPr>
                              <w:t>τ</w:t>
                            </w:r>
                            <w:r w:rsidRPr="00715A5C">
                              <w:rPr>
                                <w:rFonts w:ascii="Tahoma" w:hAnsi="Tahoma" w:cs="Tahoma"/>
                                <w:sz w:val="20"/>
                                <w:szCs w:val="20"/>
                                <w:lang w:val="el-GR"/>
                              </w:rPr>
                              <w:t>ει</w:t>
                            </w:r>
                            <w:r w:rsidRPr="00715A5C">
                              <w:rPr>
                                <w:rFonts w:ascii="Tahoma" w:hAnsi="Tahoma" w:cs="Tahoma"/>
                                <w:spacing w:val="-6"/>
                                <w:sz w:val="20"/>
                                <w:szCs w:val="20"/>
                                <w:lang w:val="el-GR"/>
                              </w:rPr>
                              <w:t xml:space="preserve"> </w:t>
                            </w:r>
                            <w:r w:rsidRPr="00715A5C">
                              <w:rPr>
                                <w:rFonts w:ascii="Tahoma" w:hAnsi="Tahoma" w:cs="Tahoma"/>
                                <w:sz w:val="20"/>
                                <w:szCs w:val="20"/>
                                <w:lang w:val="el-GR"/>
                              </w:rPr>
                              <w:t>η</w:t>
                            </w:r>
                            <w:r w:rsidRPr="00715A5C">
                              <w:rPr>
                                <w:rFonts w:ascii="Tahoma" w:hAnsi="Tahoma" w:cs="Tahoma"/>
                                <w:spacing w:val="-1"/>
                                <w:sz w:val="20"/>
                                <w:szCs w:val="20"/>
                                <w:lang w:val="el-GR"/>
                              </w:rPr>
                              <w:t xml:space="preserve"> </w:t>
                            </w:r>
                            <w:r w:rsidRPr="00715A5C">
                              <w:rPr>
                                <w:rFonts w:ascii="Tahoma" w:hAnsi="Tahoma" w:cs="Tahoma"/>
                                <w:spacing w:val="2"/>
                                <w:sz w:val="20"/>
                                <w:szCs w:val="20"/>
                                <w:lang w:val="el-GR"/>
                              </w:rPr>
                              <w:t>α</w:t>
                            </w:r>
                            <w:r w:rsidRPr="00715A5C">
                              <w:rPr>
                                <w:rFonts w:ascii="Tahoma" w:hAnsi="Tahoma" w:cs="Tahoma"/>
                                <w:sz w:val="20"/>
                                <w:szCs w:val="20"/>
                                <w:lang w:val="el-GR"/>
                              </w:rPr>
                              <w:t>παι</w:t>
                            </w:r>
                            <w:r w:rsidRPr="00715A5C">
                              <w:rPr>
                                <w:rFonts w:ascii="Tahoma" w:hAnsi="Tahoma" w:cs="Tahoma"/>
                                <w:spacing w:val="1"/>
                                <w:sz w:val="20"/>
                                <w:szCs w:val="20"/>
                                <w:lang w:val="el-GR"/>
                              </w:rPr>
                              <w:t>τ</w:t>
                            </w:r>
                            <w:r w:rsidRPr="00715A5C">
                              <w:rPr>
                                <w:rFonts w:ascii="Tahoma" w:hAnsi="Tahoma" w:cs="Tahoma"/>
                                <w:sz w:val="20"/>
                                <w:szCs w:val="20"/>
                                <w:lang w:val="el-GR"/>
                              </w:rPr>
                              <w:t>ούµ</w:t>
                            </w:r>
                            <w:r w:rsidRPr="00715A5C">
                              <w:rPr>
                                <w:rFonts w:ascii="Tahoma" w:hAnsi="Tahoma" w:cs="Tahoma"/>
                                <w:spacing w:val="3"/>
                                <w:sz w:val="20"/>
                                <w:szCs w:val="20"/>
                                <w:lang w:val="el-GR"/>
                              </w:rPr>
                              <w:t>ε</w:t>
                            </w:r>
                            <w:r w:rsidRPr="00715A5C">
                              <w:rPr>
                                <w:rFonts w:ascii="Tahoma" w:hAnsi="Tahoma" w:cs="Tahoma"/>
                                <w:spacing w:val="-1"/>
                                <w:sz w:val="20"/>
                                <w:szCs w:val="20"/>
                                <w:lang w:val="el-GR"/>
                              </w:rPr>
                              <w:t>ν</w:t>
                            </w:r>
                            <w:r w:rsidRPr="00715A5C">
                              <w:rPr>
                                <w:rFonts w:ascii="Tahoma" w:hAnsi="Tahoma" w:cs="Tahoma"/>
                                <w:sz w:val="20"/>
                                <w:szCs w:val="20"/>
                                <w:lang w:val="el-GR"/>
                              </w:rPr>
                              <w:t>η</w:t>
                            </w:r>
                            <w:r w:rsidRPr="00715A5C">
                              <w:rPr>
                                <w:rFonts w:ascii="Tahoma" w:hAnsi="Tahoma" w:cs="Tahoma"/>
                                <w:spacing w:val="-11"/>
                                <w:sz w:val="20"/>
                                <w:szCs w:val="20"/>
                                <w:lang w:val="el-GR"/>
                              </w:rPr>
                              <w:t xml:space="preserve"> </w:t>
                            </w:r>
                            <w:r w:rsidRPr="00715A5C">
                              <w:rPr>
                                <w:rFonts w:ascii="Tahoma" w:hAnsi="Tahoma" w:cs="Tahoma"/>
                                <w:sz w:val="20"/>
                                <w:szCs w:val="20"/>
                                <w:lang w:val="el-GR"/>
                              </w:rPr>
                              <w:t>εµπειρία</w:t>
                            </w:r>
                          </w:p>
                        </w:tc>
                        <w:tc>
                          <w:tcPr>
                            <w:tcW w:w="1275" w:type="dxa"/>
                            <w:tcBorders>
                              <w:top w:val="single" w:sz="4" w:space="0" w:color="000000"/>
                              <w:left w:val="single" w:sz="4" w:space="0" w:color="000000"/>
                              <w:bottom w:val="single" w:sz="4" w:space="0" w:color="000000"/>
                              <w:right w:val="single" w:sz="4" w:space="0" w:color="000000"/>
                            </w:tcBorders>
                          </w:tcPr>
                          <w:p w14:paraId="3B64BAF3"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2264C67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F1E609B"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6818116"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94A5C3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74C18951" w14:textId="439765A1"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Παρο</w:t>
                            </w:r>
                            <w:r w:rsidRPr="00715A5C">
                              <w:rPr>
                                <w:rFonts w:ascii="Tahoma" w:hAnsi="Tahoma" w:cs="Tahoma"/>
                                <w:spacing w:val="2"/>
                                <w:sz w:val="20"/>
                                <w:szCs w:val="20"/>
                                <w:lang w:val="el-GR"/>
                              </w:rPr>
                              <w:t>χ</w:t>
                            </w:r>
                            <w:r w:rsidRPr="00715A5C">
                              <w:rPr>
                                <w:rFonts w:ascii="Tahoma" w:hAnsi="Tahoma" w:cs="Tahoma"/>
                                <w:sz w:val="20"/>
                                <w:szCs w:val="20"/>
                                <w:lang w:val="el-GR"/>
                              </w:rPr>
                              <w:t>ή</w:t>
                            </w:r>
                            <w:r>
                              <w:rPr>
                                <w:rFonts w:ascii="Tahoma" w:hAnsi="Tahoma" w:cs="Tahoma"/>
                                <w:sz w:val="20"/>
                                <w:szCs w:val="20"/>
                                <w:lang w:val="el-GR"/>
                              </w:rPr>
                              <w:t xml:space="preserve"> </w:t>
                            </w: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w:t>
                            </w:r>
                            <w:r w:rsidRPr="00715A5C">
                              <w:rPr>
                                <w:rFonts w:ascii="Tahoma" w:hAnsi="Tahoma" w:cs="Tahoma"/>
                                <w:spacing w:val="3"/>
                                <w:sz w:val="20"/>
                                <w:szCs w:val="20"/>
                                <w:lang w:val="el-GR"/>
                              </w:rPr>
                              <w:t>ε</w:t>
                            </w:r>
                            <w:r w:rsidRPr="00715A5C">
                              <w:rPr>
                                <w:rFonts w:ascii="Tahoma" w:hAnsi="Tahoma" w:cs="Tahoma"/>
                                <w:spacing w:val="-1"/>
                                <w:sz w:val="20"/>
                                <w:szCs w:val="20"/>
                                <w:lang w:val="el-GR"/>
                              </w:rPr>
                              <w:t>σ</w:t>
                            </w:r>
                            <w:r w:rsidRPr="00715A5C">
                              <w:rPr>
                                <w:rFonts w:ascii="Tahoma" w:hAnsi="Tahoma" w:cs="Tahoma"/>
                                <w:sz w:val="20"/>
                                <w:szCs w:val="20"/>
                                <w:lang w:val="el-GR"/>
                              </w:rPr>
                              <w:t>ι</w:t>
                            </w:r>
                            <w:r w:rsidRPr="00715A5C">
                              <w:rPr>
                                <w:rFonts w:ascii="Tahoma" w:hAnsi="Tahoma" w:cs="Tahoma"/>
                                <w:spacing w:val="2"/>
                                <w:sz w:val="20"/>
                                <w:szCs w:val="20"/>
                                <w:lang w:val="el-GR"/>
                              </w:rPr>
                              <w:t>ώ</w:t>
                            </w:r>
                            <w:r w:rsidRPr="00715A5C">
                              <w:rPr>
                                <w:rFonts w:ascii="Tahoma" w:hAnsi="Tahoma" w:cs="Tahoma"/>
                                <w:sz w:val="20"/>
                                <w:szCs w:val="20"/>
                                <w:lang w:val="el-GR"/>
                              </w:rPr>
                              <w:t>ν</w:t>
                            </w:r>
                            <w:r>
                              <w:rPr>
                                <w:rFonts w:ascii="Tahoma" w:hAnsi="Tahoma" w:cs="Tahoma"/>
                                <w:sz w:val="20"/>
                                <w:szCs w:val="20"/>
                                <w:lang w:val="el-GR"/>
                              </w:rPr>
                              <w:t xml:space="preserve"> </w:t>
                            </w:r>
                            <w:r w:rsidRPr="00243BF7">
                              <w:rPr>
                                <w:rFonts w:ascii="Tahoma" w:hAnsi="Tahoma" w:cs="Tahoma"/>
                                <w:spacing w:val="2"/>
                                <w:sz w:val="20"/>
                                <w:szCs w:val="20"/>
                              </w:rPr>
                              <w:t>S</w:t>
                            </w:r>
                            <w:r w:rsidRPr="00243BF7">
                              <w:rPr>
                                <w:rFonts w:ascii="Tahoma" w:hAnsi="Tahoma" w:cs="Tahoma"/>
                                <w:spacing w:val="-1"/>
                                <w:sz w:val="20"/>
                                <w:szCs w:val="20"/>
                              </w:rPr>
                              <w:t>L</w:t>
                            </w:r>
                            <w:r w:rsidRPr="00243BF7">
                              <w:rPr>
                                <w:rFonts w:ascii="Tahoma" w:hAnsi="Tahoma" w:cs="Tahoma"/>
                                <w:sz w:val="20"/>
                                <w:szCs w:val="20"/>
                              </w:rPr>
                              <w:t>A</w:t>
                            </w:r>
                            <w:r>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3FBDDD9D"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1EBAD2B"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95F425A"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7FCDC9F"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414215B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1F47D677" w14:textId="77777777" w:rsidR="0023643F" w:rsidRPr="00715A5C" w:rsidRDefault="0023643F">
                            <w:pPr>
                              <w:widowControl w:val="0"/>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z w:val="20"/>
                                <w:szCs w:val="20"/>
                                <w:lang w:val="el-GR"/>
                              </w:rPr>
                              <w:t>Υπ</w:t>
                            </w:r>
                            <w:r w:rsidRPr="00715A5C">
                              <w:rPr>
                                <w:rFonts w:ascii="Tahoma" w:hAnsi="Tahoma" w:cs="Tahoma"/>
                                <w:spacing w:val="2"/>
                                <w:sz w:val="20"/>
                                <w:szCs w:val="20"/>
                                <w:lang w:val="el-GR"/>
                              </w:rPr>
                              <w:t>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1"/>
                                <w:sz w:val="20"/>
                                <w:szCs w:val="20"/>
                                <w:lang w:val="el-GR"/>
                              </w:rPr>
                              <w:t>Λ</w:t>
                            </w:r>
                            <w:r w:rsidRPr="00715A5C">
                              <w:rPr>
                                <w:rFonts w:ascii="Tahoma" w:hAnsi="Tahoma" w:cs="Tahoma"/>
                                <w:sz w:val="20"/>
                                <w:szCs w:val="20"/>
                                <w:lang w:val="el-GR"/>
                              </w:rPr>
                              <w:t>ει</w:t>
                            </w:r>
                            <w:r w:rsidRPr="00715A5C">
                              <w:rPr>
                                <w:rFonts w:ascii="Tahoma" w:hAnsi="Tahoma" w:cs="Tahoma"/>
                                <w:spacing w:val="1"/>
                                <w:sz w:val="20"/>
                                <w:szCs w:val="20"/>
                                <w:lang w:val="el-GR"/>
                              </w:rPr>
                              <w:t>τ</w:t>
                            </w:r>
                            <w:r w:rsidRPr="00715A5C">
                              <w:rPr>
                                <w:rFonts w:ascii="Tahoma" w:hAnsi="Tahoma" w:cs="Tahoma"/>
                                <w:sz w:val="20"/>
                                <w:szCs w:val="20"/>
                                <w:lang w:val="el-GR"/>
                              </w:rPr>
                              <w:t>ουρ</w:t>
                            </w:r>
                            <w:r w:rsidRPr="00715A5C">
                              <w:rPr>
                                <w:rFonts w:ascii="Tahoma" w:hAnsi="Tahoma" w:cs="Tahoma"/>
                                <w:spacing w:val="-1"/>
                                <w:sz w:val="20"/>
                                <w:szCs w:val="20"/>
                                <w:lang w:val="el-GR"/>
                              </w:rPr>
                              <w:t>γ</w:t>
                            </w:r>
                            <w:r w:rsidRPr="00715A5C">
                              <w:rPr>
                                <w:rFonts w:ascii="Tahoma" w:hAnsi="Tahoma" w:cs="Tahoma"/>
                                <w:sz w:val="20"/>
                                <w:szCs w:val="20"/>
                                <w:lang w:val="el-GR"/>
                              </w:rPr>
                              <w:t>ίας</w:t>
                            </w:r>
                            <w:r w:rsidRPr="00715A5C">
                              <w:rPr>
                                <w:rFonts w:ascii="Tahoma" w:hAnsi="Tahoma" w:cs="Tahoma"/>
                                <w:spacing w:val="4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40"/>
                                <w:sz w:val="20"/>
                                <w:szCs w:val="20"/>
                                <w:lang w:val="el-GR"/>
                              </w:rPr>
                              <w:t xml:space="preserve"> </w:t>
                            </w:r>
                            <w:r w:rsidRPr="00715A5C">
                              <w:rPr>
                                <w:rFonts w:ascii="Tahoma" w:hAnsi="Tahoma" w:cs="Tahoma"/>
                                <w:sz w:val="20"/>
                                <w:szCs w:val="20"/>
                                <w:lang w:val="el-GR"/>
                              </w:rPr>
                              <w:t>µε</w:t>
                            </w:r>
                            <w:r w:rsidRPr="00715A5C">
                              <w:rPr>
                                <w:rFonts w:ascii="Tahoma" w:hAnsi="Tahoma" w:cs="Tahoma"/>
                                <w:spacing w:val="4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1FB4390"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F5BA4D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39D0529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628C10D9"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AA885F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14:paraId="7E285C7F" w14:textId="5CD8E7A4"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Pr>
                                <w:rFonts w:ascii="Tahoma" w:hAnsi="Tahoma" w:cs="Tahoma"/>
                                <w:sz w:val="20"/>
                                <w:szCs w:val="20"/>
                                <w:lang w:val="el-GR"/>
                              </w:rPr>
                              <w:t xml:space="preserve"> </w:t>
                            </w:r>
                            <w:r w:rsidRPr="00715A5C">
                              <w:rPr>
                                <w:rFonts w:ascii="Tahoma" w:hAnsi="Tahoma" w:cs="Tahoma"/>
                                <w:sz w:val="20"/>
                                <w:szCs w:val="20"/>
                                <w:lang w:val="el-GR"/>
                              </w:rPr>
                              <w:t>ε</w:t>
                            </w:r>
                            <w:r w:rsidRPr="00715A5C">
                              <w:rPr>
                                <w:rFonts w:ascii="Tahoma" w:hAnsi="Tahoma" w:cs="Tahoma"/>
                                <w:spacing w:val="-1"/>
                                <w:sz w:val="20"/>
                                <w:szCs w:val="20"/>
                                <w:lang w:val="el-GR"/>
                              </w:rPr>
                              <w:t>κ</w:t>
                            </w:r>
                            <w:r w:rsidRPr="00715A5C">
                              <w:rPr>
                                <w:rFonts w:ascii="Tahoma" w:hAnsi="Tahoma" w:cs="Tahoma"/>
                                <w:sz w:val="20"/>
                                <w:szCs w:val="20"/>
                                <w:lang w:val="el-GR"/>
                              </w:rPr>
                              <w:t>παίδ</w:t>
                            </w:r>
                            <w:r w:rsidRPr="00715A5C">
                              <w:rPr>
                                <w:rFonts w:ascii="Tahoma" w:hAnsi="Tahoma" w:cs="Tahoma"/>
                                <w:spacing w:val="3"/>
                                <w:sz w:val="20"/>
                                <w:szCs w:val="20"/>
                                <w:lang w:val="el-GR"/>
                              </w:rPr>
                              <w:t>ε</w:t>
                            </w:r>
                            <w:r w:rsidRPr="00715A5C">
                              <w:rPr>
                                <w:rFonts w:ascii="Tahoma" w:hAnsi="Tahoma" w:cs="Tahoma"/>
                                <w:sz w:val="20"/>
                                <w:szCs w:val="20"/>
                                <w:lang w:val="el-GR"/>
                              </w:rPr>
                              <w:t>υ</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6D71796F"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54C768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16D20B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3AA1818"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26F39E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14:paraId="700D7AC1" w14:textId="77777777"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Υπ</w:t>
                            </w:r>
                            <w:r w:rsidRPr="00715A5C">
                              <w:rPr>
                                <w:rFonts w:ascii="Tahoma" w:hAnsi="Tahoma" w:cs="Tahoma"/>
                                <w:spacing w:val="-1"/>
                                <w:sz w:val="20"/>
                                <w:szCs w:val="20"/>
                                <w:lang w:val="el-GR"/>
                              </w:rPr>
                              <w:t>η</w:t>
                            </w:r>
                            <w:r w:rsidRPr="00715A5C">
                              <w:rPr>
                                <w:rFonts w:ascii="Tahoma" w:hAnsi="Tahoma" w:cs="Tahoma"/>
                                <w:sz w:val="20"/>
                                <w:szCs w:val="20"/>
                                <w:lang w:val="el-GR"/>
                              </w:rPr>
                              <w:t>ρε</w:t>
                            </w:r>
                            <w:r w:rsidRPr="00715A5C">
                              <w:rPr>
                                <w:rFonts w:ascii="Tahoma" w:hAnsi="Tahoma" w:cs="Tahoma"/>
                                <w:spacing w:val="-1"/>
                                <w:sz w:val="20"/>
                                <w:szCs w:val="20"/>
                                <w:lang w:val="el-GR"/>
                              </w:rPr>
                              <w:t>σ</w:t>
                            </w:r>
                            <w:r w:rsidRPr="00715A5C">
                              <w:rPr>
                                <w:rFonts w:ascii="Tahoma" w:hAnsi="Tahoma" w:cs="Tahoma"/>
                                <w:sz w:val="20"/>
                                <w:szCs w:val="20"/>
                                <w:lang w:val="el-GR"/>
                              </w:rPr>
                              <w:t>ίες</w:t>
                            </w:r>
                            <w:r w:rsidRPr="00715A5C">
                              <w:rPr>
                                <w:rFonts w:ascii="Tahoma" w:hAnsi="Tahoma" w:cs="Tahoma"/>
                                <w:spacing w:val="4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κή</w:t>
                            </w:r>
                            <w:r w:rsidRPr="00715A5C">
                              <w:rPr>
                                <w:rFonts w:ascii="Tahoma" w:hAnsi="Tahoma" w:cs="Tahoma"/>
                                <w:sz w:val="20"/>
                                <w:szCs w:val="20"/>
                                <w:lang w:val="el-GR"/>
                              </w:rPr>
                              <w:t>ς</w:t>
                            </w:r>
                            <w:r w:rsidRPr="00715A5C">
                              <w:rPr>
                                <w:rFonts w:ascii="Tahoma" w:hAnsi="Tahoma" w:cs="Tahoma"/>
                                <w:spacing w:val="41"/>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37"/>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sidRPr="00715A5C">
                              <w:rPr>
                                <w:rFonts w:ascii="Tahoma" w:hAnsi="Tahoma" w:cs="Tahoma"/>
                                <w:spacing w:val="46"/>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38"/>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502B3985"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254A8374"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36A1AE57" w14:textId="77777777" w:rsidR="0023643F" w:rsidRPr="00243BF7" w:rsidRDefault="0023643F">
                            <w:pPr>
                              <w:widowControl w:val="0"/>
                              <w:autoSpaceDE w:val="0"/>
                              <w:autoSpaceDN w:val="0"/>
                              <w:adjustRightInd w:val="0"/>
                              <w:spacing w:after="0"/>
                              <w:rPr>
                                <w:rFonts w:ascii="Times New Roman" w:hAnsi="Times New Roman"/>
                                <w:sz w:val="24"/>
                              </w:rPr>
                            </w:pPr>
                          </w:p>
                        </w:tc>
                      </w:tr>
                    </w:tbl>
                    <w:p w14:paraId="5F6B3E6A" w14:textId="77777777" w:rsidR="0023643F" w:rsidRDefault="0023643F" w:rsidP="00715A5C">
                      <w:pPr>
                        <w:widowControl w:val="0"/>
                        <w:autoSpaceDE w:val="0"/>
                        <w:autoSpaceDN w:val="0"/>
                        <w:adjustRightInd w:val="0"/>
                        <w:spacing w:after="0"/>
                        <w:rPr>
                          <w:rFonts w:ascii="Times New Roman" w:hAnsi="Times New Roman"/>
                          <w:sz w:val="24"/>
                        </w:rPr>
                      </w:pPr>
                    </w:p>
                  </w:txbxContent>
                </v:textbox>
                <w10:wrap anchorx="page" anchory="page"/>
              </v:shape>
            </w:pict>
          </mc:Fallback>
        </mc:AlternateContent>
      </w:r>
    </w:p>
    <w:p w14:paraId="0B904476" w14:textId="77777777" w:rsidR="00715A5C" w:rsidRPr="00715A5C" w:rsidRDefault="00715A5C" w:rsidP="00715A5C">
      <w:pPr>
        <w:widowControl w:val="0"/>
        <w:autoSpaceDE w:val="0"/>
        <w:autoSpaceDN w:val="0"/>
        <w:adjustRightInd w:val="0"/>
        <w:spacing w:after="0" w:line="360" w:lineRule="auto"/>
        <w:ind w:left="3559" w:right="2415" w:hanging="1080"/>
        <w:rPr>
          <w:rFonts w:ascii="Tahoma" w:hAnsi="Tahoma" w:cs="Tahoma"/>
          <w:color w:val="000000"/>
          <w:sz w:val="24"/>
          <w:lang w:val="el-GR"/>
        </w:rPr>
      </w:pPr>
    </w:p>
    <w:p w14:paraId="389F0E07" w14:textId="77777777" w:rsidR="00715A5C" w:rsidRPr="00715A5C" w:rsidRDefault="00715A5C" w:rsidP="00715A5C">
      <w:pPr>
        <w:rPr>
          <w:rFonts w:ascii="Tahoma" w:hAnsi="Tahoma" w:cs="Tahoma"/>
          <w:sz w:val="24"/>
          <w:lang w:val="el-GR"/>
        </w:rPr>
      </w:pPr>
    </w:p>
    <w:p w14:paraId="48E9EDFF" w14:textId="77777777" w:rsidR="00715A5C" w:rsidRPr="00715A5C" w:rsidRDefault="00715A5C" w:rsidP="00715A5C">
      <w:pPr>
        <w:rPr>
          <w:rFonts w:ascii="Tahoma" w:hAnsi="Tahoma" w:cs="Tahoma"/>
          <w:sz w:val="24"/>
          <w:lang w:val="el-GR"/>
        </w:rPr>
      </w:pPr>
    </w:p>
    <w:p w14:paraId="515C261A" w14:textId="77777777" w:rsidR="00715A5C" w:rsidRPr="00715A5C" w:rsidRDefault="00715A5C" w:rsidP="00715A5C">
      <w:pPr>
        <w:rPr>
          <w:rFonts w:ascii="Tahoma" w:hAnsi="Tahoma" w:cs="Tahoma"/>
          <w:sz w:val="24"/>
          <w:lang w:val="el-GR"/>
        </w:rPr>
      </w:pPr>
    </w:p>
    <w:p w14:paraId="572EA4D0" w14:textId="77777777" w:rsidR="00715A5C" w:rsidRPr="00715A5C" w:rsidRDefault="00715A5C" w:rsidP="00715A5C">
      <w:pPr>
        <w:rPr>
          <w:rFonts w:ascii="Tahoma" w:hAnsi="Tahoma" w:cs="Tahoma"/>
          <w:sz w:val="24"/>
          <w:lang w:val="el-GR"/>
        </w:rPr>
      </w:pPr>
    </w:p>
    <w:p w14:paraId="33759296" w14:textId="77777777" w:rsidR="00715A5C" w:rsidRPr="00715A5C" w:rsidRDefault="00715A5C" w:rsidP="00715A5C">
      <w:pPr>
        <w:rPr>
          <w:rFonts w:ascii="Tahoma" w:hAnsi="Tahoma" w:cs="Tahoma"/>
          <w:sz w:val="24"/>
          <w:lang w:val="el-GR"/>
        </w:rPr>
        <w:sectPr w:rsidR="00715A5C" w:rsidRPr="00715A5C" w:rsidSect="001A37E6">
          <w:headerReference w:type="default" r:id="rId17"/>
          <w:pgSz w:w="11920" w:h="16840"/>
          <w:pgMar w:top="900" w:right="600" w:bottom="280" w:left="1080" w:header="715" w:footer="0" w:gutter="0"/>
          <w:cols w:space="720" w:equalWidth="0">
            <w:col w:w="10240"/>
          </w:cols>
          <w:noEndnote/>
        </w:sectPr>
      </w:pPr>
    </w:p>
    <w:p w14:paraId="408541DC" w14:textId="77777777" w:rsidR="00715A5C" w:rsidRPr="00715A5C" w:rsidRDefault="00715A5C" w:rsidP="00715A5C">
      <w:pPr>
        <w:widowControl w:val="0"/>
        <w:autoSpaceDE w:val="0"/>
        <w:autoSpaceDN w:val="0"/>
        <w:adjustRightInd w:val="0"/>
        <w:spacing w:before="12" w:after="0" w:line="220" w:lineRule="exact"/>
        <w:rPr>
          <w:rFonts w:ascii="Tahoma" w:hAnsi="Tahoma" w:cs="Tahoma"/>
          <w:color w:val="000000"/>
          <w:lang w:val="el-GR"/>
        </w:rPr>
      </w:pPr>
    </w:p>
    <w:p w14:paraId="533C65B2" w14:textId="548AD476" w:rsidR="00715A5C" w:rsidRPr="00715A5C" w:rsidRDefault="00FB68A9" w:rsidP="00715A5C">
      <w:pPr>
        <w:widowControl w:val="0"/>
        <w:autoSpaceDE w:val="0"/>
        <w:autoSpaceDN w:val="0"/>
        <w:adjustRightInd w:val="0"/>
        <w:spacing w:before="12" w:after="0" w:line="220" w:lineRule="exact"/>
        <w:rPr>
          <w:rFonts w:ascii="Tahoma" w:hAnsi="Tahoma" w:cs="Tahoma"/>
          <w:color w:val="000000"/>
          <w:lang w:val="el-GR"/>
        </w:rPr>
      </w:pPr>
      <w:r>
        <w:rPr>
          <w:noProof/>
          <w:lang w:val="el-GR" w:eastAsia="el-GR"/>
        </w:rPr>
        <mc:AlternateContent>
          <mc:Choice Requires="wps">
            <w:drawing>
              <wp:anchor distT="0" distB="0" distL="114300" distR="114300" simplePos="0" relativeHeight="251657728" behindDoc="1" locked="0" layoutInCell="0" allowOverlap="1" wp14:anchorId="77E2AD98" wp14:editId="62B4FE40">
                <wp:simplePos x="0" y="0"/>
                <wp:positionH relativeFrom="page">
                  <wp:posOffset>785495</wp:posOffset>
                </wp:positionH>
                <wp:positionV relativeFrom="paragraph">
                  <wp:posOffset>104775</wp:posOffset>
                </wp:positionV>
                <wp:extent cx="6326505" cy="8935720"/>
                <wp:effectExtent l="0" t="0" r="17145" b="17780"/>
                <wp:wrapNone/>
                <wp:docPr id="4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6505" cy="893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631"/>
                              <w:gridCol w:w="5040"/>
                              <w:gridCol w:w="1275"/>
                              <w:gridCol w:w="1399"/>
                              <w:gridCol w:w="1591"/>
                            </w:tblGrid>
                            <w:tr w:rsidR="0023643F" w:rsidRPr="00243BF7" w14:paraId="34AC8915"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11F9272E" w14:textId="77777777" w:rsidR="0023643F" w:rsidRPr="00243BF7" w:rsidRDefault="0023643F">
                                  <w:pPr>
                                    <w:widowControl w:val="0"/>
                                    <w:autoSpaceDE w:val="0"/>
                                    <w:autoSpaceDN w:val="0"/>
                                    <w:adjustRightInd w:val="0"/>
                                    <w:spacing w:after="0" w:line="178" w:lineRule="exact"/>
                                    <w:ind w:left="102"/>
                                    <w:rPr>
                                      <w:rFonts w:ascii="Tahoma" w:hAnsi="Tahoma" w:cs="Tahoma"/>
                                      <w:sz w:val="20"/>
                                      <w:szCs w:val="20"/>
                                    </w:rPr>
                                  </w:pPr>
                                  <w:r w:rsidRPr="00243BF7">
                                    <w:rPr>
                                      <w:rFonts w:ascii="Tahoma" w:hAnsi="Tahoma" w:cs="Tahoma"/>
                                      <w:position w:val="-6"/>
                                      <w:sz w:val="20"/>
                                      <w:szCs w:val="20"/>
                                    </w:rPr>
                                    <w:t>7</w:t>
                                  </w:r>
                                </w:p>
                                <w:p w14:paraId="1E60CE21" w14:textId="77777777" w:rsidR="0023643F" w:rsidRPr="00F15B57" w:rsidRDefault="0023643F">
                                  <w:pPr>
                                    <w:widowControl w:val="0"/>
                                    <w:autoSpaceDE w:val="0"/>
                                    <w:autoSpaceDN w:val="0"/>
                                    <w:adjustRightInd w:val="0"/>
                                    <w:spacing w:after="0" w:line="345" w:lineRule="exact"/>
                                    <w:ind w:left="159" w:right="-109"/>
                                    <w:rPr>
                                      <w:rFonts w:ascii="Times New Roman" w:hAnsi="Times New Roman"/>
                                      <w:sz w:val="24"/>
                                      <w:lang w:val="en-US"/>
                                    </w:rPr>
                                  </w:pPr>
                                </w:p>
                              </w:tc>
                              <w:tc>
                                <w:tcPr>
                                  <w:tcW w:w="5040" w:type="dxa"/>
                                  <w:tcBorders>
                                    <w:top w:val="single" w:sz="4" w:space="0" w:color="000000"/>
                                    <w:left w:val="single" w:sz="4" w:space="0" w:color="000000"/>
                                    <w:bottom w:val="single" w:sz="4" w:space="0" w:color="000000"/>
                                    <w:right w:val="single" w:sz="4" w:space="0" w:color="000000"/>
                                  </w:tcBorders>
                                </w:tcPr>
                                <w:p w14:paraId="02D0873B" w14:textId="77777777" w:rsidR="0023643F" w:rsidRPr="00715A5C" w:rsidRDefault="0023643F">
                                  <w:pPr>
                                    <w:widowControl w:val="0"/>
                                    <w:autoSpaceDE w:val="0"/>
                                    <w:autoSpaceDN w:val="0"/>
                                    <w:adjustRightInd w:val="0"/>
                                    <w:spacing w:after="0" w:line="347" w:lineRule="exact"/>
                                    <w:ind w:left="17" w:right="-116"/>
                                    <w:rPr>
                                      <w:rFonts w:ascii="Times New Roman" w:hAnsi="Times New Roman"/>
                                      <w:sz w:val="24"/>
                                      <w:lang w:val="el-GR"/>
                                    </w:rPr>
                                  </w:pPr>
                                  <w:r w:rsidRPr="00715A5C">
                                    <w:rPr>
                                      <w:rFonts w:ascii="Tahoma" w:hAnsi="Tahoma" w:cs="Tahoma"/>
                                      <w:sz w:val="20"/>
                                      <w:szCs w:val="20"/>
                                      <w:lang w:val="el-GR"/>
                                    </w:rPr>
                                    <w:t>Διαδικασία χαρακτηρισμού των προβλημάτων σύμφωνα με τις τεχνικές προδιαγραφές του παρόντος.</w:t>
                                  </w:r>
                                </w:p>
                              </w:tc>
                              <w:tc>
                                <w:tcPr>
                                  <w:tcW w:w="1275" w:type="dxa"/>
                                  <w:tcBorders>
                                    <w:top w:val="single" w:sz="4" w:space="0" w:color="000000"/>
                                    <w:left w:val="single" w:sz="4" w:space="0" w:color="000000"/>
                                    <w:bottom w:val="single" w:sz="4" w:space="0" w:color="000000"/>
                                    <w:right w:val="single" w:sz="4" w:space="0" w:color="000000"/>
                                  </w:tcBorders>
                                </w:tcPr>
                                <w:p w14:paraId="14E0A19A"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8A4492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196E3C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749D900"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5A13AAE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14:paraId="3F90CD5E" w14:textId="780C5A76"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Χρό</w:t>
                                  </w:r>
                                  <w:r w:rsidRPr="00715A5C">
                                    <w:rPr>
                                      <w:rFonts w:ascii="Tahoma" w:hAnsi="Tahoma" w:cs="Tahoma"/>
                                      <w:spacing w:val="-1"/>
                                      <w:sz w:val="20"/>
                                      <w:szCs w:val="20"/>
                                      <w:lang w:val="el-GR"/>
                                    </w:rPr>
                                    <w:t>ν</w:t>
                                  </w:r>
                                  <w:r w:rsidRPr="00715A5C">
                                    <w:rPr>
                                      <w:rFonts w:ascii="Tahoma" w:hAnsi="Tahoma" w:cs="Tahoma"/>
                                      <w:sz w:val="20"/>
                                      <w:szCs w:val="20"/>
                                      <w:lang w:val="el-GR"/>
                                    </w:rPr>
                                    <w:t>οι</w:t>
                                  </w:r>
                                  <w:r>
                                    <w:rPr>
                                      <w:rFonts w:ascii="Tahoma" w:hAnsi="Tahoma" w:cs="Tahoma"/>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31235A61"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44EFCCD"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5451BD7"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5ECB568"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4716C34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14:paraId="4F4EFC79" w14:textId="77777777" w:rsidR="0023643F" w:rsidRPr="00715A5C" w:rsidRDefault="0023643F">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position w:val="-1"/>
                                      <w:sz w:val="20"/>
                                      <w:szCs w:val="20"/>
                                      <w:lang w:val="el-GR"/>
                                    </w:rPr>
                                    <w:t>Χρό</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οι</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Κά</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
                                      <w:position w:val="-1"/>
                                      <w:sz w:val="20"/>
                                      <w:szCs w:val="20"/>
                                      <w:lang w:val="el-GR"/>
                                    </w:rPr>
                                    <w:t xml:space="preserve"> 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η</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περι</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ή</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14:paraId="24387AD6"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5CD2528"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4A1738F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7F10F8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FD0D5BC" w14:textId="7777777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14:paraId="14F84634"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14:paraId="13A9F044" w14:textId="0200DB09" w:rsidR="0023643F" w:rsidRPr="00715A5C" w:rsidRDefault="0023643F">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πίπεδα</w:t>
                                  </w:r>
                                  <w:r>
                                    <w:rPr>
                                      <w:rFonts w:ascii="Tahoma" w:hAnsi="Tahoma" w:cs="Tahoma"/>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61"/>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ες</w:t>
                                  </w:r>
                                  <w:r>
                                    <w:rPr>
                                      <w:rFonts w:ascii="Tahoma" w:hAnsi="Tahoma" w:cs="Tahoma"/>
                                      <w:sz w:val="20"/>
                                      <w:szCs w:val="20"/>
                                      <w:lang w:val="el-GR"/>
                                    </w:rPr>
                                    <w:t xml:space="preserve"> </w:t>
                                  </w:r>
                                  <w:r w:rsidRPr="00715A5C">
                                    <w:rPr>
                                      <w:rFonts w:ascii="Tahoma" w:hAnsi="Tahoma" w:cs="Tahoma"/>
                                      <w:sz w:val="20"/>
                                      <w:szCs w:val="20"/>
                                      <w:lang w:val="el-GR"/>
                                    </w:rPr>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ια</w:t>
                                  </w:r>
                                  <w:r>
                                    <w:rPr>
                                      <w:rFonts w:ascii="Tahoma" w:hAnsi="Tahoma" w:cs="Tahoma"/>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η</w:t>
                                  </w:r>
                                </w:p>
                                <w:p w14:paraId="79731D18" w14:textId="77777777" w:rsidR="0023643F" w:rsidRPr="00715A5C" w:rsidRDefault="0023643F">
                                  <w:pPr>
                                    <w:widowControl w:val="0"/>
                                    <w:tabs>
                                      <w:tab w:val="left" w:pos="4080"/>
                                    </w:tabs>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3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33"/>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14:paraId="50300AFE"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5E22940E"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6F96B87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430D10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C446163"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69A46A5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639115D3" w14:textId="77777777" w:rsidR="0023643F" w:rsidRPr="00715A5C" w:rsidRDefault="0023643F">
                                  <w:pPr>
                                    <w:widowControl w:val="0"/>
                                    <w:tabs>
                                      <w:tab w:val="left" w:pos="1000"/>
                                      <w:tab w:val="left" w:pos="2140"/>
                                      <w:tab w:val="left" w:pos="3240"/>
                                      <w:tab w:val="left" w:pos="3720"/>
                                      <w:tab w:val="left" w:pos="4200"/>
                                    </w:tabs>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z w:val="20"/>
                                      <w:szCs w:val="20"/>
                                      <w:lang w:val="el-GR"/>
                                    </w:rPr>
                                    <w:tab/>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2"/>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4FFF27A7"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AA11002"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FEFC423"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7300FAD"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658D14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08627BF9" w14:textId="77777777" w:rsidR="0023643F" w:rsidRPr="00715A5C" w:rsidRDefault="0023643F">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ξαιρέ</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8"/>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6"/>
                                      <w:sz w:val="20"/>
                                      <w:szCs w:val="20"/>
                                      <w:lang w:val="el-GR"/>
                                    </w:rPr>
                                    <w:t xml:space="preserve"> </w:t>
                                  </w:r>
                                  <w:r w:rsidRPr="00715A5C">
                                    <w:rPr>
                                      <w:rFonts w:ascii="Tahoma" w:hAnsi="Tahoma" w:cs="Tahoma"/>
                                      <w:sz w:val="20"/>
                                      <w:szCs w:val="20"/>
                                      <w:lang w:val="el-GR"/>
                                    </w:rPr>
                                    <w:t>διαθε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3"/>
                                      <w:sz w:val="20"/>
                                      <w:szCs w:val="20"/>
                                      <w:lang w:val="el-GR"/>
                                    </w:rPr>
                                    <w:t>τ</w:t>
                                  </w:r>
                                  <w:r w:rsidRPr="00715A5C">
                                    <w:rPr>
                                      <w:rFonts w:ascii="Tahoma" w:hAnsi="Tahoma" w:cs="Tahoma"/>
                                      <w:sz w:val="20"/>
                                      <w:szCs w:val="20"/>
                                      <w:lang w:val="el-GR"/>
                                    </w:rPr>
                                    <w:t>ας</w:t>
                                  </w:r>
                                  <w:r w:rsidRPr="00715A5C">
                                    <w:rPr>
                                      <w:rFonts w:ascii="Tahoma" w:hAnsi="Tahoma" w:cs="Tahoma"/>
                                      <w:spacing w:val="50"/>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p>
                                <w:p w14:paraId="453AC2BE" w14:textId="77777777" w:rsidR="0023643F" w:rsidRPr="00715A5C" w:rsidRDefault="0023643F">
                                  <w:pPr>
                                    <w:widowControl w:val="0"/>
                                    <w:autoSpaceDE w:val="0"/>
                                    <w:autoSpaceDN w:val="0"/>
                                    <w:adjustRightInd w:val="0"/>
                                    <w:spacing w:after="0" w:line="240" w:lineRule="exact"/>
                                    <w:ind w:left="102"/>
                                    <w:rPr>
                                      <w:rFonts w:ascii="Times New Roman" w:hAnsi="Times New Roman"/>
                                      <w:sz w:val="24"/>
                                      <w:lang w:val="el-GR"/>
                                    </w:rPr>
                                  </w:pP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ές</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πρ</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δια</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ές</w:t>
                                  </w:r>
                                  <w:r w:rsidRPr="00715A5C">
                                    <w:rPr>
                                      <w:rFonts w:ascii="Tahoma" w:hAnsi="Tahoma" w:cs="Tahoma"/>
                                      <w:spacing w:val="-1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παρό</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7A4DD134"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65FC47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3008D0D"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2504A676" w14:textId="77777777">
                              <w:trPr>
                                <w:trHeight w:hRule="exact" w:val="1176"/>
                              </w:trPr>
                              <w:tc>
                                <w:tcPr>
                                  <w:tcW w:w="631" w:type="dxa"/>
                                  <w:tcBorders>
                                    <w:top w:val="single" w:sz="4" w:space="0" w:color="000000"/>
                                    <w:left w:val="single" w:sz="4" w:space="0" w:color="000000"/>
                                    <w:bottom w:val="single" w:sz="4" w:space="0" w:color="000000"/>
                                    <w:right w:val="single" w:sz="4" w:space="0" w:color="000000"/>
                                  </w:tcBorders>
                                </w:tcPr>
                                <w:p w14:paraId="09D645A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7C3BD1FD" w14:textId="7EC9ABF2" w:rsidR="0023643F" w:rsidRPr="00715A5C" w:rsidRDefault="0023643F">
                                  <w:pPr>
                                    <w:widowControl w:val="0"/>
                                    <w:autoSpaceDE w:val="0"/>
                                    <w:autoSpaceDN w:val="0"/>
                                    <w:adjustRightInd w:val="0"/>
                                    <w:spacing w:after="0" w:line="240" w:lineRule="exact"/>
                                    <w:ind w:left="102" w:right="72"/>
                                    <w:rPr>
                                      <w:rFonts w:ascii="Tahoma" w:hAnsi="Tahoma" w:cs="Tahoma"/>
                                      <w:sz w:val="20"/>
                                      <w:szCs w:val="20"/>
                                      <w:lang w:val="el-GR"/>
                                    </w:rPr>
                                  </w:pP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αβά</w:t>
                                  </w:r>
                                  <w:r w:rsidRPr="00715A5C">
                                    <w:rPr>
                                      <w:rFonts w:ascii="Tahoma" w:hAnsi="Tahoma" w:cs="Tahoma"/>
                                      <w:spacing w:val="2"/>
                                      <w:position w:val="-1"/>
                                      <w:sz w:val="20"/>
                                      <w:szCs w:val="20"/>
                                      <w:lang w:val="el-GR"/>
                                    </w:rPr>
                                    <w:t>θ</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Pr>
                                      <w:rFonts w:ascii="Tahoma" w:hAnsi="Tahoma" w:cs="Tahoma"/>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position w:val="-1"/>
                                      <w:sz w:val="20"/>
                                      <w:szCs w:val="20"/>
                                      <w:lang w:val="el-GR"/>
                                    </w:rPr>
                                    <w:t>Συ</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Pr>
                                      <w:rFonts w:ascii="Tahoma" w:hAnsi="Tahoma" w:cs="Tahoma"/>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p>
                                <w:p w14:paraId="1DF3D671" w14:textId="77777777" w:rsidR="0023643F" w:rsidRPr="00715A5C" w:rsidRDefault="0023643F">
                                  <w:pPr>
                                    <w:widowControl w:val="0"/>
                                    <w:tabs>
                                      <w:tab w:val="left" w:pos="1320"/>
                                      <w:tab w:val="left" w:pos="2740"/>
                                      <w:tab w:val="left" w:pos="3880"/>
                                    </w:tabs>
                                    <w:autoSpaceDE w:val="0"/>
                                    <w:autoSpaceDN w:val="0"/>
                                    <w:adjustRightInd w:val="0"/>
                                    <w:spacing w:before="1" w:after="0" w:line="239" w:lineRule="auto"/>
                                    <w:ind w:left="102" w:right="67"/>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Α</w:t>
                                  </w:r>
                                  <w:r w:rsidRPr="00715A5C">
                                    <w:rPr>
                                      <w:rFonts w:ascii="Tahoma" w:hAnsi="Tahoma" w:cs="Tahoma"/>
                                      <w:sz w:val="20"/>
                                      <w:szCs w:val="20"/>
                                      <w:lang w:val="el-GR"/>
                                    </w:rPr>
                                    <w:t>προόπ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Εφ</w:t>
                                  </w:r>
                                  <w:r w:rsidRPr="00715A5C">
                                    <w:rPr>
                                      <w:rFonts w:ascii="Tahoma" w:hAnsi="Tahoma" w:cs="Tahoma"/>
                                      <w:sz w:val="20"/>
                                      <w:szCs w:val="20"/>
                                      <w:lang w:val="el-GR"/>
                                    </w:rPr>
                                    <w:t>εδρι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z w:val="20"/>
                                      <w:szCs w:val="20"/>
                                      <w:lang w:val="el-GR"/>
                                    </w:rPr>
                                    <w:tab/>
                                    <w:t>Συ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α,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w:t>
                                  </w:r>
                                  <w:r w:rsidRPr="00715A5C">
                                    <w:rPr>
                                      <w:rFonts w:ascii="Tahoma" w:hAnsi="Tahoma" w:cs="Tahoma"/>
                                      <w:spacing w:val="2"/>
                                      <w:sz w:val="20"/>
                                      <w:szCs w:val="20"/>
                                      <w:lang w:val="el-GR"/>
                                    </w:rPr>
                                    <w:t>ο</w:t>
                                  </w:r>
                                  <w:r w:rsidRPr="00715A5C">
                                    <w:rPr>
                                      <w:rFonts w:ascii="Tahoma" w:hAnsi="Tahoma" w:cs="Tahoma"/>
                                      <w:sz w:val="20"/>
                                      <w:szCs w:val="20"/>
                                      <w:lang w:val="el-GR"/>
                                    </w:rPr>
                                    <w:t>µέ</w:t>
                                  </w:r>
                                  <w:r w:rsidRPr="00715A5C">
                                    <w:rPr>
                                      <w:rFonts w:ascii="Tahoma" w:hAnsi="Tahoma" w:cs="Tahoma"/>
                                      <w:spacing w:val="2"/>
                                      <w:sz w:val="20"/>
                                      <w:szCs w:val="20"/>
                                      <w:lang w:val="el-GR"/>
                                    </w:rPr>
                                    <w:t>ν</w:t>
                                  </w:r>
                                  <w:r w:rsidRPr="00715A5C">
                                    <w:rPr>
                                      <w:rFonts w:ascii="Tahoma" w:hAnsi="Tahoma" w:cs="Tahoma"/>
                                      <w:sz w:val="20"/>
                                      <w:szCs w:val="20"/>
                                      <w:lang w:val="el-GR"/>
                                    </w:rPr>
                                    <w:t>ων</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1"/>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 xml:space="preserve">ή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E766686"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F47E25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3C4191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5F884A0"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E72BB6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528D5E80" w14:textId="77777777" w:rsidR="0023643F" w:rsidRPr="00715A5C" w:rsidRDefault="0023643F">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6"/>
                                      <w:sz w:val="20"/>
                                      <w:szCs w:val="20"/>
                                      <w:lang w:val="el-GR"/>
                                    </w:rPr>
                                    <w:t xml:space="preserve"> </w:t>
                                  </w:r>
                                  <w:r w:rsidRPr="00715A5C">
                                    <w:rPr>
                                      <w:rFonts w:ascii="Tahoma" w:hAnsi="Tahoma" w:cs="Tahoma"/>
                                      <w:sz w:val="20"/>
                                      <w:szCs w:val="20"/>
                                      <w:lang w:val="el-GR"/>
                                    </w:rPr>
                                    <w:t>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16"/>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146F31C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8D5CB5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CE6312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42083265"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5A04D7B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14:paraId="06D3C553" w14:textId="77777777" w:rsidR="0023643F" w:rsidRPr="00715A5C" w:rsidRDefault="0023643F">
                                  <w:pPr>
                                    <w:widowControl w:val="0"/>
                                    <w:tabs>
                                      <w:tab w:val="left" w:pos="920"/>
                                      <w:tab w:val="left" w:pos="1900"/>
                                      <w:tab w:val="left" w:pos="3260"/>
                                      <w:tab w:val="left" w:pos="3720"/>
                                      <w:tab w:val="left" w:pos="4200"/>
                                    </w:tabs>
                                    <w:autoSpaceDE w:val="0"/>
                                    <w:autoSpaceDN w:val="0"/>
                                    <w:adjustRightInd w:val="0"/>
                                    <w:spacing w:before="6" w:after="0" w:line="240" w:lineRule="exact"/>
                                    <w:ind w:left="102" w:right="68"/>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z w:val="20"/>
                                      <w:szCs w:val="20"/>
                                      <w:lang w:val="el-GR"/>
                                    </w:rPr>
                                    <w:t>ρ</w:t>
                                  </w:r>
                                  <w:r w:rsidRPr="00715A5C">
                                    <w:rPr>
                                      <w:rFonts w:ascii="Tahoma" w:hAnsi="Tahoma" w:cs="Tahoma"/>
                                      <w:spacing w:val="-1"/>
                                      <w:sz w:val="20"/>
                                      <w:szCs w:val="20"/>
                                      <w:lang w:val="el-GR"/>
                                    </w:rPr>
                                    <w:t>χ</w:t>
                                  </w:r>
                                  <w:r w:rsidRPr="00715A5C">
                                    <w:rPr>
                                      <w:rFonts w:ascii="Tahoma" w:hAnsi="Tahoma" w:cs="Tahoma"/>
                                      <w:sz w:val="20"/>
                                      <w:szCs w:val="20"/>
                                      <w:lang w:val="el-GR"/>
                                    </w:rPr>
                                    <w:t>εία</w:t>
                                  </w:r>
                                  <w:r w:rsidRPr="00715A5C">
                                    <w:rPr>
                                      <w:rFonts w:ascii="Tahoma" w:hAnsi="Tahoma" w:cs="Tahoma"/>
                                      <w:sz w:val="20"/>
                                      <w:szCs w:val="20"/>
                                      <w:lang w:val="el-GR"/>
                                    </w:rPr>
                                    <w:tab/>
                                  </w:r>
                                  <w:r w:rsidRPr="00243BF7">
                                    <w:rPr>
                                      <w:rFonts w:ascii="Tahoma" w:hAnsi="Tahoma" w:cs="Tahoma"/>
                                      <w:sz w:val="20"/>
                                      <w:szCs w:val="20"/>
                                    </w:rPr>
                                    <w:t>B</w:t>
                                  </w:r>
                                  <w:r w:rsidRPr="00243BF7">
                                    <w:rPr>
                                      <w:rFonts w:ascii="Tahoma" w:hAnsi="Tahoma" w:cs="Tahoma"/>
                                      <w:spacing w:val="1"/>
                                      <w:sz w:val="20"/>
                                      <w:szCs w:val="20"/>
                                    </w:rPr>
                                    <w:t>a</w:t>
                                  </w:r>
                                  <w:r w:rsidRPr="00243BF7">
                                    <w:rPr>
                                      <w:rFonts w:ascii="Tahoma" w:hAnsi="Tahoma" w:cs="Tahoma"/>
                                      <w:spacing w:val="2"/>
                                      <w:sz w:val="20"/>
                                      <w:szCs w:val="20"/>
                                    </w:rPr>
                                    <w:t>c</w:t>
                                  </w:r>
                                  <w:r w:rsidRPr="00243BF7">
                                    <w:rPr>
                                      <w:rFonts w:ascii="Tahoma" w:hAnsi="Tahoma" w:cs="Tahoma"/>
                                      <w:spacing w:val="-1"/>
                                      <w:sz w:val="20"/>
                                      <w:szCs w:val="20"/>
                                    </w:rPr>
                                    <w:t>k</w:t>
                                  </w:r>
                                  <w:r w:rsidRPr="00715A5C">
                                    <w:rPr>
                                      <w:rFonts w:ascii="Tahoma" w:hAnsi="Tahoma" w:cs="Tahoma"/>
                                      <w:spacing w:val="2"/>
                                      <w:sz w:val="20"/>
                                      <w:szCs w:val="20"/>
                                      <w:lang w:val="el-GR"/>
                                    </w:rPr>
                                    <w:t>-</w:t>
                                  </w:r>
                                  <w:r w:rsidRPr="00243BF7">
                                    <w:rPr>
                                      <w:rFonts w:ascii="Tahoma" w:hAnsi="Tahoma" w:cs="Tahoma"/>
                                      <w:spacing w:val="-1"/>
                                      <w:sz w:val="20"/>
                                      <w:szCs w:val="20"/>
                                    </w:rPr>
                                    <w:t>u</w:t>
                                  </w:r>
                                  <w:r w:rsidRPr="00243BF7">
                                    <w:rPr>
                                      <w:rFonts w:ascii="Tahoma" w:hAnsi="Tahoma" w:cs="Tahoma"/>
                                      <w:sz w:val="20"/>
                                      <w:szCs w:val="20"/>
                                    </w:rPr>
                                    <w:t>p</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0545A5B9"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5BF34FE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04CEC0B"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9362CAE"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4F8222B5"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14:paraId="4E7A67AC" w14:textId="4EC81D1D"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µ</w:t>
                                  </w:r>
                                  <w:r w:rsidRPr="00715A5C">
                                    <w:rPr>
                                      <w:rFonts w:ascii="Tahoma" w:hAnsi="Tahoma" w:cs="Tahoma"/>
                                      <w:spacing w:val="2"/>
                                      <w:sz w:val="20"/>
                                      <w:szCs w:val="20"/>
                                      <w:lang w:val="el-GR"/>
                                    </w:rPr>
                                    <w:t>ψ</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3"/>
                                      <w:sz w:val="20"/>
                                      <w:szCs w:val="20"/>
                                      <w:lang w:val="el-GR"/>
                                    </w:rPr>
                                    <w:t>φ</w:t>
                                  </w:r>
                                  <w:r w:rsidRPr="00715A5C">
                                    <w:rPr>
                                      <w:rFonts w:ascii="Tahoma" w:hAnsi="Tahoma" w:cs="Tahoma"/>
                                      <w:sz w:val="20"/>
                                      <w:szCs w:val="20"/>
                                      <w:lang w:val="el-GR"/>
                                    </w:rPr>
                                    <w:t>ή</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48E81D3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BB641EB"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6A0B93E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E2A09F9"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E5D03A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7</w:t>
                                  </w:r>
                                </w:p>
                              </w:tc>
                              <w:tc>
                                <w:tcPr>
                                  <w:tcW w:w="5040" w:type="dxa"/>
                                  <w:tcBorders>
                                    <w:top w:val="single" w:sz="4" w:space="0" w:color="000000"/>
                                    <w:left w:val="single" w:sz="4" w:space="0" w:color="000000"/>
                                    <w:bottom w:val="single" w:sz="4" w:space="0" w:color="000000"/>
                                    <w:right w:val="single" w:sz="4" w:space="0" w:color="000000"/>
                                  </w:tcBorders>
                                </w:tcPr>
                                <w:p w14:paraId="2161DB7C" w14:textId="0445BC85" w:rsidR="0023643F" w:rsidRPr="00715A5C" w:rsidRDefault="0023643F">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z w:val="20"/>
                                      <w:szCs w:val="20"/>
                                      <w:lang w:val="el-GR"/>
                                    </w:rPr>
                                    <w:t>ά</w:t>
                                  </w:r>
                                  <w:r w:rsidRPr="00715A5C">
                                    <w:rPr>
                                      <w:rFonts w:ascii="Tahoma" w:hAnsi="Tahoma" w:cs="Tahoma"/>
                                      <w:spacing w:val="-1"/>
                                      <w:sz w:val="20"/>
                                      <w:szCs w:val="20"/>
                                      <w:lang w:val="el-GR"/>
                                    </w:rPr>
                                    <w:t>λ</w:t>
                                  </w:r>
                                  <w:r w:rsidRPr="00715A5C">
                                    <w:rPr>
                                      <w:rFonts w:ascii="Tahoma" w:hAnsi="Tahoma" w:cs="Tahoma"/>
                                      <w:sz w:val="20"/>
                                      <w:szCs w:val="20"/>
                                      <w:lang w:val="el-GR"/>
                                    </w:rPr>
                                    <w:t>εια</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ι</w:t>
                                  </w:r>
                                  <w:r>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1"/>
                                      <w:sz w:val="20"/>
                                      <w:szCs w:val="20"/>
                                      <w:lang w:val="el-GR"/>
                                    </w:rPr>
                                    <w:t>χ</w:t>
                                  </w:r>
                                  <w:r w:rsidRPr="00715A5C">
                                    <w:rPr>
                                      <w:rFonts w:ascii="Tahoma" w:hAnsi="Tahoma" w:cs="Tahoma"/>
                                      <w:sz w:val="20"/>
                                      <w:szCs w:val="20"/>
                                      <w:lang w:val="el-GR"/>
                                    </w:rPr>
                                    <w:t>ειρ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ια</w:t>
                                  </w:r>
                                  <w:r w:rsidRPr="00715A5C">
                                    <w:rPr>
                                      <w:rFonts w:ascii="Tahoma" w:hAnsi="Tahoma" w:cs="Tahoma"/>
                                      <w:spacing w:val="2"/>
                                      <w:sz w:val="20"/>
                                      <w:szCs w:val="20"/>
                                      <w:lang w:val="el-GR"/>
                                    </w:rPr>
                                    <w:t>κ</w:t>
                                  </w:r>
                                  <w:r w:rsidRPr="00715A5C">
                                    <w:rPr>
                                      <w:rFonts w:ascii="Tahoma" w:hAnsi="Tahoma" w:cs="Tahoma"/>
                                      <w:sz w:val="20"/>
                                      <w:szCs w:val="20"/>
                                      <w:lang w:val="el-GR"/>
                                    </w:rPr>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422DF844"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89A28D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4D1D754E"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827B224" w14:textId="77777777">
                              <w:trPr>
                                <w:trHeight w:hRule="exact" w:val="934"/>
                              </w:trPr>
                              <w:tc>
                                <w:tcPr>
                                  <w:tcW w:w="631" w:type="dxa"/>
                                  <w:tcBorders>
                                    <w:top w:val="single" w:sz="4" w:space="0" w:color="000000"/>
                                    <w:left w:val="single" w:sz="4" w:space="0" w:color="000000"/>
                                    <w:bottom w:val="single" w:sz="4" w:space="0" w:color="000000"/>
                                    <w:right w:val="single" w:sz="4" w:space="0" w:color="000000"/>
                                  </w:tcBorders>
                                </w:tcPr>
                                <w:p w14:paraId="2DCD911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14:paraId="4243EE1B" w14:textId="3AB032AC" w:rsidR="0023643F" w:rsidRPr="00715A5C" w:rsidRDefault="0023643F">
                                  <w:pPr>
                                    <w:widowControl w:val="0"/>
                                    <w:autoSpaceDE w:val="0"/>
                                    <w:autoSpaceDN w:val="0"/>
                                    <w:adjustRightInd w:val="0"/>
                                    <w:spacing w:before="6" w:after="0" w:line="240" w:lineRule="exact"/>
                                    <w:ind w:left="102" w:right="66"/>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36"/>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αρα</w:t>
                                  </w:r>
                                  <w:r w:rsidRPr="00715A5C">
                                    <w:rPr>
                                      <w:rFonts w:ascii="Tahoma" w:hAnsi="Tahoma" w:cs="Tahoma"/>
                                      <w:spacing w:val="2"/>
                                      <w:sz w:val="20"/>
                                      <w:szCs w:val="20"/>
                                      <w:lang w:val="el-GR"/>
                                    </w:rPr>
                                    <w:t>κ</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ησ</w:t>
                                  </w:r>
                                  <w:r w:rsidRPr="00715A5C">
                                    <w:rPr>
                                      <w:rFonts w:ascii="Tahoma" w:hAnsi="Tahoma" w:cs="Tahoma"/>
                                      <w:spacing w:val="-1"/>
                                      <w:sz w:val="20"/>
                                      <w:szCs w:val="20"/>
                                      <w:lang w:val="el-GR"/>
                                    </w:rPr>
                                    <w:t>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29"/>
                                      <w:sz w:val="20"/>
                                      <w:szCs w:val="20"/>
                                      <w:lang w:val="el-GR"/>
                                    </w:rPr>
                                    <w:t xml:space="preserve"> </w:t>
                                  </w:r>
                                  <w:r w:rsidRPr="00715A5C">
                                    <w:rPr>
                                      <w:rFonts w:ascii="Tahoma" w:hAnsi="Tahoma" w:cs="Tahoma"/>
                                      <w:spacing w:val="3"/>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3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3"/>
                                      <w:sz w:val="20"/>
                                      <w:szCs w:val="20"/>
                                      <w:lang w:val="el-GR"/>
                                    </w:rPr>
                                    <w:t>ς</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οπι</w:t>
                                  </w:r>
                                  <w:r w:rsidRPr="00715A5C">
                                    <w:rPr>
                                      <w:rFonts w:ascii="Tahoma" w:hAnsi="Tahoma" w:cs="Tahoma"/>
                                      <w:spacing w:val="-1"/>
                                      <w:sz w:val="20"/>
                                      <w:szCs w:val="20"/>
                                      <w:lang w:val="el-GR"/>
                                    </w:rPr>
                                    <w:t>σ</w:t>
                                  </w:r>
                                  <w:r w:rsidRPr="00715A5C">
                                    <w:rPr>
                                      <w:rFonts w:ascii="Tahoma" w:hAnsi="Tahoma" w:cs="Tahoma"/>
                                      <w:sz w:val="20"/>
                                      <w:szCs w:val="20"/>
                                      <w:lang w:val="el-GR"/>
                                    </w:rPr>
                                    <w:t>µός</w:t>
                                  </w:r>
                                  <w:r>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pacing w:val="2"/>
                                      <w:sz w:val="20"/>
                                      <w:szCs w:val="20"/>
                                      <w:lang w:val="el-GR"/>
                                    </w:rPr>
                                    <w:t>Έ</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γ</w:t>
                                  </w:r>
                                  <w:r w:rsidRPr="00715A5C">
                                    <w:rPr>
                                      <w:rFonts w:ascii="Tahoma" w:hAnsi="Tahoma" w:cs="Tahoma"/>
                                      <w:spacing w:val="-1"/>
                                      <w:sz w:val="20"/>
                                      <w:szCs w:val="20"/>
                                      <w:lang w:val="el-GR"/>
                                    </w:rPr>
                                    <w:t>χ</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p>
                                <w:p w14:paraId="431257FA" w14:textId="77777777" w:rsidR="0023643F" w:rsidRPr="00243BF7" w:rsidRDefault="0023643F">
                                  <w:pPr>
                                    <w:widowControl w:val="0"/>
                                    <w:autoSpaceDE w:val="0"/>
                                    <w:autoSpaceDN w:val="0"/>
                                    <w:adjustRightInd w:val="0"/>
                                    <w:spacing w:after="0" w:line="236" w:lineRule="exact"/>
                                    <w:ind w:left="102"/>
                                    <w:rPr>
                                      <w:rFonts w:ascii="Times New Roman" w:hAnsi="Times New Roman"/>
                                      <w:sz w:val="24"/>
                                    </w:rPr>
                                  </w:pPr>
                                  <w:r w:rsidRPr="00243BF7">
                                    <w:rPr>
                                      <w:rFonts w:ascii="Tahoma" w:hAnsi="Tahoma" w:cs="Tahoma"/>
                                      <w:position w:val="-1"/>
                                      <w:sz w:val="20"/>
                                      <w:szCs w:val="20"/>
                                    </w:rPr>
                                    <w:t>προδια</w:t>
                                  </w:r>
                                  <w:r w:rsidRPr="00243BF7">
                                    <w:rPr>
                                      <w:rFonts w:ascii="Tahoma" w:hAnsi="Tahoma" w:cs="Tahoma"/>
                                      <w:spacing w:val="-1"/>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ές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υ</w:t>
                                  </w:r>
                                  <w:r w:rsidRPr="00243BF7">
                                    <w:rPr>
                                      <w:rFonts w:ascii="Tahoma" w:hAnsi="Tahoma" w:cs="Tahoma"/>
                                      <w:spacing w:val="-3"/>
                                      <w:position w:val="-1"/>
                                      <w:sz w:val="20"/>
                                      <w:szCs w:val="20"/>
                                    </w:rPr>
                                    <w:t xml:space="preserve"> </w:t>
                                  </w:r>
                                  <w:r w:rsidRPr="00243BF7">
                                    <w:rPr>
                                      <w:rFonts w:ascii="Tahoma" w:hAnsi="Tahoma" w:cs="Tahoma"/>
                                      <w:position w:val="-1"/>
                                      <w:sz w:val="20"/>
                                      <w:szCs w:val="20"/>
                                    </w:rPr>
                                    <w:t>παρ</w:t>
                                  </w:r>
                                  <w:r w:rsidRPr="00243BF7">
                                    <w:rPr>
                                      <w:rFonts w:ascii="Tahoma" w:hAnsi="Tahoma" w:cs="Tahoma"/>
                                      <w:spacing w:val="2"/>
                                      <w:position w:val="-1"/>
                                      <w:sz w:val="20"/>
                                      <w:szCs w:val="20"/>
                                    </w:rPr>
                                    <w:t>ό</w:t>
                                  </w:r>
                                  <w:r w:rsidRPr="00243BF7">
                                    <w:rPr>
                                      <w:rFonts w:ascii="Tahoma" w:hAnsi="Tahoma" w:cs="Tahoma"/>
                                      <w:spacing w:val="-1"/>
                                      <w:position w:val="-1"/>
                                      <w:sz w:val="20"/>
                                      <w:szCs w:val="20"/>
                                    </w:rPr>
                                    <w:t>ν</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ς</w:t>
                                  </w:r>
                                </w:p>
                              </w:tc>
                              <w:tc>
                                <w:tcPr>
                                  <w:tcW w:w="1275" w:type="dxa"/>
                                  <w:tcBorders>
                                    <w:top w:val="single" w:sz="4" w:space="0" w:color="000000"/>
                                    <w:left w:val="single" w:sz="4" w:space="0" w:color="000000"/>
                                    <w:bottom w:val="single" w:sz="4" w:space="0" w:color="000000"/>
                                    <w:right w:val="single" w:sz="4" w:space="0" w:color="000000"/>
                                  </w:tcBorders>
                                </w:tcPr>
                                <w:p w14:paraId="31C5E751"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047CB92"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D595BE9"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4E2BD483"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05E9E746"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14:paraId="795A13E3" w14:textId="77777777" w:rsidR="0023643F" w:rsidRPr="00715A5C" w:rsidRDefault="0023643F">
                                  <w:pPr>
                                    <w:widowControl w:val="0"/>
                                    <w:autoSpaceDE w:val="0"/>
                                    <w:autoSpaceDN w:val="0"/>
                                    <w:adjustRightInd w:val="0"/>
                                    <w:spacing w:before="4" w:after="0" w:line="242" w:lineRule="exact"/>
                                    <w:ind w:left="102" w:right="71"/>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1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ίες</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z w:val="20"/>
                                      <w:szCs w:val="20"/>
                                      <w:lang w:val="el-GR"/>
                                    </w:rPr>
                                    <w:t>Μεθοδ</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0FB9D2C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66D87BCD"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A12614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92DA392" w14:textId="7777777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14:paraId="02848401"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14:paraId="30C8C8BF" w14:textId="77777777" w:rsidR="0023643F" w:rsidRPr="00715A5C" w:rsidRDefault="0023643F">
                                  <w:pPr>
                                    <w:widowControl w:val="0"/>
                                    <w:tabs>
                                      <w:tab w:val="left" w:pos="1760"/>
                                      <w:tab w:val="left" w:pos="2300"/>
                                      <w:tab w:val="left" w:pos="3280"/>
                                      <w:tab w:val="left" w:pos="3860"/>
                                      <w:tab w:val="left" w:pos="4600"/>
                                    </w:tabs>
                                    <w:autoSpaceDE w:val="0"/>
                                    <w:autoSpaceDN w:val="0"/>
                                    <w:adjustRightInd w:val="0"/>
                                    <w:spacing w:after="0" w:line="239" w:lineRule="auto"/>
                                    <w:ind w:left="102" w:right="68"/>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ρ</w:t>
                                  </w:r>
                                  <w:r w:rsidRPr="00715A5C">
                                    <w:rPr>
                                      <w:rFonts w:ascii="Tahoma" w:hAnsi="Tahoma" w:cs="Tahoma"/>
                                      <w:spacing w:val="-1"/>
                                      <w:sz w:val="20"/>
                                      <w:szCs w:val="20"/>
                                      <w:lang w:val="el-GR"/>
                                    </w:rPr>
                                    <w:t>ηση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Ό</w:t>
                                  </w:r>
                                  <w:r w:rsidRPr="00715A5C">
                                    <w:rPr>
                                      <w:rFonts w:ascii="Tahoma" w:hAnsi="Tahoma" w:cs="Tahoma"/>
                                      <w:spacing w:val="3"/>
                                      <w:sz w:val="20"/>
                                      <w:szCs w:val="20"/>
                                      <w:lang w:val="el-GR"/>
                                    </w:rPr>
                                    <w:t>ρ</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ου Συµ</w:t>
                                  </w:r>
                                  <w:r w:rsidRPr="00715A5C">
                                    <w:rPr>
                                      <w:rFonts w:ascii="Tahoma" w:hAnsi="Tahoma" w:cs="Tahoma"/>
                                      <w:spacing w:val="2"/>
                                      <w:sz w:val="20"/>
                                      <w:szCs w:val="20"/>
                                      <w:lang w:val="el-GR"/>
                                    </w:rPr>
                                    <w:t>β</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α</w:t>
                                  </w:r>
                                  <w:r w:rsidRPr="00715A5C">
                                    <w:rPr>
                                      <w:rFonts w:ascii="Tahoma" w:hAnsi="Tahoma" w:cs="Tahoma"/>
                                      <w:spacing w:val="3"/>
                                      <w:sz w:val="20"/>
                                      <w:szCs w:val="20"/>
                                      <w:lang w:val="el-GR"/>
                                    </w:rPr>
                                    <w:t>ί</w:t>
                                  </w:r>
                                  <w:r w:rsidRPr="00715A5C">
                                    <w:rPr>
                                      <w:rFonts w:ascii="Tahoma" w:hAnsi="Tahoma" w:cs="Tahoma"/>
                                      <w:sz w:val="20"/>
                                      <w:szCs w:val="20"/>
                                      <w:lang w:val="el-GR"/>
                                    </w:rPr>
                                    <w:t xml:space="preserve">ου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 µε</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προδι</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1CA0B93"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5F2ADC1E"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A4B6350"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30CEBC8A"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36E8D1A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1CC00E06" w14:textId="77777777" w:rsidR="0023643F" w:rsidRPr="00715A5C" w:rsidRDefault="0023643F">
                                  <w:pPr>
                                    <w:widowControl w:val="0"/>
                                    <w:autoSpaceDE w:val="0"/>
                                    <w:autoSpaceDN w:val="0"/>
                                    <w:adjustRightInd w:val="0"/>
                                    <w:spacing w:before="4" w:after="0" w:line="242" w:lineRule="exact"/>
                                    <w:ind w:left="102" w:right="68"/>
                                    <w:rPr>
                                      <w:rFonts w:ascii="Times New Roman" w:hAnsi="Times New Roman"/>
                                      <w:sz w:val="24"/>
                                      <w:lang w:val="el-GR"/>
                                    </w:rPr>
                                  </w:pPr>
                                  <w:r w:rsidRPr="00715A5C">
                                    <w:rPr>
                                      <w:rFonts w:ascii="Tahoma" w:hAnsi="Tahoma" w:cs="Tahoma"/>
                                      <w:sz w:val="20"/>
                                      <w:szCs w:val="20"/>
                                      <w:lang w:val="el-GR"/>
                                    </w:rPr>
                                    <w:t>Προβ</w:t>
                                  </w:r>
                                  <w:r w:rsidRPr="00715A5C">
                                    <w:rPr>
                                      <w:rFonts w:ascii="Tahoma" w:hAnsi="Tahoma" w:cs="Tahoma"/>
                                      <w:spacing w:val="-1"/>
                                      <w:sz w:val="20"/>
                                      <w:szCs w:val="20"/>
                                      <w:lang w:val="el-GR"/>
                                    </w:rPr>
                                    <w:t>λ</w:t>
                                  </w:r>
                                  <w:r w:rsidRPr="00715A5C">
                                    <w:rPr>
                                      <w:rFonts w:ascii="Tahoma" w:hAnsi="Tahoma" w:cs="Tahoma"/>
                                      <w:sz w:val="20"/>
                                      <w:szCs w:val="20"/>
                                      <w:lang w:val="el-GR"/>
                                    </w:rPr>
                                    <w:t>επ</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5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54"/>
                                      <w:sz w:val="20"/>
                                      <w:szCs w:val="20"/>
                                      <w:lang w:val="el-GR"/>
                                    </w:rPr>
                                    <w:t xml:space="preserve"> </w:t>
                                  </w:r>
                                  <w:r w:rsidRPr="00715A5C">
                                    <w:rPr>
                                      <w:rFonts w:ascii="Tahoma" w:hAnsi="Tahoma" w:cs="Tahoma"/>
                                      <w:sz w:val="20"/>
                                      <w:szCs w:val="20"/>
                                      <w:lang w:val="el-GR"/>
                                    </w:rPr>
                                    <w:t>µε</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3"/>
                                      <w:sz w:val="20"/>
                                      <w:szCs w:val="20"/>
                                      <w:lang w:val="el-GR"/>
                                    </w:rPr>
                                    <w:t>έ</w:t>
                                  </w:r>
                                  <w:r w:rsidRPr="00715A5C">
                                    <w:rPr>
                                      <w:rFonts w:ascii="Tahoma" w:hAnsi="Tahoma" w:cs="Tahoma"/>
                                      <w:sz w:val="20"/>
                                      <w:szCs w:val="20"/>
                                      <w:lang w:val="el-GR"/>
                                    </w:rPr>
                                    <w:t>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0EE6B68D"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43F605CE"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0498DB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2435586"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623B4C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22DBFEEE" w14:textId="77777777" w:rsidR="0023643F" w:rsidRPr="00715A5C" w:rsidRDefault="0023643F">
                                  <w:pPr>
                                    <w:widowControl w:val="0"/>
                                    <w:autoSpaceDE w:val="0"/>
                                    <w:autoSpaceDN w:val="0"/>
                                    <w:adjustRightInd w:val="0"/>
                                    <w:spacing w:before="8" w:after="0" w:line="240" w:lineRule="exact"/>
                                    <w:ind w:left="102" w:right="67"/>
                                    <w:rPr>
                                      <w:rFonts w:ascii="Times New Roman" w:hAnsi="Times New Roman"/>
                                      <w:sz w:val="24"/>
                                      <w:lang w:val="el-GR"/>
                                    </w:rPr>
                                  </w:pPr>
                                  <w:r w:rsidRPr="00715A5C">
                                    <w:rPr>
                                      <w:rFonts w:ascii="Tahoma" w:hAnsi="Tahoma" w:cs="Tahoma"/>
                                      <w:sz w:val="20"/>
                                      <w:szCs w:val="20"/>
                                      <w:lang w:val="el-GR"/>
                                    </w:rPr>
                                    <w:t>Ηµερο</w:t>
                                  </w:r>
                                  <w:r w:rsidRPr="00715A5C">
                                    <w:rPr>
                                      <w:rFonts w:ascii="Tahoma" w:hAnsi="Tahoma" w:cs="Tahoma"/>
                                      <w:spacing w:val="2"/>
                                      <w:sz w:val="20"/>
                                      <w:szCs w:val="20"/>
                                      <w:lang w:val="el-GR"/>
                                    </w:rPr>
                                    <w:t>λ</w:t>
                                  </w:r>
                                  <w:r w:rsidRPr="00715A5C">
                                    <w:rPr>
                                      <w:rFonts w:ascii="Tahoma" w:hAnsi="Tahoma" w:cs="Tahoma"/>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ιο</w:t>
                                  </w:r>
                                  <w:r w:rsidRPr="00715A5C">
                                    <w:rPr>
                                      <w:rFonts w:ascii="Tahoma" w:hAnsi="Tahoma" w:cs="Tahoma"/>
                                      <w:spacing w:val="21"/>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19"/>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ξοπ</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σ</w:t>
                                  </w:r>
                                  <w:r w:rsidRPr="00715A5C">
                                    <w:rPr>
                                      <w:rFonts w:ascii="Tahoma" w:hAnsi="Tahoma" w:cs="Tahoma"/>
                                      <w:sz w:val="20"/>
                                      <w:szCs w:val="20"/>
                                      <w:lang w:val="el-GR"/>
                                    </w:rPr>
                                    <w:t>µού</w:t>
                                  </w:r>
                                  <w:r w:rsidRPr="00715A5C">
                                    <w:rPr>
                                      <w:rFonts w:ascii="Tahoma" w:hAnsi="Tahoma" w:cs="Tahoma"/>
                                      <w:spacing w:val="2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3"/>
                                      <w:sz w:val="20"/>
                                      <w:szCs w:val="20"/>
                                      <w:lang w:val="el-GR"/>
                                    </w:rPr>
                                    <w:t xml:space="preserve"> </w:t>
                                  </w:r>
                                  <w:r w:rsidRPr="00715A5C">
                                    <w:rPr>
                                      <w:rFonts w:ascii="Tahoma" w:hAnsi="Tahoma" w:cs="Tahoma"/>
                                      <w:sz w:val="20"/>
                                      <w:szCs w:val="20"/>
                                      <w:lang w:val="el-GR"/>
                                    </w:rPr>
                                    <w:t>µε</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6CCFBDDC"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8B3931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C1F927C"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6ED32BC2"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6C34AB2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3B97D1B7" w14:textId="77777777"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Ρ</w:t>
                                  </w:r>
                                  <w:r w:rsidRPr="00715A5C">
                                    <w:rPr>
                                      <w:rFonts w:ascii="Tahoma" w:hAnsi="Tahoma" w:cs="Tahoma"/>
                                      <w:spacing w:val="-1"/>
                                      <w:sz w:val="20"/>
                                      <w:szCs w:val="20"/>
                                      <w:lang w:val="el-GR"/>
                                    </w:rPr>
                                    <w:t>ή</w:t>
                                  </w:r>
                                  <w:r w:rsidRPr="00715A5C">
                                    <w:rPr>
                                      <w:rFonts w:ascii="Tahoma" w:hAnsi="Tahoma" w:cs="Tahoma"/>
                                      <w:spacing w:val="1"/>
                                      <w:sz w:val="20"/>
                                      <w:szCs w:val="20"/>
                                      <w:lang w:val="el-GR"/>
                                    </w:rPr>
                                    <w:t>τ</w:t>
                                  </w:r>
                                  <w:r w:rsidRPr="00715A5C">
                                    <w:rPr>
                                      <w:rFonts w:ascii="Tahoma" w:hAnsi="Tahoma" w:cs="Tahoma"/>
                                      <w:sz w:val="20"/>
                                      <w:szCs w:val="20"/>
                                      <w:lang w:val="el-GR"/>
                                    </w:rPr>
                                    <w:t>ρες</w:t>
                                  </w:r>
                                  <w:r w:rsidRPr="00715A5C">
                                    <w:rPr>
                                      <w:rFonts w:ascii="Tahoma" w:hAnsi="Tahoma" w:cs="Tahoma"/>
                                      <w:spacing w:val="45"/>
                                      <w:sz w:val="20"/>
                                      <w:szCs w:val="20"/>
                                      <w:lang w:val="el-GR"/>
                                    </w:rPr>
                                    <w:t xml:space="preserve"> </w:t>
                                  </w:r>
                                  <w:r w:rsidRPr="00243BF7">
                                    <w:rPr>
                                      <w:rFonts w:ascii="Tahoma" w:hAnsi="Tahoma" w:cs="Tahoma"/>
                                      <w:spacing w:val="-1"/>
                                      <w:sz w:val="20"/>
                                      <w:szCs w:val="20"/>
                                    </w:rPr>
                                    <w:t>SL</w:t>
                                  </w:r>
                                  <w:r w:rsidRPr="00243BF7">
                                    <w:rPr>
                                      <w:rFonts w:ascii="Tahoma" w:hAnsi="Tahoma" w:cs="Tahoma"/>
                                      <w:sz w:val="20"/>
                                      <w:szCs w:val="20"/>
                                    </w:rPr>
                                    <w:t>A</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4"/>
                                      <w:sz w:val="20"/>
                                      <w:szCs w:val="20"/>
                                      <w:lang w:val="el-GR"/>
                                    </w:rPr>
                                    <w:t xml:space="preserve"> </w:t>
                                  </w:r>
                                  <w:r w:rsidRPr="00715A5C">
                                    <w:rPr>
                                      <w:rFonts w:ascii="Tahoma" w:hAnsi="Tahoma" w:cs="Tahoma"/>
                                      <w:sz w:val="20"/>
                                      <w:szCs w:val="20"/>
                                      <w:lang w:val="el-GR"/>
                                    </w:rPr>
                                    <w:t>µε</w:t>
                                  </w:r>
                                  <w:r w:rsidRPr="00715A5C">
                                    <w:rPr>
                                      <w:rFonts w:ascii="Tahoma" w:hAnsi="Tahoma" w:cs="Tahoma"/>
                                      <w:spacing w:val="5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4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44"/>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4A552755"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FD2B727"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1C933C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184ACF65"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642979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33BEDEF7" w14:textId="77777777" w:rsidR="0023643F" w:rsidRPr="00715A5C" w:rsidRDefault="0023643F">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spacing w:val="41"/>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εις</w:t>
                                  </w:r>
                                  <w:r w:rsidRPr="00715A5C">
                                    <w:rPr>
                                      <w:rFonts w:ascii="Tahoma" w:hAnsi="Tahoma" w:cs="Tahoma"/>
                                      <w:spacing w:val="35"/>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42"/>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ιο</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42"/>
                                      <w:position w:val="-1"/>
                                      <w:sz w:val="20"/>
                                      <w:szCs w:val="20"/>
                                      <w:lang w:val="el-GR"/>
                                    </w:rPr>
                                    <w:t xml:space="preserve"> </w:t>
                                  </w:r>
                                  <w:r w:rsidRPr="00243BF7">
                                    <w:rPr>
                                      <w:rFonts w:ascii="Tahoma" w:hAnsi="Tahoma" w:cs="Tahoma"/>
                                      <w:spacing w:val="-1"/>
                                      <w:position w:val="-1"/>
                                      <w:sz w:val="20"/>
                                      <w:szCs w:val="20"/>
                                    </w:rPr>
                                    <w:t>SL</w:t>
                                  </w:r>
                                  <w:r w:rsidRPr="00243BF7">
                                    <w:rPr>
                                      <w:rFonts w:ascii="Tahoma" w:hAnsi="Tahoma" w:cs="Tahoma"/>
                                      <w:position w:val="-1"/>
                                      <w:sz w:val="20"/>
                                      <w:szCs w:val="20"/>
                                    </w:rPr>
                                    <w:t>A</w:t>
                                  </w:r>
                                </w:p>
                                <w:p w14:paraId="3C7C7269"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0D3E0754"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FABEB8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1781F05" w14:textId="77777777" w:rsidR="0023643F" w:rsidRPr="00243BF7" w:rsidRDefault="0023643F">
                                  <w:pPr>
                                    <w:widowControl w:val="0"/>
                                    <w:autoSpaceDE w:val="0"/>
                                    <w:autoSpaceDN w:val="0"/>
                                    <w:adjustRightInd w:val="0"/>
                                    <w:spacing w:after="0"/>
                                    <w:rPr>
                                      <w:rFonts w:ascii="Times New Roman" w:hAnsi="Times New Roman"/>
                                      <w:sz w:val="24"/>
                                    </w:rPr>
                                  </w:pPr>
                                </w:p>
                              </w:tc>
                            </w:tr>
                          </w:tbl>
                          <w:p w14:paraId="09032199" w14:textId="77777777" w:rsidR="0023643F" w:rsidRDefault="0023643F" w:rsidP="00715A5C">
                            <w:pPr>
                              <w:widowControl w:val="0"/>
                              <w:autoSpaceDE w:val="0"/>
                              <w:autoSpaceDN w:val="0"/>
                              <w:adjustRightInd w:val="0"/>
                              <w:spacing w:after="0"/>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30" type="#_x0000_t202" style="position:absolute;left:0;text-align:left;margin-left:61.85pt;margin-top:8.25pt;width:498.15pt;height:703.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631"/>
                        <w:gridCol w:w="5040"/>
                        <w:gridCol w:w="1275"/>
                        <w:gridCol w:w="1399"/>
                        <w:gridCol w:w="1591"/>
                      </w:tblGrid>
                      <w:tr w:rsidR="0023643F" w:rsidRPr="00243BF7" w14:paraId="34AC8915"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11F9272E" w14:textId="77777777" w:rsidR="0023643F" w:rsidRPr="00243BF7" w:rsidRDefault="0023643F">
                            <w:pPr>
                              <w:widowControl w:val="0"/>
                              <w:autoSpaceDE w:val="0"/>
                              <w:autoSpaceDN w:val="0"/>
                              <w:adjustRightInd w:val="0"/>
                              <w:spacing w:after="0" w:line="178" w:lineRule="exact"/>
                              <w:ind w:left="102"/>
                              <w:rPr>
                                <w:rFonts w:ascii="Tahoma" w:hAnsi="Tahoma" w:cs="Tahoma"/>
                                <w:sz w:val="20"/>
                                <w:szCs w:val="20"/>
                              </w:rPr>
                            </w:pPr>
                            <w:r w:rsidRPr="00243BF7">
                              <w:rPr>
                                <w:rFonts w:ascii="Tahoma" w:hAnsi="Tahoma" w:cs="Tahoma"/>
                                <w:position w:val="-6"/>
                                <w:sz w:val="20"/>
                                <w:szCs w:val="20"/>
                              </w:rPr>
                              <w:t>7</w:t>
                            </w:r>
                          </w:p>
                          <w:p w14:paraId="1E60CE21" w14:textId="77777777" w:rsidR="0023643F" w:rsidRPr="00F15B57" w:rsidRDefault="0023643F">
                            <w:pPr>
                              <w:widowControl w:val="0"/>
                              <w:autoSpaceDE w:val="0"/>
                              <w:autoSpaceDN w:val="0"/>
                              <w:adjustRightInd w:val="0"/>
                              <w:spacing w:after="0" w:line="345" w:lineRule="exact"/>
                              <w:ind w:left="159" w:right="-109"/>
                              <w:rPr>
                                <w:rFonts w:ascii="Times New Roman" w:hAnsi="Times New Roman"/>
                                <w:sz w:val="24"/>
                                <w:lang w:val="en-US"/>
                              </w:rPr>
                            </w:pPr>
                          </w:p>
                        </w:tc>
                        <w:tc>
                          <w:tcPr>
                            <w:tcW w:w="5040" w:type="dxa"/>
                            <w:tcBorders>
                              <w:top w:val="single" w:sz="4" w:space="0" w:color="000000"/>
                              <w:left w:val="single" w:sz="4" w:space="0" w:color="000000"/>
                              <w:bottom w:val="single" w:sz="4" w:space="0" w:color="000000"/>
                              <w:right w:val="single" w:sz="4" w:space="0" w:color="000000"/>
                            </w:tcBorders>
                          </w:tcPr>
                          <w:p w14:paraId="02D0873B" w14:textId="77777777" w:rsidR="0023643F" w:rsidRPr="00715A5C" w:rsidRDefault="0023643F">
                            <w:pPr>
                              <w:widowControl w:val="0"/>
                              <w:autoSpaceDE w:val="0"/>
                              <w:autoSpaceDN w:val="0"/>
                              <w:adjustRightInd w:val="0"/>
                              <w:spacing w:after="0" w:line="347" w:lineRule="exact"/>
                              <w:ind w:left="17" w:right="-116"/>
                              <w:rPr>
                                <w:rFonts w:ascii="Times New Roman" w:hAnsi="Times New Roman"/>
                                <w:sz w:val="24"/>
                                <w:lang w:val="el-GR"/>
                              </w:rPr>
                            </w:pPr>
                            <w:r w:rsidRPr="00715A5C">
                              <w:rPr>
                                <w:rFonts w:ascii="Tahoma" w:hAnsi="Tahoma" w:cs="Tahoma"/>
                                <w:sz w:val="20"/>
                                <w:szCs w:val="20"/>
                                <w:lang w:val="el-GR"/>
                              </w:rPr>
                              <w:t>Διαδικασία χαρακτηρισμού των προβλημάτων σύμφωνα με τις τεχνικές προδιαγραφές του παρόντος.</w:t>
                            </w:r>
                          </w:p>
                        </w:tc>
                        <w:tc>
                          <w:tcPr>
                            <w:tcW w:w="1275" w:type="dxa"/>
                            <w:tcBorders>
                              <w:top w:val="single" w:sz="4" w:space="0" w:color="000000"/>
                              <w:left w:val="single" w:sz="4" w:space="0" w:color="000000"/>
                              <w:bottom w:val="single" w:sz="4" w:space="0" w:color="000000"/>
                              <w:right w:val="single" w:sz="4" w:space="0" w:color="000000"/>
                            </w:tcBorders>
                          </w:tcPr>
                          <w:p w14:paraId="14E0A19A"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8A4492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196E3C4"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749D900"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5A13AAE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14:paraId="3F90CD5E" w14:textId="780C5A76" w:rsidR="0023643F" w:rsidRPr="00715A5C" w:rsidRDefault="0023643F">
                            <w:pPr>
                              <w:widowControl w:val="0"/>
                              <w:autoSpaceDE w:val="0"/>
                              <w:autoSpaceDN w:val="0"/>
                              <w:adjustRightInd w:val="0"/>
                              <w:spacing w:before="4" w:after="0" w:line="242" w:lineRule="exact"/>
                              <w:ind w:left="102" w:right="70"/>
                              <w:rPr>
                                <w:rFonts w:ascii="Times New Roman" w:hAnsi="Times New Roman"/>
                                <w:sz w:val="24"/>
                                <w:lang w:val="el-GR"/>
                              </w:rPr>
                            </w:pPr>
                            <w:r w:rsidRPr="00715A5C">
                              <w:rPr>
                                <w:rFonts w:ascii="Tahoma" w:hAnsi="Tahoma" w:cs="Tahoma"/>
                                <w:sz w:val="20"/>
                                <w:szCs w:val="20"/>
                                <w:lang w:val="el-GR"/>
                              </w:rPr>
                              <w:t>Χρό</w:t>
                            </w:r>
                            <w:r w:rsidRPr="00715A5C">
                              <w:rPr>
                                <w:rFonts w:ascii="Tahoma" w:hAnsi="Tahoma" w:cs="Tahoma"/>
                                <w:spacing w:val="-1"/>
                                <w:sz w:val="20"/>
                                <w:szCs w:val="20"/>
                                <w:lang w:val="el-GR"/>
                              </w:rPr>
                              <w:t>ν</w:t>
                            </w:r>
                            <w:r w:rsidRPr="00715A5C">
                              <w:rPr>
                                <w:rFonts w:ascii="Tahoma" w:hAnsi="Tahoma" w:cs="Tahoma"/>
                                <w:sz w:val="20"/>
                                <w:szCs w:val="20"/>
                                <w:lang w:val="el-GR"/>
                              </w:rPr>
                              <w:t>οι</w:t>
                            </w:r>
                            <w:r>
                              <w:rPr>
                                <w:rFonts w:ascii="Tahoma" w:hAnsi="Tahoma" w:cs="Tahoma"/>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z w:val="20"/>
                                <w:szCs w:val="20"/>
                                <w:lang w:val="el-GR"/>
                              </w:rPr>
                              <w:t>π</w:t>
                            </w:r>
                            <w:r w:rsidRPr="00715A5C">
                              <w:rPr>
                                <w:rFonts w:ascii="Tahoma" w:hAnsi="Tahoma" w:cs="Tahoma"/>
                                <w:spacing w:val="2"/>
                                <w:sz w:val="20"/>
                                <w:szCs w:val="20"/>
                                <w:lang w:val="el-GR"/>
                              </w:rPr>
                              <w:t>ο</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τ</w:t>
                            </w:r>
                            <w:r w:rsidRPr="00715A5C">
                              <w:rPr>
                                <w:rFonts w:ascii="Tahoma" w:hAnsi="Tahoma" w:cs="Tahoma"/>
                                <w:sz w:val="20"/>
                                <w:szCs w:val="20"/>
                                <w:lang w:val="el-GR"/>
                              </w:rPr>
                              <w:t>ά</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31235A61"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44EFCCD"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5451BD7"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5ECB568"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4716C34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14:paraId="4F4EFC79" w14:textId="77777777" w:rsidR="0023643F" w:rsidRPr="00715A5C" w:rsidRDefault="0023643F">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position w:val="-1"/>
                                <w:sz w:val="20"/>
                                <w:szCs w:val="20"/>
                                <w:lang w:val="el-GR"/>
                              </w:rPr>
                              <w:t>Χρό</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οι</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Κά</w:t>
                            </w:r>
                            <w:r w:rsidRPr="00715A5C">
                              <w:rPr>
                                <w:rFonts w:ascii="Tahoma" w:hAnsi="Tahoma" w:cs="Tahoma"/>
                                <w:spacing w:val="2"/>
                                <w:position w:val="-1"/>
                                <w:sz w:val="20"/>
                                <w:szCs w:val="20"/>
                                <w:lang w:val="el-GR"/>
                              </w:rPr>
                              <w:t>λ</w:t>
                            </w:r>
                            <w:r w:rsidRPr="00715A5C">
                              <w:rPr>
                                <w:rFonts w:ascii="Tahoma" w:hAnsi="Tahoma" w:cs="Tahoma"/>
                                <w:position w:val="-1"/>
                                <w:sz w:val="20"/>
                                <w:szCs w:val="20"/>
                                <w:lang w:val="el-GR"/>
                              </w:rPr>
                              <w:t>υ</w:t>
                            </w:r>
                            <w:r w:rsidRPr="00715A5C">
                              <w:rPr>
                                <w:rFonts w:ascii="Tahoma" w:hAnsi="Tahoma" w:cs="Tahoma"/>
                                <w:spacing w:val="2"/>
                                <w:position w:val="-1"/>
                                <w:sz w:val="20"/>
                                <w:szCs w:val="20"/>
                                <w:lang w:val="el-GR"/>
                              </w:rPr>
                              <w:t>ψ</w:t>
                            </w:r>
                            <w:r w:rsidRPr="00715A5C">
                              <w:rPr>
                                <w:rFonts w:ascii="Tahoma" w:hAnsi="Tahoma" w:cs="Tahoma"/>
                                <w:spacing w:val="-1"/>
                                <w:position w:val="-1"/>
                                <w:sz w:val="20"/>
                                <w:szCs w:val="20"/>
                                <w:lang w:val="el-GR"/>
                              </w:rPr>
                              <w:t>η</w:t>
                            </w:r>
                            <w:r w:rsidRPr="00715A5C">
                              <w:rPr>
                                <w:rFonts w:ascii="Tahoma" w:hAnsi="Tahoma" w:cs="Tahoma"/>
                                <w:position w:val="-1"/>
                                <w:sz w:val="20"/>
                                <w:szCs w:val="20"/>
                                <w:lang w:val="el-GR"/>
                              </w:rPr>
                              <w:t>ς</w:t>
                            </w:r>
                            <w:r w:rsidRPr="00715A5C">
                              <w:rPr>
                                <w:rFonts w:ascii="Tahoma" w:hAnsi="Tahoma" w:cs="Tahoma"/>
                                <w:spacing w:val="2"/>
                                <w:position w:val="-1"/>
                                <w:sz w:val="20"/>
                                <w:szCs w:val="20"/>
                                <w:lang w:val="el-GR"/>
                              </w:rPr>
                              <w:t xml:space="preserve"> 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r w:rsidRPr="00715A5C">
                              <w:rPr>
                                <w:rFonts w:ascii="Tahoma" w:hAnsi="Tahoma" w:cs="Tahoma"/>
                                <w:spacing w:val="4"/>
                                <w:position w:val="-1"/>
                                <w:sz w:val="20"/>
                                <w:szCs w:val="20"/>
                                <w:lang w:val="el-GR"/>
                              </w:rPr>
                              <w:t xml:space="preserve"> </w:t>
                            </w:r>
                            <w:r w:rsidRPr="00715A5C">
                              <w:rPr>
                                <w:rFonts w:ascii="Tahoma" w:hAnsi="Tahoma" w:cs="Tahoma"/>
                                <w:position w:val="-1"/>
                                <w:sz w:val="20"/>
                                <w:szCs w:val="20"/>
                                <w:lang w:val="el-GR"/>
                              </w:rPr>
                              <w:t>µε</w:t>
                            </w:r>
                            <w:r w:rsidRPr="00715A5C">
                              <w:rPr>
                                <w:rFonts w:ascii="Tahoma" w:hAnsi="Tahoma" w:cs="Tahoma"/>
                                <w:spacing w:val="8"/>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η</w:t>
                            </w:r>
                            <w:r w:rsidRPr="00715A5C">
                              <w:rPr>
                                <w:rFonts w:ascii="Tahoma" w:hAnsi="Tahoma" w:cs="Tahoma"/>
                                <w:spacing w:val="7"/>
                                <w:position w:val="-1"/>
                                <w:sz w:val="20"/>
                                <w:szCs w:val="20"/>
                                <w:lang w:val="el-GR"/>
                              </w:rPr>
                              <w:t xml:space="preserve"> </w:t>
                            </w:r>
                            <w:r w:rsidRPr="00715A5C">
                              <w:rPr>
                                <w:rFonts w:ascii="Tahoma" w:hAnsi="Tahoma" w:cs="Tahoma"/>
                                <w:position w:val="-1"/>
                                <w:sz w:val="20"/>
                                <w:szCs w:val="20"/>
                                <w:lang w:val="el-GR"/>
                              </w:rPr>
                              <w:t>περι</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1"/>
                                <w:position w:val="-1"/>
                                <w:sz w:val="20"/>
                                <w:szCs w:val="20"/>
                                <w:lang w:val="el-GR"/>
                              </w:rPr>
                              <w:t>φ</w:t>
                            </w:r>
                            <w:r w:rsidRPr="00715A5C">
                              <w:rPr>
                                <w:rFonts w:ascii="Tahoma" w:hAnsi="Tahoma" w:cs="Tahoma"/>
                                <w:position w:val="-1"/>
                                <w:sz w:val="20"/>
                                <w:szCs w:val="20"/>
                                <w:lang w:val="el-GR"/>
                              </w:rPr>
                              <w:t>ή</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14:paraId="24387AD6"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5CD2528"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4A1738F6"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7F10F8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FD0D5BC" w14:textId="7777777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14:paraId="14F84634"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14:paraId="13A9F044" w14:textId="0200DB09" w:rsidR="0023643F" w:rsidRPr="00715A5C" w:rsidRDefault="0023643F">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πίπεδα</w:t>
                            </w:r>
                            <w:r>
                              <w:rPr>
                                <w:rFonts w:ascii="Tahoma" w:hAnsi="Tahoma" w:cs="Tahoma"/>
                                <w:sz w:val="20"/>
                                <w:szCs w:val="20"/>
                                <w:lang w:val="el-GR"/>
                              </w:rPr>
                              <w:t xml:space="preserve"> </w:t>
                            </w:r>
                            <w:r w:rsidRPr="00715A5C">
                              <w:rPr>
                                <w:rFonts w:ascii="Tahoma" w:hAnsi="Tahoma" w:cs="Tahoma"/>
                                <w:sz w:val="20"/>
                                <w:szCs w:val="20"/>
                                <w:lang w:val="el-GR"/>
                              </w:rPr>
                              <w:t>Υπο</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ρι</w:t>
                            </w:r>
                            <w:r w:rsidRPr="00715A5C">
                              <w:rPr>
                                <w:rFonts w:ascii="Tahoma" w:hAnsi="Tahoma" w:cs="Tahoma"/>
                                <w:spacing w:val="2"/>
                                <w:sz w:val="20"/>
                                <w:szCs w:val="20"/>
                                <w:lang w:val="el-GR"/>
                              </w:rPr>
                              <w:t>ξ</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pacing w:val="61"/>
                                <w:sz w:val="20"/>
                                <w:szCs w:val="20"/>
                                <w:lang w:val="el-GR"/>
                              </w:rPr>
                              <w:t xml:space="preserve"> </w:t>
                            </w:r>
                            <w:r w:rsidRPr="00715A5C">
                              <w:rPr>
                                <w:rFonts w:ascii="Tahoma" w:hAnsi="Tahoma" w:cs="Tahoma"/>
                                <w:spacing w:val="2"/>
                                <w:sz w:val="20"/>
                                <w:szCs w:val="20"/>
                                <w:lang w:val="el-GR"/>
                              </w:rPr>
                              <w:t>κ</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ες</w:t>
                            </w:r>
                            <w:r>
                              <w:rPr>
                                <w:rFonts w:ascii="Tahoma" w:hAnsi="Tahoma" w:cs="Tahoma"/>
                                <w:sz w:val="20"/>
                                <w:szCs w:val="20"/>
                                <w:lang w:val="el-GR"/>
                              </w:rPr>
                              <w:t xml:space="preserve"> </w:t>
                            </w:r>
                            <w:r w:rsidRPr="00715A5C">
                              <w:rPr>
                                <w:rFonts w:ascii="Tahoma" w:hAnsi="Tahoma" w:cs="Tahoma"/>
                                <w:sz w:val="20"/>
                                <w:szCs w:val="20"/>
                                <w:lang w:val="el-GR"/>
                              </w:rPr>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Pr>
                                <w:rFonts w:ascii="Tahoma" w:hAnsi="Tahoma" w:cs="Tahoma"/>
                                <w:sz w:val="20"/>
                                <w:szCs w:val="20"/>
                                <w:lang w:val="el-GR"/>
                              </w:rPr>
                              <w:t xml:space="preserve"> </w:t>
                            </w:r>
                            <w:r w:rsidRPr="00715A5C">
                              <w:rPr>
                                <w:rFonts w:ascii="Tahoma" w:hAnsi="Tahoma" w:cs="Tahoma"/>
                                <w:spacing w:val="-1"/>
                                <w:sz w:val="20"/>
                                <w:szCs w:val="20"/>
                                <w:lang w:val="el-GR"/>
                              </w:rPr>
                              <w:t>γ</w:t>
                            </w:r>
                            <w:r w:rsidRPr="00715A5C">
                              <w:rPr>
                                <w:rFonts w:ascii="Tahoma" w:hAnsi="Tahoma" w:cs="Tahoma"/>
                                <w:sz w:val="20"/>
                                <w:szCs w:val="20"/>
                                <w:lang w:val="el-GR"/>
                              </w:rPr>
                              <w:t>ια</w:t>
                            </w:r>
                            <w:r>
                              <w:rPr>
                                <w:rFonts w:ascii="Tahoma" w:hAnsi="Tahoma" w:cs="Tahoma"/>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η</w:t>
                            </w:r>
                          </w:p>
                          <w:p w14:paraId="79731D18" w14:textId="77777777" w:rsidR="0023643F" w:rsidRPr="00715A5C" w:rsidRDefault="0023643F">
                            <w:pPr>
                              <w:widowControl w:val="0"/>
                              <w:tabs>
                                <w:tab w:val="left" w:pos="4080"/>
                              </w:tabs>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ει</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ουρ</w:t>
                            </w:r>
                            <w:r w:rsidRPr="00715A5C">
                              <w:rPr>
                                <w:rFonts w:ascii="Tahoma" w:hAnsi="Tahoma" w:cs="Tahoma"/>
                                <w:spacing w:val="-1"/>
                                <w:position w:val="-1"/>
                                <w:sz w:val="20"/>
                                <w:szCs w:val="20"/>
                                <w:lang w:val="el-GR"/>
                              </w:rPr>
                              <w:t>γ</w:t>
                            </w:r>
                            <w:r w:rsidRPr="00715A5C">
                              <w:rPr>
                                <w:rFonts w:ascii="Tahoma" w:hAnsi="Tahoma" w:cs="Tahoma"/>
                                <w:position w:val="-1"/>
                                <w:sz w:val="20"/>
                                <w:szCs w:val="20"/>
                                <w:lang w:val="el-GR"/>
                              </w:rPr>
                              <w:t>ία</w:t>
                            </w:r>
                            <w:r w:rsidRPr="00715A5C">
                              <w:rPr>
                                <w:rFonts w:ascii="Tahoma" w:hAnsi="Tahoma" w:cs="Tahoma"/>
                                <w:spacing w:val="3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λ</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33"/>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ος</w:t>
                            </w:r>
                            <w:r w:rsidRPr="00715A5C">
                              <w:rPr>
                                <w:rFonts w:ascii="Tahoma" w:hAnsi="Tahoma" w:cs="Tahoma"/>
                                <w:position w:val="-1"/>
                                <w:sz w:val="20"/>
                                <w:szCs w:val="20"/>
                                <w:lang w:val="el-GR"/>
                              </w:rPr>
                              <w:tab/>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ύµ</w:t>
                            </w:r>
                            <w:r w:rsidRPr="00715A5C">
                              <w:rPr>
                                <w:rFonts w:ascii="Tahoma" w:hAnsi="Tahoma" w:cs="Tahoma"/>
                                <w:spacing w:val="1"/>
                                <w:position w:val="-1"/>
                                <w:sz w:val="20"/>
                                <w:szCs w:val="20"/>
                                <w:lang w:val="el-GR"/>
                              </w:rPr>
                              <w:t>φ</w:t>
                            </w:r>
                            <w:r w:rsidRPr="00715A5C">
                              <w:rPr>
                                <w:rFonts w:ascii="Tahoma" w:hAnsi="Tahoma" w:cs="Tahoma"/>
                                <w:spacing w:val="2"/>
                                <w:position w:val="-1"/>
                                <w:sz w:val="20"/>
                                <w:szCs w:val="20"/>
                                <w:lang w:val="el-GR"/>
                              </w:rPr>
                              <w:t>ω</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w:t>
                            </w:r>
                          </w:p>
                          <w:p w14:paraId="50300AFE"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3"/>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5E22940E"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6F96B87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430D10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C446163"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69A46A5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639115D3" w14:textId="77777777" w:rsidR="0023643F" w:rsidRPr="00715A5C" w:rsidRDefault="0023643F">
                            <w:pPr>
                              <w:widowControl w:val="0"/>
                              <w:tabs>
                                <w:tab w:val="left" w:pos="1000"/>
                                <w:tab w:val="left" w:pos="2140"/>
                                <w:tab w:val="left" w:pos="3240"/>
                                <w:tab w:val="left" w:pos="3720"/>
                                <w:tab w:val="left" w:pos="4200"/>
                              </w:tabs>
                              <w:autoSpaceDE w:val="0"/>
                              <w:autoSpaceDN w:val="0"/>
                              <w:adjustRightInd w:val="0"/>
                              <w:spacing w:before="6" w:after="0" w:line="240" w:lineRule="exact"/>
                              <w:ind w:left="102" w:right="70"/>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εί</w:t>
                            </w:r>
                            <w:r w:rsidRPr="00715A5C">
                              <w:rPr>
                                <w:rFonts w:ascii="Tahoma" w:hAnsi="Tahoma" w:cs="Tahoma"/>
                                <w:spacing w:val="-1"/>
                                <w:sz w:val="20"/>
                                <w:szCs w:val="20"/>
                                <w:lang w:val="el-GR"/>
                              </w:rPr>
                              <w:t>κ</w:t>
                            </w:r>
                            <w:r w:rsidRPr="00715A5C">
                              <w:rPr>
                                <w:rFonts w:ascii="Tahoma" w:hAnsi="Tahoma" w:cs="Tahoma"/>
                                <w:spacing w:val="1"/>
                                <w:sz w:val="20"/>
                                <w:szCs w:val="20"/>
                                <w:lang w:val="el-GR"/>
                              </w:rPr>
                              <w:t>τ</w:t>
                            </w:r>
                            <w:r w:rsidRPr="00715A5C">
                              <w:rPr>
                                <w:rFonts w:ascii="Tahoma" w:hAnsi="Tahoma" w:cs="Tahoma"/>
                                <w:sz w:val="20"/>
                                <w:szCs w:val="20"/>
                                <w:lang w:val="el-GR"/>
                              </w:rPr>
                              <w:t>ες</w:t>
                            </w:r>
                            <w:r w:rsidRPr="00715A5C">
                              <w:rPr>
                                <w:rFonts w:ascii="Tahoma" w:hAnsi="Tahoma" w:cs="Tahoma"/>
                                <w:sz w:val="20"/>
                                <w:szCs w:val="20"/>
                                <w:lang w:val="el-GR"/>
                              </w:rPr>
                              <w:tab/>
                              <w:t>Μέ</w:t>
                            </w:r>
                            <w:r w:rsidRPr="00715A5C">
                              <w:rPr>
                                <w:rFonts w:ascii="Tahoma" w:hAnsi="Tahoma" w:cs="Tahoma"/>
                                <w:spacing w:val="1"/>
                                <w:sz w:val="20"/>
                                <w:szCs w:val="20"/>
                                <w:lang w:val="el-GR"/>
                              </w:rPr>
                              <w:t>τ</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w:t>
                            </w:r>
                            <w:r w:rsidRPr="00715A5C">
                              <w:rPr>
                                <w:rFonts w:ascii="Tahoma" w:hAnsi="Tahoma" w:cs="Tahoma"/>
                                <w:spacing w:val="2"/>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4FFF27A7"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AA11002"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FEFC423"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7300FAD"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658D14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1</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08627BF9" w14:textId="77777777" w:rsidR="0023643F" w:rsidRPr="00715A5C" w:rsidRDefault="0023643F">
                            <w:pPr>
                              <w:widowControl w:val="0"/>
                              <w:autoSpaceDE w:val="0"/>
                              <w:autoSpaceDN w:val="0"/>
                              <w:adjustRightInd w:val="0"/>
                              <w:spacing w:after="0"/>
                              <w:ind w:left="102"/>
                              <w:rPr>
                                <w:rFonts w:ascii="Tahoma" w:hAnsi="Tahoma" w:cs="Tahoma"/>
                                <w:sz w:val="20"/>
                                <w:szCs w:val="20"/>
                                <w:lang w:val="el-GR"/>
                              </w:rPr>
                            </w:pPr>
                            <w:r w:rsidRPr="00715A5C">
                              <w:rPr>
                                <w:rFonts w:ascii="Tahoma" w:hAnsi="Tahoma" w:cs="Tahoma"/>
                                <w:spacing w:val="1"/>
                                <w:sz w:val="20"/>
                                <w:szCs w:val="20"/>
                                <w:lang w:val="el-GR"/>
                              </w:rPr>
                              <w:t>Ε</w:t>
                            </w:r>
                            <w:r w:rsidRPr="00715A5C">
                              <w:rPr>
                                <w:rFonts w:ascii="Tahoma" w:hAnsi="Tahoma" w:cs="Tahoma"/>
                                <w:sz w:val="20"/>
                                <w:szCs w:val="20"/>
                                <w:lang w:val="el-GR"/>
                              </w:rPr>
                              <w:t>ξαιρέ</w:t>
                            </w:r>
                            <w:r w:rsidRPr="00715A5C">
                              <w:rPr>
                                <w:rFonts w:ascii="Tahoma" w:hAnsi="Tahoma" w:cs="Tahoma"/>
                                <w:spacing w:val="-1"/>
                                <w:sz w:val="20"/>
                                <w:szCs w:val="20"/>
                                <w:lang w:val="el-GR"/>
                              </w:rPr>
                              <w:t>σ</w:t>
                            </w:r>
                            <w:r w:rsidRPr="00715A5C">
                              <w:rPr>
                                <w:rFonts w:ascii="Tahoma" w:hAnsi="Tahoma" w:cs="Tahoma"/>
                                <w:sz w:val="20"/>
                                <w:szCs w:val="20"/>
                                <w:lang w:val="el-GR"/>
                              </w:rPr>
                              <w:t>εις</w:t>
                            </w:r>
                            <w:r w:rsidRPr="00715A5C">
                              <w:rPr>
                                <w:rFonts w:ascii="Tahoma" w:hAnsi="Tahoma" w:cs="Tahoma"/>
                                <w:spacing w:val="54"/>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8"/>
                                <w:sz w:val="20"/>
                                <w:szCs w:val="20"/>
                                <w:lang w:val="el-GR"/>
                              </w:rPr>
                              <w:t xml:space="preserve"> </w:t>
                            </w:r>
                            <w:r w:rsidRPr="00715A5C">
                              <w:rPr>
                                <w:rFonts w:ascii="Tahoma" w:hAnsi="Tahoma" w:cs="Tahoma"/>
                                <w:spacing w:val="-1"/>
                                <w:sz w:val="20"/>
                                <w:szCs w:val="20"/>
                                <w:lang w:val="el-GR"/>
                              </w:rPr>
                              <w:t>χ</w:t>
                            </w:r>
                            <w:r w:rsidRPr="00715A5C">
                              <w:rPr>
                                <w:rFonts w:ascii="Tahoma" w:hAnsi="Tahoma" w:cs="Tahoma"/>
                                <w:sz w:val="20"/>
                                <w:szCs w:val="20"/>
                                <w:lang w:val="el-GR"/>
                              </w:rPr>
                              <w:t>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2"/>
                                <w:sz w:val="20"/>
                                <w:szCs w:val="20"/>
                                <w:lang w:val="el-GR"/>
                              </w:rPr>
                              <w:t>ο</w:t>
                            </w:r>
                            <w:r w:rsidRPr="00715A5C">
                              <w:rPr>
                                <w:rFonts w:ascii="Tahoma" w:hAnsi="Tahoma" w:cs="Tahoma"/>
                                <w:sz w:val="20"/>
                                <w:szCs w:val="20"/>
                                <w:lang w:val="el-GR"/>
                              </w:rPr>
                              <w:t>υς</w:t>
                            </w:r>
                            <w:r w:rsidRPr="00715A5C">
                              <w:rPr>
                                <w:rFonts w:ascii="Tahoma" w:hAnsi="Tahoma" w:cs="Tahoma"/>
                                <w:spacing w:val="56"/>
                                <w:sz w:val="20"/>
                                <w:szCs w:val="20"/>
                                <w:lang w:val="el-GR"/>
                              </w:rPr>
                              <w:t xml:space="preserve"> </w:t>
                            </w:r>
                            <w:r w:rsidRPr="00715A5C">
                              <w:rPr>
                                <w:rFonts w:ascii="Tahoma" w:hAnsi="Tahoma" w:cs="Tahoma"/>
                                <w:sz w:val="20"/>
                                <w:szCs w:val="20"/>
                                <w:lang w:val="el-GR"/>
                              </w:rPr>
                              <w:t>διαθε</w:t>
                            </w:r>
                            <w:r w:rsidRPr="00715A5C">
                              <w:rPr>
                                <w:rFonts w:ascii="Tahoma" w:hAnsi="Tahoma" w:cs="Tahoma"/>
                                <w:spacing w:val="-1"/>
                                <w:sz w:val="20"/>
                                <w:szCs w:val="20"/>
                                <w:lang w:val="el-GR"/>
                              </w:rPr>
                              <w:t>σ</w:t>
                            </w:r>
                            <w:r w:rsidRPr="00715A5C">
                              <w:rPr>
                                <w:rFonts w:ascii="Tahoma" w:hAnsi="Tahoma" w:cs="Tahoma"/>
                                <w:spacing w:val="3"/>
                                <w:sz w:val="20"/>
                                <w:szCs w:val="20"/>
                                <w:lang w:val="el-GR"/>
                              </w:rPr>
                              <w:t>ι</w:t>
                            </w:r>
                            <w:r w:rsidRPr="00715A5C">
                              <w:rPr>
                                <w:rFonts w:ascii="Tahoma" w:hAnsi="Tahoma" w:cs="Tahoma"/>
                                <w:sz w:val="20"/>
                                <w:szCs w:val="20"/>
                                <w:lang w:val="el-GR"/>
                              </w:rPr>
                              <w:t>µό</w:t>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pacing w:val="3"/>
                                <w:sz w:val="20"/>
                                <w:szCs w:val="20"/>
                                <w:lang w:val="el-GR"/>
                              </w:rPr>
                              <w:t>τ</w:t>
                            </w:r>
                            <w:r w:rsidRPr="00715A5C">
                              <w:rPr>
                                <w:rFonts w:ascii="Tahoma" w:hAnsi="Tahoma" w:cs="Tahoma"/>
                                <w:sz w:val="20"/>
                                <w:szCs w:val="20"/>
                                <w:lang w:val="el-GR"/>
                              </w:rPr>
                              <w:t>ας</w:t>
                            </w:r>
                            <w:r w:rsidRPr="00715A5C">
                              <w:rPr>
                                <w:rFonts w:ascii="Tahoma" w:hAnsi="Tahoma" w:cs="Tahoma"/>
                                <w:spacing w:val="50"/>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p>
                          <w:p w14:paraId="453AC2BE" w14:textId="77777777" w:rsidR="0023643F" w:rsidRPr="00715A5C" w:rsidRDefault="0023643F">
                            <w:pPr>
                              <w:widowControl w:val="0"/>
                              <w:autoSpaceDE w:val="0"/>
                              <w:autoSpaceDN w:val="0"/>
                              <w:adjustRightInd w:val="0"/>
                              <w:spacing w:after="0" w:line="240" w:lineRule="exact"/>
                              <w:ind w:left="102"/>
                              <w:rPr>
                                <w:rFonts w:ascii="Times New Roman" w:hAnsi="Times New Roman"/>
                                <w:sz w:val="24"/>
                                <w:lang w:val="el-GR"/>
                              </w:rPr>
                            </w:pPr>
                            <w:r w:rsidRPr="00715A5C">
                              <w:rPr>
                                <w:rFonts w:ascii="Tahoma" w:hAnsi="Tahoma" w:cs="Tahoma"/>
                                <w:position w:val="-1"/>
                                <w:sz w:val="20"/>
                                <w:szCs w:val="20"/>
                                <w:lang w:val="el-GR"/>
                              </w:rPr>
                              <w:t>µε</w:t>
                            </w:r>
                            <w:r w:rsidRPr="00715A5C">
                              <w:rPr>
                                <w:rFonts w:ascii="Tahoma" w:hAnsi="Tahoma" w:cs="Tahoma"/>
                                <w:spacing w:val="-2"/>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ις</w:t>
                            </w:r>
                            <w:r w:rsidRPr="00715A5C">
                              <w:rPr>
                                <w:rFonts w:ascii="Tahoma" w:hAnsi="Tahoma" w:cs="Tahoma"/>
                                <w:spacing w:val="-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ε</w:t>
                            </w:r>
                            <w:r w:rsidRPr="00715A5C">
                              <w:rPr>
                                <w:rFonts w:ascii="Tahoma" w:hAnsi="Tahoma" w:cs="Tahoma"/>
                                <w:spacing w:val="-1"/>
                                <w:position w:val="-1"/>
                                <w:sz w:val="20"/>
                                <w:szCs w:val="20"/>
                                <w:lang w:val="el-GR"/>
                              </w:rPr>
                              <w:t>χν</w:t>
                            </w:r>
                            <w:r w:rsidRPr="00715A5C">
                              <w:rPr>
                                <w:rFonts w:ascii="Tahoma" w:hAnsi="Tahoma" w:cs="Tahoma"/>
                                <w:position w:val="-1"/>
                                <w:sz w:val="20"/>
                                <w:szCs w:val="20"/>
                                <w:lang w:val="el-GR"/>
                              </w:rPr>
                              <w:t>ι</w:t>
                            </w:r>
                            <w:r w:rsidRPr="00715A5C">
                              <w:rPr>
                                <w:rFonts w:ascii="Tahoma" w:hAnsi="Tahoma" w:cs="Tahoma"/>
                                <w:spacing w:val="-1"/>
                                <w:position w:val="-1"/>
                                <w:sz w:val="20"/>
                                <w:szCs w:val="20"/>
                                <w:lang w:val="el-GR"/>
                              </w:rPr>
                              <w:t>κ</w:t>
                            </w:r>
                            <w:r w:rsidRPr="00715A5C">
                              <w:rPr>
                                <w:rFonts w:ascii="Tahoma" w:hAnsi="Tahoma" w:cs="Tahoma"/>
                                <w:position w:val="-1"/>
                                <w:sz w:val="20"/>
                                <w:szCs w:val="20"/>
                                <w:lang w:val="el-GR"/>
                              </w:rPr>
                              <w:t>ές</w:t>
                            </w:r>
                            <w:r w:rsidRPr="00715A5C">
                              <w:rPr>
                                <w:rFonts w:ascii="Tahoma" w:hAnsi="Tahoma" w:cs="Tahoma"/>
                                <w:spacing w:val="-6"/>
                                <w:position w:val="-1"/>
                                <w:sz w:val="20"/>
                                <w:szCs w:val="20"/>
                                <w:lang w:val="el-GR"/>
                              </w:rPr>
                              <w:t xml:space="preserve"> </w:t>
                            </w:r>
                            <w:r w:rsidRPr="00715A5C">
                              <w:rPr>
                                <w:rFonts w:ascii="Tahoma" w:hAnsi="Tahoma" w:cs="Tahoma"/>
                                <w:position w:val="-1"/>
                                <w:sz w:val="20"/>
                                <w:szCs w:val="20"/>
                                <w:lang w:val="el-GR"/>
                              </w:rPr>
                              <w:t>πρ</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δια</w:t>
                            </w:r>
                            <w:r w:rsidRPr="00715A5C">
                              <w:rPr>
                                <w:rFonts w:ascii="Tahoma" w:hAnsi="Tahoma" w:cs="Tahoma"/>
                                <w:spacing w:val="-1"/>
                                <w:position w:val="-1"/>
                                <w:sz w:val="20"/>
                                <w:szCs w:val="20"/>
                                <w:lang w:val="el-GR"/>
                              </w:rPr>
                              <w:t>γ</w:t>
                            </w:r>
                            <w:r w:rsidRPr="00715A5C">
                              <w:rPr>
                                <w:rFonts w:ascii="Tahoma" w:hAnsi="Tahoma" w:cs="Tahoma"/>
                                <w:spacing w:val="3"/>
                                <w:position w:val="-1"/>
                                <w:sz w:val="20"/>
                                <w:szCs w:val="20"/>
                                <w:lang w:val="el-GR"/>
                              </w:rPr>
                              <w:t>ρ</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φ</w:t>
                            </w:r>
                            <w:r w:rsidRPr="00715A5C">
                              <w:rPr>
                                <w:rFonts w:ascii="Tahoma" w:hAnsi="Tahoma" w:cs="Tahoma"/>
                                <w:position w:val="-1"/>
                                <w:sz w:val="20"/>
                                <w:szCs w:val="20"/>
                                <w:lang w:val="el-GR"/>
                              </w:rPr>
                              <w:t>ές</w:t>
                            </w:r>
                            <w:r w:rsidRPr="00715A5C">
                              <w:rPr>
                                <w:rFonts w:ascii="Tahoma" w:hAnsi="Tahoma" w:cs="Tahoma"/>
                                <w:spacing w:val="-11"/>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ου</w:t>
                            </w:r>
                            <w:r w:rsidRPr="00715A5C">
                              <w:rPr>
                                <w:rFonts w:ascii="Tahoma" w:hAnsi="Tahoma" w:cs="Tahoma"/>
                                <w:spacing w:val="-3"/>
                                <w:position w:val="-1"/>
                                <w:sz w:val="20"/>
                                <w:szCs w:val="20"/>
                                <w:lang w:val="el-GR"/>
                              </w:rPr>
                              <w:t xml:space="preserve"> </w:t>
                            </w:r>
                            <w:r w:rsidRPr="00715A5C">
                              <w:rPr>
                                <w:rFonts w:ascii="Tahoma" w:hAnsi="Tahoma" w:cs="Tahoma"/>
                                <w:position w:val="-1"/>
                                <w:sz w:val="20"/>
                                <w:szCs w:val="20"/>
                                <w:lang w:val="el-GR"/>
                              </w:rPr>
                              <w:t>παρό</w:t>
                            </w:r>
                            <w:r w:rsidRPr="00715A5C">
                              <w:rPr>
                                <w:rFonts w:ascii="Tahoma" w:hAnsi="Tahoma" w:cs="Tahoma"/>
                                <w:spacing w:val="-1"/>
                                <w:position w:val="-1"/>
                                <w:sz w:val="20"/>
                                <w:szCs w:val="20"/>
                                <w:lang w:val="el-GR"/>
                              </w:rPr>
                              <w:t>ν</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7A4DD134"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65FC47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73008D0D"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2504A676" w14:textId="77777777">
                        <w:trPr>
                          <w:trHeight w:hRule="exact" w:val="1176"/>
                        </w:trPr>
                        <w:tc>
                          <w:tcPr>
                            <w:tcW w:w="631" w:type="dxa"/>
                            <w:tcBorders>
                              <w:top w:val="single" w:sz="4" w:space="0" w:color="000000"/>
                              <w:left w:val="single" w:sz="4" w:space="0" w:color="000000"/>
                              <w:bottom w:val="single" w:sz="4" w:space="0" w:color="000000"/>
                              <w:right w:val="single" w:sz="4" w:space="0" w:color="000000"/>
                            </w:tcBorders>
                          </w:tcPr>
                          <w:p w14:paraId="09D645AE"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7C3BD1FD" w14:textId="7EC9ABF2" w:rsidR="0023643F" w:rsidRPr="00715A5C" w:rsidRDefault="0023643F">
                            <w:pPr>
                              <w:widowControl w:val="0"/>
                              <w:autoSpaceDE w:val="0"/>
                              <w:autoSpaceDN w:val="0"/>
                              <w:adjustRightInd w:val="0"/>
                              <w:spacing w:after="0" w:line="240" w:lineRule="exact"/>
                              <w:ind w:left="102" w:right="72"/>
                              <w:rPr>
                                <w:rFonts w:ascii="Tahoma" w:hAnsi="Tahoma" w:cs="Tahoma"/>
                                <w:sz w:val="20"/>
                                <w:szCs w:val="20"/>
                                <w:lang w:val="el-GR"/>
                              </w:rPr>
                            </w:pP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position w:val="-1"/>
                                <w:sz w:val="20"/>
                                <w:szCs w:val="20"/>
                                <w:lang w:val="el-GR"/>
                              </w:rPr>
                              <w:t>αβά</w:t>
                            </w:r>
                            <w:r w:rsidRPr="00715A5C">
                              <w:rPr>
                                <w:rFonts w:ascii="Tahoma" w:hAnsi="Tahoma" w:cs="Tahoma"/>
                                <w:spacing w:val="2"/>
                                <w:position w:val="-1"/>
                                <w:sz w:val="20"/>
                                <w:szCs w:val="20"/>
                                <w:lang w:val="el-GR"/>
                              </w:rPr>
                              <w:t>θ</w:t>
                            </w:r>
                            <w:r w:rsidRPr="00715A5C">
                              <w:rPr>
                                <w:rFonts w:ascii="Tahoma" w:hAnsi="Tahoma" w:cs="Tahoma"/>
                                <w:position w:val="-1"/>
                                <w:sz w:val="20"/>
                                <w:szCs w:val="20"/>
                                <w:lang w:val="el-GR"/>
                              </w:rPr>
                              <w:t>µι</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Pr>
                                <w:rFonts w:ascii="Tahoma" w:hAnsi="Tahoma" w:cs="Tahoma"/>
                                <w:position w:val="-1"/>
                                <w:sz w:val="20"/>
                                <w:szCs w:val="20"/>
                                <w:lang w:val="el-GR"/>
                              </w:rPr>
                              <w:t xml:space="preserve"> </w:t>
                            </w:r>
                            <w:r w:rsidRPr="00715A5C">
                              <w:rPr>
                                <w:rFonts w:ascii="Tahoma" w:hAnsi="Tahoma" w:cs="Tahoma"/>
                                <w:position w:val="-1"/>
                                <w:sz w:val="20"/>
                                <w:szCs w:val="20"/>
                                <w:lang w:val="el-GR"/>
                              </w:rPr>
                              <w:t>Σ</w:t>
                            </w:r>
                            <w:r w:rsidRPr="00715A5C">
                              <w:rPr>
                                <w:rFonts w:ascii="Tahoma" w:hAnsi="Tahoma" w:cs="Tahoma"/>
                                <w:spacing w:val="2"/>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1"/>
                                <w:position w:val="-1"/>
                                <w:sz w:val="20"/>
                                <w:szCs w:val="20"/>
                                <w:lang w:val="el-GR"/>
                              </w:rPr>
                              <w:t>ς</w:t>
                            </w:r>
                            <w:r w:rsidRPr="00715A5C">
                              <w:rPr>
                                <w:rFonts w:ascii="Tahoma" w:hAnsi="Tahoma" w:cs="Tahoma"/>
                                <w:position w:val="-1"/>
                                <w:sz w:val="20"/>
                                <w:szCs w:val="20"/>
                                <w:lang w:val="el-GR"/>
                              </w:rPr>
                              <w:t>,</w:t>
                            </w:r>
                            <w:r>
                              <w:rPr>
                                <w:rFonts w:ascii="Tahoma" w:hAnsi="Tahoma" w:cs="Tahoma"/>
                                <w:position w:val="-1"/>
                                <w:sz w:val="20"/>
                                <w:szCs w:val="20"/>
                                <w:lang w:val="el-GR"/>
                              </w:rPr>
                              <w:t xml:space="preserve"> </w:t>
                            </w:r>
                            <w:r w:rsidRPr="00715A5C">
                              <w:rPr>
                                <w:rFonts w:ascii="Tahoma" w:hAnsi="Tahoma" w:cs="Tahoma"/>
                                <w:position w:val="-1"/>
                                <w:sz w:val="20"/>
                                <w:szCs w:val="20"/>
                                <w:lang w:val="el-GR"/>
                              </w:rPr>
                              <w:t>Συ</w:t>
                            </w:r>
                            <w:r w:rsidRPr="00715A5C">
                              <w:rPr>
                                <w:rFonts w:ascii="Tahoma" w:hAnsi="Tahoma" w:cs="Tahoma"/>
                                <w:spacing w:val="-1"/>
                                <w:position w:val="-1"/>
                                <w:sz w:val="20"/>
                                <w:szCs w:val="20"/>
                                <w:lang w:val="el-GR"/>
                              </w:rPr>
                              <w:t>ν</w:t>
                            </w:r>
                            <w:r w:rsidRPr="00715A5C">
                              <w:rPr>
                                <w:rFonts w:ascii="Tahoma" w:hAnsi="Tahoma" w:cs="Tahoma"/>
                                <w:spacing w:val="3"/>
                                <w:position w:val="-1"/>
                                <w:sz w:val="20"/>
                                <w:szCs w:val="20"/>
                                <w:lang w:val="el-GR"/>
                              </w:rPr>
                              <w:t>τ</w:t>
                            </w:r>
                            <w:r w:rsidRPr="00715A5C">
                              <w:rPr>
                                <w:rFonts w:ascii="Tahoma" w:hAnsi="Tahoma" w:cs="Tahoma"/>
                                <w:spacing w:val="-1"/>
                                <w:position w:val="-1"/>
                                <w:sz w:val="20"/>
                                <w:szCs w:val="20"/>
                                <w:lang w:val="el-GR"/>
                              </w:rPr>
                              <w:t>ή</w:t>
                            </w:r>
                            <w:r w:rsidRPr="00715A5C">
                              <w:rPr>
                                <w:rFonts w:ascii="Tahoma" w:hAnsi="Tahoma" w:cs="Tahoma"/>
                                <w:position w:val="-1"/>
                                <w:sz w:val="20"/>
                                <w:szCs w:val="20"/>
                                <w:lang w:val="el-GR"/>
                              </w:rPr>
                              <w:t>ρ</w:t>
                            </w:r>
                            <w:r w:rsidRPr="00715A5C">
                              <w:rPr>
                                <w:rFonts w:ascii="Tahoma" w:hAnsi="Tahoma" w:cs="Tahoma"/>
                                <w:spacing w:val="-1"/>
                                <w:position w:val="-1"/>
                                <w:sz w:val="20"/>
                                <w:szCs w:val="20"/>
                                <w:lang w:val="el-GR"/>
                              </w:rPr>
                              <w:t>η</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η</w:t>
                            </w:r>
                            <w:r>
                              <w:rPr>
                                <w:rFonts w:ascii="Tahoma" w:hAnsi="Tahoma" w:cs="Tahoma"/>
                                <w:position w:val="-1"/>
                                <w:sz w:val="20"/>
                                <w:szCs w:val="20"/>
                                <w:lang w:val="el-GR"/>
                              </w:rPr>
                              <w:t xml:space="preserve"> </w:t>
                            </w:r>
                            <w:r w:rsidRPr="00715A5C">
                              <w:rPr>
                                <w:rFonts w:ascii="Tahoma" w:hAnsi="Tahoma" w:cs="Tahoma"/>
                                <w:spacing w:val="2"/>
                                <w:position w:val="-1"/>
                                <w:sz w:val="20"/>
                                <w:szCs w:val="20"/>
                                <w:lang w:val="el-GR"/>
                              </w:rPr>
                              <w:t>Σ</w:t>
                            </w:r>
                            <w:r w:rsidRPr="00715A5C">
                              <w:rPr>
                                <w:rFonts w:ascii="Tahoma" w:hAnsi="Tahoma" w:cs="Tahoma"/>
                                <w:position w:val="-1"/>
                                <w:sz w:val="20"/>
                                <w:szCs w:val="20"/>
                                <w:lang w:val="el-GR"/>
                              </w:rPr>
                              <w:t>υ</w:t>
                            </w:r>
                            <w:r w:rsidRPr="00715A5C">
                              <w:rPr>
                                <w:rFonts w:ascii="Tahoma" w:hAnsi="Tahoma" w:cs="Tahoma"/>
                                <w:spacing w:val="-1"/>
                                <w:position w:val="-1"/>
                                <w:sz w:val="20"/>
                                <w:szCs w:val="20"/>
                                <w:lang w:val="el-GR"/>
                              </w:rPr>
                              <w:t>σ</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ή</w:t>
                            </w:r>
                            <w:r w:rsidRPr="00715A5C">
                              <w:rPr>
                                <w:rFonts w:ascii="Tahoma" w:hAnsi="Tahoma" w:cs="Tahoma"/>
                                <w:position w:val="-1"/>
                                <w:sz w:val="20"/>
                                <w:szCs w:val="20"/>
                                <w:lang w:val="el-GR"/>
                              </w:rPr>
                              <w:t>µα</w:t>
                            </w:r>
                            <w:r w:rsidRPr="00715A5C">
                              <w:rPr>
                                <w:rFonts w:ascii="Tahoma" w:hAnsi="Tahoma" w:cs="Tahoma"/>
                                <w:spacing w:val="1"/>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3"/>
                                <w:position w:val="-1"/>
                                <w:sz w:val="20"/>
                                <w:szCs w:val="20"/>
                                <w:lang w:val="el-GR"/>
                              </w:rPr>
                              <w:t>ς</w:t>
                            </w:r>
                            <w:r w:rsidRPr="00715A5C">
                              <w:rPr>
                                <w:rFonts w:ascii="Tahoma" w:hAnsi="Tahoma" w:cs="Tahoma"/>
                                <w:position w:val="-1"/>
                                <w:sz w:val="20"/>
                                <w:szCs w:val="20"/>
                                <w:lang w:val="el-GR"/>
                              </w:rPr>
                              <w:t>,</w:t>
                            </w:r>
                          </w:p>
                          <w:p w14:paraId="1DF3D671" w14:textId="77777777" w:rsidR="0023643F" w:rsidRPr="00715A5C" w:rsidRDefault="0023643F">
                            <w:pPr>
                              <w:widowControl w:val="0"/>
                              <w:tabs>
                                <w:tab w:val="left" w:pos="1320"/>
                                <w:tab w:val="left" w:pos="2740"/>
                                <w:tab w:val="left" w:pos="3880"/>
                              </w:tabs>
                              <w:autoSpaceDE w:val="0"/>
                              <w:autoSpaceDN w:val="0"/>
                              <w:adjustRightInd w:val="0"/>
                              <w:spacing w:before="1" w:after="0" w:line="239" w:lineRule="auto"/>
                              <w:ind w:left="102" w:right="67"/>
                              <w:rPr>
                                <w:rFonts w:ascii="Times New Roman" w:hAnsi="Times New Roman"/>
                                <w:sz w:val="24"/>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w:t>
                            </w:r>
                            <w:r w:rsidRPr="00715A5C">
                              <w:rPr>
                                <w:rFonts w:ascii="Tahoma" w:hAnsi="Tahoma" w:cs="Tahoma"/>
                                <w:spacing w:val="-1"/>
                                <w:sz w:val="20"/>
                                <w:szCs w:val="20"/>
                                <w:lang w:val="el-GR"/>
                              </w:rPr>
                              <w:t>χ</w:t>
                            </w:r>
                            <w:r w:rsidRPr="00715A5C">
                              <w:rPr>
                                <w:rFonts w:ascii="Tahoma" w:hAnsi="Tahoma" w:cs="Tahoma"/>
                                <w:sz w:val="20"/>
                                <w:szCs w:val="20"/>
                                <w:lang w:val="el-GR"/>
                              </w:rPr>
                              <w:t>είρ</w:t>
                            </w:r>
                            <w:r w:rsidRPr="00715A5C">
                              <w:rPr>
                                <w:rFonts w:ascii="Tahoma" w:hAnsi="Tahoma" w:cs="Tahoma"/>
                                <w:spacing w:val="3"/>
                                <w:sz w:val="20"/>
                                <w:szCs w:val="20"/>
                                <w:lang w:val="el-GR"/>
                              </w:rPr>
                              <w:t>ι</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Α</w:t>
                            </w:r>
                            <w:r w:rsidRPr="00715A5C">
                              <w:rPr>
                                <w:rFonts w:ascii="Tahoma" w:hAnsi="Tahoma" w:cs="Tahoma"/>
                                <w:sz w:val="20"/>
                                <w:szCs w:val="20"/>
                                <w:lang w:val="el-GR"/>
                              </w:rPr>
                              <w:t>προόπ</w:t>
                            </w:r>
                            <w:r w:rsidRPr="00715A5C">
                              <w:rPr>
                                <w:rFonts w:ascii="Tahoma" w:hAnsi="Tahoma" w:cs="Tahoma"/>
                                <w:spacing w:val="1"/>
                                <w:sz w:val="20"/>
                                <w:szCs w:val="20"/>
                                <w:lang w:val="el-GR"/>
                              </w:rPr>
                              <w:t>τ</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w:t>
                            </w:r>
                            <w:r w:rsidRPr="00715A5C">
                              <w:rPr>
                                <w:rFonts w:ascii="Tahoma" w:hAnsi="Tahoma" w:cs="Tahoma"/>
                                <w:sz w:val="20"/>
                                <w:szCs w:val="20"/>
                                <w:lang w:val="el-GR"/>
                              </w:rPr>
                              <w:tab/>
                            </w:r>
                            <w:r w:rsidRPr="00715A5C">
                              <w:rPr>
                                <w:rFonts w:ascii="Tahoma" w:hAnsi="Tahoma" w:cs="Tahoma"/>
                                <w:spacing w:val="1"/>
                                <w:sz w:val="20"/>
                                <w:szCs w:val="20"/>
                                <w:lang w:val="el-GR"/>
                              </w:rPr>
                              <w:t>Εφ</w:t>
                            </w:r>
                            <w:r w:rsidRPr="00715A5C">
                              <w:rPr>
                                <w:rFonts w:ascii="Tahoma" w:hAnsi="Tahoma" w:cs="Tahoma"/>
                                <w:sz w:val="20"/>
                                <w:szCs w:val="20"/>
                                <w:lang w:val="el-GR"/>
                              </w:rPr>
                              <w:t>εδρι</w:t>
                            </w:r>
                            <w:r w:rsidRPr="00715A5C">
                              <w:rPr>
                                <w:rFonts w:ascii="Tahoma" w:hAnsi="Tahoma" w:cs="Tahoma"/>
                                <w:spacing w:val="-1"/>
                                <w:sz w:val="20"/>
                                <w:szCs w:val="20"/>
                                <w:lang w:val="el-GR"/>
                              </w:rPr>
                              <w:t>κ</w:t>
                            </w:r>
                            <w:r w:rsidRPr="00715A5C">
                              <w:rPr>
                                <w:rFonts w:ascii="Tahoma" w:hAnsi="Tahoma" w:cs="Tahoma"/>
                                <w:sz w:val="20"/>
                                <w:szCs w:val="20"/>
                                <w:lang w:val="el-GR"/>
                              </w:rPr>
                              <w:t>ά</w:t>
                            </w:r>
                            <w:r w:rsidRPr="00715A5C">
                              <w:rPr>
                                <w:rFonts w:ascii="Tahoma" w:hAnsi="Tahoma" w:cs="Tahoma"/>
                                <w:sz w:val="20"/>
                                <w:szCs w:val="20"/>
                                <w:lang w:val="el-GR"/>
                              </w:rPr>
                              <w:tab/>
                              <w:t>Συ</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µα</w:t>
                            </w:r>
                            <w:r w:rsidRPr="00715A5C">
                              <w:rPr>
                                <w:rFonts w:ascii="Tahoma" w:hAnsi="Tahoma" w:cs="Tahoma"/>
                                <w:spacing w:val="3"/>
                                <w:sz w:val="20"/>
                                <w:szCs w:val="20"/>
                                <w:lang w:val="el-GR"/>
                              </w:rPr>
                              <w:t>τ</w:t>
                            </w:r>
                            <w:r w:rsidRPr="00715A5C">
                              <w:rPr>
                                <w:rFonts w:ascii="Tahoma" w:hAnsi="Tahoma" w:cs="Tahoma"/>
                                <w:sz w:val="20"/>
                                <w:szCs w:val="20"/>
                                <w:lang w:val="el-GR"/>
                              </w:rPr>
                              <w:t xml:space="preserve">α, </w:t>
                            </w: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3"/>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εδ</w:t>
                            </w:r>
                            <w:r w:rsidRPr="00715A5C">
                              <w:rPr>
                                <w:rFonts w:ascii="Tahoma" w:hAnsi="Tahoma" w:cs="Tahoma"/>
                                <w:spacing w:val="2"/>
                                <w:sz w:val="20"/>
                                <w:szCs w:val="20"/>
                                <w:lang w:val="el-GR"/>
                              </w:rPr>
                              <w:t>ο</w:t>
                            </w:r>
                            <w:r w:rsidRPr="00715A5C">
                              <w:rPr>
                                <w:rFonts w:ascii="Tahoma" w:hAnsi="Tahoma" w:cs="Tahoma"/>
                                <w:sz w:val="20"/>
                                <w:szCs w:val="20"/>
                                <w:lang w:val="el-GR"/>
                              </w:rPr>
                              <w:t>µέ</w:t>
                            </w:r>
                            <w:r w:rsidRPr="00715A5C">
                              <w:rPr>
                                <w:rFonts w:ascii="Tahoma" w:hAnsi="Tahoma" w:cs="Tahoma"/>
                                <w:spacing w:val="2"/>
                                <w:sz w:val="20"/>
                                <w:szCs w:val="20"/>
                                <w:lang w:val="el-GR"/>
                              </w:rPr>
                              <w:t>ν</w:t>
                            </w:r>
                            <w:r w:rsidRPr="00715A5C">
                              <w:rPr>
                                <w:rFonts w:ascii="Tahoma" w:hAnsi="Tahoma" w:cs="Tahoma"/>
                                <w:sz w:val="20"/>
                                <w:szCs w:val="20"/>
                                <w:lang w:val="el-GR"/>
                              </w:rPr>
                              <w:t>ων</w:t>
                            </w:r>
                            <w:r w:rsidRPr="00715A5C">
                              <w:rPr>
                                <w:rFonts w:ascii="Tahoma" w:hAnsi="Tahoma" w:cs="Tahoma"/>
                                <w:spacing w:val="1"/>
                                <w:sz w:val="20"/>
                                <w:szCs w:val="20"/>
                                <w:lang w:val="el-GR"/>
                              </w:rPr>
                              <w:t xml:space="preserve"> </w:t>
                            </w:r>
                            <w:r w:rsidRPr="00715A5C">
                              <w:rPr>
                                <w:rFonts w:ascii="Tahoma" w:hAnsi="Tahoma" w:cs="Tahoma"/>
                                <w:sz w:val="20"/>
                                <w:szCs w:val="20"/>
                                <w:lang w:val="el-GR"/>
                              </w:rPr>
                              <w:t>από</w:t>
                            </w:r>
                            <w:r w:rsidRPr="00715A5C">
                              <w:rPr>
                                <w:rFonts w:ascii="Tahoma" w:hAnsi="Tahoma" w:cs="Tahoma"/>
                                <w:spacing w:val="11"/>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1"/>
                                <w:sz w:val="20"/>
                                <w:szCs w:val="20"/>
                                <w:lang w:val="el-GR"/>
                              </w:rPr>
                              <w:t>φ</w:t>
                            </w:r>
                            <w:r w:rsidRPr="00715A5C">
                              <w:rPr>
                                <w:rFonts w:ascii="Tahoma" w:hAnsi="Tahoma" w:cs="Tahoma"/>
                                <w:sz w:val="20"/>
                                <w:szCs w:val="20"/>
                                <w:lang w:val="el-GR"/>
                              </w:rPr>
                              <w:t xml:space="preserve">ή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
                                <w:sz w:val="20"/>
                                <w:szCs w:val="20"/>
                                <w:lang w:val="el-GR"/>
                              </w:rPr>
                              <w:t xml:space="preserve"> </w:t>
                            </w:r>
                            <w:r w:rsidRPr="00715A5C">
                              <w:rPr>
                                <w:rFonts w:ascii="Tahoma" w:hAnsi="Tahoma" w:cs="Tahoma"/>
                                <w:sz w:val="20"/>
                                <w:szCs w:val="20"/>
                                <w:lang w:val="el-GR"/>
                              </w:rPr>
                              <w:t xml:space="preserve">µε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E766686"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F47E25F"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3C4191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5F884A0"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E72BB6F"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528D5E80" w14:textId="77777777" w:rsidR="0023643F" w:rsidRPr="00715A5C" w:rsidRDefault="0023643F">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αβά</w:t>
                            </w:r>
                            <w:r w:rsidRPr="00715A5C">
                              <w:rPr>
                                <w:rFonts w:ascii="Tahoma" w:hAnsi="Tahoma" w:cs="Tahoma"/>
                                <w:spacing w:val="2"/>
                                <w:sz w:val="20"/>
                                <w:szCs w:val="20"/>
                                <w:lang w:val="el-GR"/>
                              </w:rPr>
                              <w:t>θ</w:t>
                            </w:r>
                            <w:r w:rsidRPr="00715A5C">
                              <w:rPr>
                                <w:rFonts w:ascii="Tahoma" w:hAnsi="Tahoma" w:cs="Tahoma"/>
                                <w:sz w:val="20"/>
                                <w:szCs w:val="20"/>
                                <w:lang w:val="el-GR"/>
                              </w:rPr>
                              <w:t>µι</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pacing w:val="3"/>
                                <w:sz w:val="20"/>
                                <w:szCs w:val="20"/>
                                <w:lang w:val="el-GR"/>
                              </w:rPr>
                              <w:t>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η</w:t>
                            </w:r>
                            <w:r w:rsidRPr="00715A5C">
                              <w:rPr>
                                <w:rFonts w:ascii="Tahoma" w:hAnsi="Tahoma" w:cs="Tahoma"/>
                                <w:spacing w:val="16"/>
                                <w:sz w:val="20"/>
                                <w:szCs w:val="20"/>
                                <w:lang w:val="el-GR"/>
                              </w:rPr>
                              <w:t xml:space="preserve"> </w:t>
                            </w:r>
                            <w:r w:rsidRPr="00715A5C">
                              <w:rPr>
                                <w:rFonts w:ascii="Tahoma" w:hAnsi="Tahoma" w:cs="Tahoma"/>
                                <w:sz w:val="20"/>
                                <w:szCs w:val="20"/>
                                <w:lang w:val="el-GR"/>
                              </w:rPr>
                              <w:t>Συ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ος</w:t>
                            </w:r>
                            <w:r w:rsidRPr="00715A5C">
                              <w:rPr>
                                <w:rFonts w:ascii="Tahoma" w:hAnsi="Tahoma" w:cs="Tahoma"/>
                                <w:spacing w:val="16"/>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146F31CA"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8D5CB5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CE6312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42083265"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5A04D7B3"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5</w:t>
                            </w:r>
                          </w:p>
                        </w:tc>
                        <w:tc>
                          <w:tcPr>
                            <w:tcW w:w="5040" w:type="dxa"/>
                            <w:tcBorders>
                              <w:top w:val="single" w:sz="4" w:space="0" w:color="000000"/>
                              <w:left w:val="single" w:sz="4" w:space="0" w:color="000000"/>
                              <w:bottom w:val="single" w:sz="4" w:space="0" w:color="000000"/>
                              <w:right w:val="single" w:sz="4" w:space="0" w:color="000000"/>
                            </w:tcBorders>
                          </w:tcPr>
                          <w:p w14:paraId="06D3C553" w14:textId="77777777" w:rsidR="0023643F" w:rsidRPr="00715A5C" w:rsidRDefault="0023643F">
                            <w:pPr>
                              <w:widowControl w:val="0"/>
                              <w:tabs>
                                <w:tab w:val="left" w:pos="920"/>
                                <w:tab w:val="left" w:pos="1900"/>
                                <w:tab w:val="left" w:pos="3260"/>
                                <w:tab w:val="left" w:pos="3720"/>
                                <w:tab w:val="left" w:pos="4200"/>
                              </w:tabs>
                              <w:autoSpaceDE w:val="0"/>
                              <w:autoSpaceDN w:val="0"/>
                              <w:adjustRightInd w:val="0"/>
                              <w:spacing w:before="6" w:after="0" w:line="240" w:lineRule="exact"/>
                              <w:ind w:left="102" w:right="68"/>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z w:val="20"/>
                                <w:szCs w:val="20"/>
                                <w:lang w:val="el-GR"/>
                              </w:rPr>
                              <w:t>ρ</w:t>
                            </w:r>
                            <w:r w:rsidRPr="00715A5C">
                              <w:rPr>
                                <w:rFonts w:ascii="Tahoma" w:hAnsi="Tahoma" w:cs="Tahoma"/>
                                <w:spacing w:val="-1"/>
                                <w:sz w:val="20"/>
                                <w:szCs w:val="20"/>
                                <w:lang w:val="el-GR"/>
                              </w:rPr>
                              <w:t>χ</w:t>
                            </w:r>
                            <w:r w:rsidRPr="00715A5C">
                              <w:rPr>
                                <w:rFonts w:ascii="Tahoma" w:hAnsi="Tahoma" w:cs="Tahoma"/>
                                <w:sz w:val="20"/>
                                <w:szCs w:val="20"/>
                                <w:lang w:val="el-GR"/>
                              </w:rPr>
                              <w:t>εία</w:t>
                            </w:r>
                            <w:r w:rsidRPr="00715A5C">
                              <w:rPr>
                                <w:rFonts w:ascii="Tahoma" w:hAnsi="Tahoma" w:cs="Tahoma"/>
                                <w:sz w:val="20"/>
                                <w:szCs w:val="20"/>
                                <w:lang w:val="el-GR"/>
                              </w:rPr>
                              <w:tab/>
                            </w:r>
                            <w:r w:rsidRPr="00243BF7">
                              <w:rPr>
                                <w:rFonts w:ascii="Tahoma" w:hAnsi="Tahoma" w:cs="Tahoma"/>
                                <w:sz w:val="20"/>
                                <w:szCs w:val="20"/>
                              </w:rPr>
                              <w:t>B</w:t>
                            </w:r>
                            <w:r w:rsidRPr="00243BF7">
                              <w:rPr>
                                <w:rFonts w:ascii="Tahoma" w:hAnsi="Tahoma" w:cs="Tahoma"/>
                                <w:spacing w:val="1"/>
                                <w:sz w:val="20"/>
                                <w:szCs w:val="20"/>
                              </w:rPr>
                              <w:t>a</w:t>
                            </w:r>
                            <w:r w:rsidRPr="00243BF7">
                              <w:rPr>
                                <w:rFonts w:ascii="Tahoma" w:hAnsi="Tahoma" w:cs="Tahoma"/>
                                <w:spacing w:val="2"/>
                                <w:sz w:val="20"/>
                                <w:szCs w:val="20"/>
                              </w:rPr>
                              <w:t>c</w:t>
                            </w:r>
                            <w:r w:rsidRPr="00243BF7">
                              <w:rPr>
                                <w:rFonts w:ascii="Tahoma" w:hAnsi="Tahoma" w:cs="Tahoma"/>
                                <w:spacing w:val="-1"/>
                                <w:sz w:val="20"/>
                                <w:szCs w:val="20"/>
                              </w:rPr>
                              <w:t>k</w:t>
                            </w:r>
                            <w:r w:rsidRPr="00715A5C">
                              <w:rPr>
                                <w:rFonts w:ascii="Tahoma" w:hAnsi="Tahoma" w:cs="Tahoma"/>
                                <w:spacing w:val="2"/>
                                <w:sz w:val="20"/>
                                <w:szCs w:val="20"/>
                                <w:lang w:val="el-GR"/>
                              </w:rPr>
                              <w:t>-</w:t>
                            </w:r>
                            <w:r w:rsidRPr="00243BF7">
                              <w:rPr>
                                <w:rFonts w:ascii="Tahoma" w:hAnsi="Tahoma" w:cs="Tahoma"/>
                                <w:spacing w:val="-1"/>
                                <w:sz w:val="20"/>
                                <w:szCs w:val="20"/>
                              </w:rPr>
                              <w:t>u</w:t>
                            </w:r>
                            <w:r w:rsidRPr="00243BF7">
                              <w:rPr>
                                <w:rFonts w:ascii="Tahoma" w:hAnsi="Tahoma" w:cs="Tahoma"/>
                                <w:sz w:val="20"/>
                                <w:szCs w:val="20"/>
                              </w:rPr>
                              <w:t>p</w:t>
                            </w:r>
                            <w:r w:rsidRPr="00715A5C">
                              <w:rPr>
                                <w:rFonts w:ascii="Tahoma" w:hAnsi="Tahoma" w:cs="Tahoma"/>
                                <w:sz w:val="20"/>
                                <w:szCs w:val="20"/>
                                <w:lang w:val="el-GR"/>
                              </w:rPr>
                              <w:tab/>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z w:val="20"/>
                                <w:szCs w:val="20"/>
                                <w:lang w:val="el-GR"/>
                              </w:rPr>
                              <w:tab/>
                              <w:t>µε</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0545A5B9"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5BF34FE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04CEC0B"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9362CAE"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4F8222B5"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6</w:t>
                            </w:r>
                          </w:p>
                        </w:tc>
                        <w:tc>
                          <w:tcPr>
                            <w:tcW w:w="5040" w:type="dxa"/>
                            <w:tcBorders>
                              <w:top w:val="single" w:sz="4" w:space="0" w:color="000000"/>
                              <w:left w:val="single" w:sz="4" w:space="0" w:color="000000"/>
                              <w:bottom w:val="single" w:sz="4" w:space="0" w:color="000000"/>
                              <w:right w:val="single" w:sz="4" w:space="0" w:color="000000"/>
                            </w:tcBorders>
                          </w:tcPr>
                          <w:p w14:paraId="4E7A67AC" w14:textId="4EC81D1D"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ά</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µ</w:t>
                            </w:r>
                            <w:r w:rsidRPr="00715A5C">
                              <w:rPr>
                                <w:rFonts w:ascii="Tahoma" w:hAnsi="Tahoma" w:cs="Tahoma"/>
                                <w:spacing w:val="2"/>
                                <w:sz w:val="20"/>
                                <w:szCs w:val="20"/>
                                <w:lang w:val="el-GR"/>
                              </w:rPr>
                              <w:t>ψ</w:t>
                            </w:r>
                            <w:r w:rsidRPr="00715A5C">
                              <w:rPr>
                                <w:rFonts w:ascii="Tahoma" w:hAnsi="Tahoma" w:cs="Tahoma"/>
                                <w:sz w:val="20"/>
                                <w:szCs w:val="20"/>
                                <w:lang w:val="el-GR"/>
                              </w:rPr>
                              <w:t>η</w:t>
                            </w:r>
                            <w:r w:rsidRPr="00715A5C">
                              <w:rPr>
                                <w:rFonts w:ascii="Tahoma" w:hAnsi="Tahoma" w:cs="Tahoma"/>
                                <w:spacing w:val="-2"/>
                                <w:sz w:val="20"/>
                                <w:szCs w:val="20"/>
                                <w:lang w:val="el-GR"/>
                              </w:rPr>
                              <w:t xml:space="preserve"> </w:t>
                            </w:r>
                            <w:r w:rsidRPr="00715A5C">
                              <w:rPr>
                                <w:rFonts w:ascii="Tahoma" w:hAnsi="Tahoma" w:cs="Tahoma"/>
                                <w:sz w:val="20"/>
                                <w:szCs w:val="20"/>
                                <w:lang w:val="el-GR"/>
                              </w:rPr>
                              <w:t>α</w:t>
                            </w:r>
                            <w:r w:rsidRPr="00715A5C">
                              <w:rPr>
                                <w:rFonts w:ascii="Tahoma" w:hAnsi="Tahoma" w:cs="Tahoma"/>
                                <w:spacing w:val="3"/>
                                <w:sz w:val="20"/>
                                <w:szCs w:val="20"/>
                                <w:lang w:val="el-GR"/>
                              </w:rPr>
                              <w:t>π</w:t>
                            </w:r>
                            <w:r w:rsidRPr="00715A5C">
                              <w:rPr>
                                <w:rFonts w:ascii="Tahoma" w:hAnsi="Tahoma" w:cs="Tahoma"/>
                                <w:sz w:val="20"/>
                                <w:szCs w:val="20"/>
                                <w:lang w:val="el-GR"/>
                              </w:rPr>
                              <w:t>ό</w:t>
                            </w:r>
                            <w:r w:rsidRPr="00715A5C">
                              <w:rPr>
                                <w:rFonts w:ascii="Tahoma" w:hAnsi="Tahoma" w:cs="Tahoma"/>
                                <w:spacing w:val="4"/>
                                <w:sz w:val="20"/>
                                <w:szCs w:val="20"/>
                                <w:lang w:val="el-GR"/>
                              </w:rPr>
                              <w:t xml:space="preserve"> </w:t>
                            </w:r>
                            <w:r w:rsidRPr="00715A5C">
                              <w:rPr>
                                <w:rFonts w:ascii="Tahoma" w:hAnsi="Tahoma" w:cs="Tahoma"/>
                                <w:sz w:val="20"/>
                                <w:szCs w:val="20"/>
                                <w:lang w:val="el-GR"/>
                              </w:rPr>
                              <w:t>Κα</w:t>
                            </w:r>
                            <w:r w:rsidRPr="00715A5C">
                              <w:rPr>
                                <w:rFonts w:ascii="Tahoma" w:hAnsi="Tahoma" w:cs="Tahoma"/>
                                <w:spacing w:val="1"/>
                                <w:sz w:val="20"/>
                                <w:szCs w:val="20"/>
                                <w:lang w:val="el-GR"/>
                              </w:rPr>
                              <w:t>τ</w:t>
                            </w:r>
                            <w:r w:rsidRPr="00715A5C">
                              <w:rPr>
                                <w:rFonts w:ascii="Tahoma" w:hAnsi="Tahoma" w:cs="Tahoma"/>
                                <w:spacing w:val="2"/>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τ</w:t>
                            </w:r>
                            <w:r w:rsidRPr="00715A5C">
                              <w:rPr>
                                <w:rFonts w:ascii="Tahoma" w:hAnsi="Tahoma" w:cs="Tahoma"/>
                                <w:sz w:val="20"/>
                                <w:szCs w:val="20"/>
                                <w:lang w:val="el-GR"/>
                              </w:rPr>
                              <w:t>ρο</w:t>
                            </w:r>
                            <w:r w:rsidRPr="00715A5C">
                              <w:rPr>
                                <w:rFonts w:ascii="Tahoma" w:hAnsi="Tahoma" w:cs="Tahoma"/>
                                <w:spacing w:val="3"/>
                                <w:sz w:val="20"/>
                                <w:szCs w:val="20"/>
                                <w:lang w:val="el-GR"/>
                              </w:rPr>
                              <w:t>φ</w:t>
                            </w:r>
                            <w:r w:rsidRPr="00715A5C">
                              <w:rPr>
                                <w:rFonts w:ascii="Tahoma" w:hAnsi="Tahoma" w:cs="Tahoma"/>
                                <w:sz w:val="20"/>
                                <w:szCs w:val="20"/>
                                <w:lang w:val="el-GR"/>
                              </w:rPr>
                              <w:t>ή</w:t>
                            </w:r>
                            <w:r w:rsidRPr="00715A5C">
                              <w:rPr>
                                <w:rFonts w:ascii="Tahoma" w:hAnsi="Tahoma" w:cs="Tahoma"/>
                                <w:spacing w:val="-4"/>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3"/>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48E81D3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0BB641EB"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6A0B93E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7E2A09F9"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E5D03A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7</w:t>
                            </w:r>
                          </w:p>
                        </w:tc>
                        <w:tc>
                          <w:tcPr>
                            <w:tcW w:w="5040" w:type="dxa"/>
                            <w:tcBorders>
                              <w:top w:val="single" w:sz="4" w:space="0" w:color="000000"/>
                              <w:left w:val="single" w:sz="4" w:space="0" w:color="000000"/>
                              <w:bottom w:val="single" w:sz="4" w:space="0" w:color="000000"/>
                              <w:right w:val="single" w:sz="4" w:space="0" w:color="000000"/>
                            </w:tcBorders>
                          </w:tcPr>
                          <w:p w14:paraId="2161DB7C" w14:textId="0445BC85" w:rsidR="0023643F" w:rsidRPr="00715A5C" w:rsidRDefault="0023643F">
                            <w:pPr>
                              <w:widowControl w:val="0"/>
                              <w:autoSpaceDE w:val="0"/>
                              <w:autoSpaceDN w:val="0"/>
                              <w:adjustRightInd w:val="0"/>
                              <w:spacing w:before="4" w:after="0" w:line="242" w:lineRule="exact"/>
                              <w:ind w:left="102" w:right="66"/>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σ</w:t>
                            </w:r>
                            <w:r w:rsidRPr="00715A5C">
                              <w:rPr>
                                <w:rFonts w:ascii="Tahoma" w:hAnsi="Tahoma" w:cs="Tahoma"/>
                                <w:spacing w:val="1"/>
                                <w:sz w:val="20"/>
                                <w:szCs w:val="20"/>
                                <w:lang w:val="el-GR"/>
                              </w:rPr>
                              <w:t>φ</w:t>
                            </w:r>
                            <w:r w:rsidRPr="00715A5C">
                              <w:rPr>
                                <w:rFonts w:ascii="Tahoma" w:hAnsi="Tahoma" w:cs="Tahoma"/>
                                <w:sz w:val="20"/>
                                <w:szCs w:val="20"/>
                                <w:lang w:val="el-GR"/>
                              </w:rPr>
                              <w:t>ά</w:t>
                            </w:r>
                            <w:r w:rsidRPr="00715A5C">
                              <w:rPr>
                                <w:rFonts w:ascii="Tahoma" w:hAnsi="Tahoma" w:cs="Tahoma"/>
                                <w:spacing w:val="-1"/>
                                <w:sz w:val="20"/>
                                <w:szCs w:val="20"/>
                                <w:lang w:val="el-GR"/>
                              </w:rPr>
                              <w:t>λ</w:t>
                            </w:r>
                            <w:r w:rsidRPr="00715A5C">
                              <w:rPr>
                                <w:rFonts w:ascii="Tahoma" w:hAnsi="Tahoma" w:cs="Tahoma"/>
                                <w:sz w:val="20"/>
                                <w:szCs w:val="20"/>
                                <w:lang w:val="el-GR"/>
                              </w:rPr>
                              <w:t>εια</w:t>
                            </w:r>
                            <w:r>
                              <w:rPr>
                                <w:rFonts w:ascii="Tahoma" w:hAnsi="Tahoma" w:cs="Tahoma"/>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µά</w:t>
                            </w:r>
                            <w:r w:rsidRPr="00715A5C">
                              <w:rPr>
                                <w:rFonts w:ascii="Tahoma" w:hAnsi="Tahoma" w:cs="Tahoma"/>
                                <w:spacing w:val="3"/>
                                <w:sz w:val="20"/>
                                <w:szCs w:val="20"/>
                                <w:lang w:val="el-GR"/>
                              </w:rPr>
                              <w:t>τ</w:t>
                            </w:r>
                            <w:r w:rsidRPr="00715A5C">
                              <w:rPr>
                                <w:rFonts w:ascii="Tahoma" w:hAnsi="Tahoma" w:cs="Tahoma"/>
                                <w:sz w:val="20"/>
                                <w:szCs w:val="20"/>
                                <w:lang w:val="el-GR"/>
                              </w:rPr>
                              <w:t>ων</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2"/>
                                <w:sz w:val="20"/>
                                <w:szCs w:val="20"/>
                                <w:lang w:val="el-GR"/>
                              </w:rPr>
                              <w:t>κ</w:t>
                            </w:r>
                            <w:r w:rsidRPr="00715A5C">
                              <w:rPr>
                                <w:rFonts w:ascii="Tahoma" w:hAnsi="Tahoma" w:cs="Tahoma"/>
                                <w:sz w:val="20"/>
                                <w:szCs w:val="20"/>
                                <w:lang w:val="el-GR"/>
                              </w:rPr>
                              <w:t>ή</w:t>
                            </w:r>
                            <w:r>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pacing w:val="2"/>
                                <w:sz w:val="20"/>
                                <w:szCs w:val="20"/>
                                <w:lang w:val="el-GR"/>
                              </w:rPr>
                              <w:t>α</w:t>
                            </w:r>
                            <w:r w:rsidRPr="00715A5C">
                              <w:rPr>
                                <w:rFonts w:ascii="Tahoma" w:hAnsi="Tahoma" w:cs="Tahoma"/>
                                <w:sz w:val="20"/>
                                <w:szCs w:val="20"/>
                                <w:lang w:val="el-GR"/>
                              </w:rPr>
                              <w:t>ι</w:t>
                            </w:r>
                            <w:r>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z w:val="20"/>
                                <w:szCs w:val="20"/>
                                <w:lang w:val="el-GR"/>
                              </w:rPr>
                              <w:t>πι</w:t>
                            </w:r>
                            <w:r w:rsidRPr="00715A5C">
                              <w:rPr>
                                <w:rFonts w:ascii="Tahoma" w:hAnsi="Tahoma" w:cs="Tahoma"/>
                                <w:spacing w:val="-1"/>
                                <w:sz w:val="20"/>
                                <w:szCs w:val="20"/>
                                <w:lang w:val="el-GR"/>
                              </w:rPr>
                              <w:t>χ</w:t>
                            </w:r>
                            <w:r w:rsidRPr="00715A5C">
                              <w:rPr>
                                <w:rFonts w:ascii="Tahoma" w:hAnsi="Tahoma" w:cs="Tahoma"/>
                                <w:sz w:val="20"/>
                                <w:szCs w:val="20"/>
                                <w:lang w:val="el-GR"/>
                              </w:rPr>
                              <w:t>ειρ</w:t>
                            </w:r>
                            <w:r w:rsidRPr="00715A5C">
                              <w:rPr>
                                <w:rFonts w:ascii="Tahoma" w:hAnsi="Tahoma" w:cs="Tahoma"/>
                                <w:spacing w:val="-1"/>
                                <w:sz w:val="20"/>
                                <w:szCs w:val="20"/>
                                <w:lang w:val="el-GR"/>
                              </w:rPr>
                              <w:t>η</w:t>
                            </w:r>
                            <w:r w:rsidRPr="00715A5C">
                              <w:rPr>
                                <w:rFonts w:ascii="Tahoma" w:hAnsi="Tahoma" w:cs="Tahoma"/>
                                <w:spacing w:val="2"/>
                                <w:sz w:val="20"/>
                                <w:szCs w:val="20"/>
                                <w:lang w:val="el-GR"/>
                              </w:rPr>
                              <w:t>σ</w:t>
                            </w:r>
                            <w:r w:rsidRPr="00715A5C">
                              <w:rPr>
                                <w:rFonts w:ascii="Tahoma" w:hAnsi="Tahoma" w:cs="Tahoma"/>
                                <w:sz w:val="20"/>
                                <w:szCs w:val="20"/>
                                <w:lang w:val="el-GR"/>
                              </w:rPr>
                              <w:t>ια</w:t>
                            </w:r>
                            <w:r w:rsidRPr="00715A5C">
                              <w:rPr>
                                <w:rFonts w:ascii="Tahoma" w:hAnsi="Tahoma" w:cs="Tahoma"/>
                                <w:spacing w:val="2"/>
                                <w:sz w:val="20"/>
                                <w:szCs w:val="20"/>
                                <w:lang w:val="el-GR"/>
                              </w:rPr>
                              <w:t>κ</w:t>
                            </w:r>
                            <w:r w:rsidRPr="00715A5C">
                              <w:rPr>
                                <w:rFonts w:ascii="Tahoma" w:hAnsi="Tahoma" w:cs="Tahoma"/>
                                <w:sz w:val="20"/>
                                <w:szCs w:val="20"/>
                                <w:lang w:val="el-GR"/>
                              </w:rPr>
                              <w:t xml:space="preserve">ή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422DF844"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89A28D5"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4D1D754E"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5827B224" w14:textId="77777777">
                        <w:trPr>
                          <w:trHeight w:hRule="exact" w:val="934"/>
                        </w:trPr>
                        <w:tc>
                          <w:tcPr>
                            <w:tcW w:w="631" w:type="dxa"/>
                            <w:tcBorders>
                              <w:top w:val="single" w:sz="4" w:space="0" w:color="000000"/>
                              <w:left w:val="single" w:sz="4" w:space="0" w:color="000000"/>
                              <w:bottom w:val="single" w:sz="4" w:space="0" w:color="000000"/>
                              <w:right w:val="single" w:sz="4" w:space="0" w:color="000000"/>
                            </w:tcBorders>
                          </w:tcPr>
                          <w:p w14:paraId="2DCD9117"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8</w:t>
                            </w:r>
                          </w:p>
                        </w:tc>
                        <w:tc>
                          <w:tcPr>
                            <w:tcW w:w="5040" w:type="dxa"/>
                            <w:tcBorders>
                              <w:top w:val="single" w:sz="4" w:space="0" w:color="000000"/>
                              <w:left w:val="single" w:sz="4" w:space="0" w:color="000000"/>
                              <w:bottom w:val="single" w:sz="4" w:space="0" w:color="000000"/>
                              <w:right w:val="single" w:sz="4" w:space="0" w:color="000000"/>
                            </w:tcBorders>
                          </w:tcPr>
                          <w:p w14:paraId="4243EE1B" w14:textId="3AB032AC" w:rsidR="0023643F" w:rsidRPr="00715A5C" w:rsidRDefault="0023643F">
                            <w:pPr>
                              <w:widowControl w:val="0"/>
                              <w:autoSpaceDE w:val="0"/>
                              <w:autoSpaceDN w:val="0"/>
                              <w:adjustRightInd w:val="0"/>
                              <w:spacing w:before="6" w:after="0" w:line="240" w:lineRule="exact"/>
                              <w:ind w:left="102" w:right="66"/>
                              <w:rPr>
                                <w:rFonts w:ascii="Tahoma" w:hAnsi="Tahoma" w:cs="Tahoma"/>
                                <w:sz w:val="20"/>
                                <w:szCs w:val="20"/>
                                <w:lang w:val="el-GR"/>
                              </w:rPr>
                            </w:pP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1"/>
                                <w:sz w:val="20"/>
                                <w:szCs w:val="20"/>
                                <w:lang w:val="el-GR"/>
                              </w:rPr>
                              <w:t>σ</w:t>
                            </w:r>
                            <w:r w:rsidRPr="00715A5C">
                              <w:rPr>
                                <w:rFonts w:ascii="Tahoma" w:hAnsi="Tahoma" w:cs="Tahoma"/>
                                <w:spacing w:val="3"/>
                                <w:sz w:val="20"/>
                                <w:szCs w:val="20"/>
                                <w:lang w:val="el-GR"/>
                              </w:rPr>
                              <w:t>ί</w:t>
                            </w:r>
                            <w:r w:rsidRPr="00715A5C">
                              <w:rPr>
                                <w:rFonts w:ascii="Tahoma" w:hAnsi="Tahoma" w:cs="Tahoma"/>
                                <w:sz w:val="20"/>
                                <w:szCs w:val="20"/>
                                <w:lang w:val="el-GR"/>
                              </w:rPr>
                              <w:t>α</w:t>
                            </w:r>
                            <w:r w:rsidRPr="00715A5C">
                              <w:rPr>
                                <w:rFonts w:ascii="Tahoma" w:hAnsi="Tahoma" w:cs="Tahoma"/>
                                <w:spacing w:val="36"/>
                                <w:sz w:val="20"/>
                                <w:szCs w:val="20"/>
                                <w:lang w:val="el-GR"/>
                              </w:rPr>
                              <w:t xml:space="preserve"> </w:t>
                            </w:r>
                            <w:r w:rsidRPr="00715A5C">
                              <w:rPr>
                                <w:rFonts w:ascii="Tahoma" w:hAnsi="Tahoma" w:cs="Tahoma"/>
                                <w:spacing w:val="2"/>
                                <w:sz w:val="20"/>
                                <w:szCs w:val="20"/>
                                <w:lang w:val="el-GR"/>
                              </w:rPr>
                              <w:t>Π</w:t>
                            </w:r>
                            <w:r w:rsidRPr="00715A5C">
                              <w:rPr>
                                <w:rFonts w:ascii="Tahoma" w:hAnsi="Tahoma" w:cs="Tahoma"/>
                                <w:sz w:val="20"/>
                                <w:szCs w:val="20"/>
                                <w:lang w:val="el-GR"/>
                              </w:rPr>
                              <w:t>αρα</w:t>
                            </w:r>
                            <w:r w:rsidRPr="00715A5C">
                              <w:rPr>
                                <w:rFonts w:ascii="Tahoma" w:hAnsi="Tahoma" w:cs="Tahoma"/>
                                <w:spacing w:val="2"/>
                                <w:sz w:val="20"/>
                                <w:szCs w:val="20"/>
                                <w:lang w:val="el-GR"/>
                              </w:rPr>
                              <w:t>κ</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ησ</w:t>
                            </w:r>
                            <w:r w:rsidRPr="00715A5C">
                              <w:rPr>
                                <w:rFonts w:ascii="Tahoma" w:hAnsi="Tahoma" w:cs="Tahoma"/>
                                <w:spacing w:val="-1"/>
                                <w:sz w:val="20"/>
                                <w:szCs w:val="20"/>
                                <w:lang w:val="el-GR"/>
                              </w:rPr>
                              <w:t>η</w:t>
                            </w:r>
                            <w:r w:rsidRPr="00715A5C">
                              <w:rPr>
                                <w:rFonts w:ascii="Tahoma" w:hAnsi="Tahoma" w:cs="Tahoma"/>
                                <w:spacing w:val="1"/>
                                <w:sz w:val="20"/>
                                <w:szCs w:val="20"/>
                                <w:lang w:val="el-GR"/>
                              </w:rPr>
                              <w:t>ς</w:t>
                            </w:r>
                            <w:r w:rsidRPr="00715A5C">
                              <w:rPr>
                                <w:rFonts w:ascii="Tahoma" w:hAnsi="Tahoma" w:cs="Tahoma"/>
                                <w:sz w:val="20"/>
                                <w:szCs w:val="20"/>
                                <w:lang w:val="el-GR"/>
                              </w:rPr>
                              <w:t>,</w:t>
                            </w:r>
                            <w:r w:rsidRPr="00715A5C">
                              <w:rPr>
                                <w:rFonts w:ascii="Tahoma" w:hAnsi="Tahoma" w:cs="Tahoma"/>
                                <w:spacing w:val="29"/>
                                <w:sz w:val="20"/>
                                <w:szCs w:val="20"/>
                                <w:lang w:val="el-GR"/>
                              </w:rPr>
                              <w:t xml:space="preserve"> </w:t>
                            </w:r>
                            <w:r w:rsidRPr="00715A5C">
                              <w:rPr>
                                <w:rFonts w:ascii="Tahoma" w:hAnsi="Tahoma" w:cs="Tahoma"/>
                                <w:spacing w:val="3"/>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38"/>
                                <w:sz w:val="20"/>
                                <w:szCs w:val="20"/>
                                <w:lang w:val="el-GR"/>
                              </w:rPr>
                              <w:t xml:space="preserve"> </w:t>
                            </w:r>
                            <w:r w:rsidRPr="00715A5C">
                              <w:rPr>
                                <w:rFonts w:ascii="Tahoma" w:hAnsi="Tahoma" w:cs="Tahoma"/>
                                <w:spacing w:val="2"/>
                                <w:sz w:val="20"/>
                                <w:szCs w:val="20"/>
                                <w:lang w:val="el-GR"/>
                              </w:rPr>
                              <w:t>Σ</w:t>
                            </w:r>
                            <w:r w:rsidRPr="00715A5C">
                              <w:rPr>
                                <w:rFonts w:ascii="Tahoma" w:hAnsi="Tahoma" w:cs="Tahoma"/>
                                <w:sz w:val="20"/>
                                <w:szCs w:val="20"/>
                                <w:lang w:val="el-GR"/>
                              </w:rPr>
                              <w:t>υ</w:t>
                            </w:r>
                            <w:r w:rsidRPr="00715A5C">
                              <w:rPr>
                                <w:rFonts w:ascii="Tahoma" w:hAnsi="Tahoma" w:cs="Tahoma"/>
                                <w:spacing w:val="-1"/>
                                <w:sz w:val="20"/>
                                <w:szCs w:val="20"/>
                                <w:lang w:val="el-GR"/>
                              </w:rPr>
                              <w:t>σ</w:t>
                            </w:r>
                            <w:r w:rsidRPr="00715A5C">
                              <w:rPr>
                                <w:rFonts w:ascii="Tahoma" w:hAnsi="Tahoma" w:cs="Tahoma"/>
                                <w:spacing w:val="3"/>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µα</w:t>
                            </w:r>
                            <w:r w:rsidRPr="00715A5C">
                              <w:rPr>
                                <w:rFonts w:ascii="Tahoma" w:hAnsi="Tahoma" w:cs="Tahoma"/>
                                <w:spacing w:val="1"/>
                                <w:sz w:val="20"/>
                                <w:szCs w:val="20"/>
                                <w:lang w:val="el-GR"/>
                              </w:rPr>
                              <w:t>τ</w:t>
                            </w:r>
                            <w:r w:rsidRPr="00715A5C">
                              <w:rPr>
                                <w:rFonts w:ascii="Tahoma" w:hAnsi="Tahoma" w:cs="Tahoma"/>
                                <w:sz w:val="20"/>
                                <w:szCs w:val="20"/>
                                <w:lang w:val="el-GR"/>
                              </w:rPr>
                              <w:t>ο</w:t>
                            </w:r>
                            <w:r w:rsidRPr="00715A5C">
                              <w:rPr>
                                <w:rFonts w:ascii="Tahoma" w:hAnsi="Tahoma" w:cs="Tahoma"/>
                                <w:spacing w:val="3"/>
                                <w:sz w:val="20"/>
                                <w:szCs w:val="20"/>
                                <w:lang w:val="el-GR"/>
                              </w:rPr>
                              <w:t>ς</w:t>
                            </w:r>
                            <w:r w:rsidRPr="00715A5C">
                              <w:rPr>
                                <w:rFonts w:ascii="Tahoma" w:hAnsi="Tahoma" w:cs="Tahoma"/>
                                <w:sz w:val="20"/>
                                <w:szCs w:val="20"/>
                                <w:lang w:val="el-GR"/>
                              </w:rPr>
                              <w:t xml:space="preserve">, </w:t>
                            </w:r>
                            <w:r w:rsidRPr="00715A5C">
                              <w:rPr>
                                <w:rFonts w:ascii="Tahoma" w:hAnsi="Tahoma" w:cs="Tahoma"/>
                                <w:spacing w:val="1"/>
                                <w:sz w:val="20"/>
                                <w:szCs w:val="20"/>
                                <w:lang w:val="el-GR"/>
                              </w:rPr>
                              <w:t>Ε</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οπι</w:t>
                            </w:r>
                            <w:r w:rsidRPr="00715A5C">
                              <w:rPr>
                                <w:rFonts w:ascii="Tahoma" w:hAnsi="Tahoma" w:cs="Tahoma"/>
                                <w:spacing w:val="-1"/>
                                <w:sz w:val="20"/>
                                <w:szCs w:val="20"/>
                                <w:lang w:val="el-GR"/>
                              </w:rPr>
                              <w:t>σ</w:t>
                            </w:r>
                            <w:r w:rsidRPr="00715A5C">
                              <w:rPr>
                                <w:rFonts w:ascii="Tahoma" w:hAnsi="Tahoma" w:cs="Tahoma"/>
                                <w:sz w:val="20"/>
                                <w:szCs w:val="20"/>
                                <w:lang w:val="el-GR"/>
                              </w:rPr>
                              <w:t>µός</w:t>
                            </w:r>
                            <w:r>
                              <w:rPr>
                                <w:rFonts w:ascii="Tahoma" w:hAnsi="Tahoma" w:cs="Tahoma"/>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Pr>
                                <w:rFonts w:ascii="Tahoma" w:hAnsi="Tahoma" w:cs="Tahoma"/>
                                <w:sz w:val="20"/>
                                <w:szCs w:val="20"/>
                                <w:lang w:val="el-GR"/>
                              </w:rPr>
                              <w:t xml:space="preserve"> </w:t>
                            </w:r>
                            <w:r w:rsidRPr="00715A5C">
                              <w:rPr>
                                <w:rFonts w:ascii="Tahoma" w:hAnsi="Tahoma" w:cs="Tahoma"/>
                                <w:spacing w:val="2"/>
                                <w:sz w:val="20"/>
                                <w:szCs w:val="20"/>
                                <w:lang w:val="el-GR"/>
                              </w:rPr>
                              <w:t>Έ</w:t>
                            </w:r>
                            <w:r w:rsidRPr="00715A5C">
                              <w:rPr>
                                <w:rFonts w:ascii="Tahoma" w:hAnsi="Tahoma" w:cs="Tahoma"/>
                                <w:spacing w:val="-1"/>
                                <w:sz w:val="20"/>
                                <w:szCs w:val="20"/>
                                <w:lang w:val="el-GR"/>
                              </w:rPr>
                              <w:t>λ</w:t>
                            </w:r>
                            <w:r w:rsidRPr="00715A5C">
                              <w:rPr>
                                <w:rFonts w:ascii="Tahoma" w:hAnsi="Tahoma" w:cs="Tahoma"/>
                                <w:sz w:val="20"/>
                                <w:szCs w:val="20"/>
                                <w:lang w:val="el-GR"/>
                              </w:rPr>
                              <w:t>ε</w:t>
                            </w:r>
                            <w:r w:rsidRPr="00715A5C">
                              <w:rPr>
                                <w:rFonts w:ascii="Tahoma" w:hAnsi="Tahoma" w:cs="Tahoma"/>
                                <w:spacing w:val="1"/>
                                <w:sz w:val="20"/>
                                <w:szCs w:val="20"/>
                                <w:lang w:val="el-GR"/>
                              </w:rPr>
                              <w:t>γ</w:t>
                            </w:r>
                            <w:r w:rsidRPr="00715A5C">
                              <w:rPr>
                                <w:rFonts w:ascii="Tahoma" w:hAnsi="Tahoma" w:cs="Tahoma"/>
                                <w:spacing w:val="-1"/>
                                <w:sz w:val="20"/>
                                <w:szCs w:val="20"/>
                                <w:lang w:val="el-GR"/>
                              </w:rPr>
                              <w:t>χ</w:t>
                            </w:r>
                            <w:r w:rsidRPr="00715A5C">
                              <w:rPr>
                                <w:rFonts w:ascii="Tahoma" w:hAnsi="Tahoma" w:cs="Tahoma"/>
                                <w:sz w:val="20"/>
                                <w:szCs w:val="20"/>
                                <w:lang w:val="el-GR"/>
                              </w:rPr>
                              <w:t>ος</w:t>
                            </w:r>
                            <w:r>
                              <w:rPr>
                                <w:rFonts w:ascii="Tahoma" w:hAnsi="Tahoma" w:cs="Tahoma"/>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Pr>
                                <w:rFonts w:ascii="Tahoma" w:hAnsi="Tahoma" w:cs="Tahoma"/>
                                <w:sz w:val="20"/>
                                <w:szCs w:val="20"/>
                                <w:lang w:val="el-GR"/>
                              </w:rPr>
                              <w:t xml:space="preserve"> </w:t>
                            </w:r>
                            <w:r w:rsidRPr="00715A5C">
                              <w:rPr>
                                <w:rFonts w:ascii="Tahoma" w:hAnsi="Tahoma" w:cs="Tahoma"/>
                                <w:sz w:val="20"/>
                                <w:szCs w:val="20"/>
                                <w:lang w:val="el-GR"/>
                              </w:rPr>
                              <w:t>µε</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Pr>
                                <w:rFonts w:ascii="Tahoma" w:hAnsi="Tahoma" w:cs="Tahoma"/>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p>
                          <w:p w14:paraId="431257FA" w14:textId="77777777" w:rsidR="0023643F" w:rsidRPr="00243BF7" w:rsidRDefault="0023643F">
                            <w:pPr>
                              <w:widowControl w:val="0"/>
                              <w:autoSpaceDE w:val="0"/>
                              <w:autoSpaceDN w:val="0"/>
                              <w:adjustRightInd w:val="0"/>
                              <w:spacing w:after="0" w:line="236" w:lineRule="exact"/>
                              <w:ind w:left="102"/>
                              <w:rPr>
                                <w:rFonts w:ascii="Times New Roman" w:hAnsi="Times New Roman"/>
                                <w:sz w:val="24"/>
                              </w:rPr>
                            </w:pPr>
                            <w:r w:rsidRPr="00243BF7">
                              <w:rPr>
                                <w:rFonts w:ascii="Tahoma" w:hAnsi="Tahoma" w:cs="Tahoma"/>
                                <w:position w:val="-1"/>
                                <w:sz w:val="20"/>
                                <w:szCs w:val="20"/>
                              </w:rPr>
                              <w:t>προδια</w:t>
                            </w:r>
                            <w:r w:rsidRPr="00243BF7">
                              <w:rPr>
                                <w:rFonts w:ascii="Tahoma" w:hAnsi="Tahoma" w:cs="Tahoma"/>
                                <w:spacing w:val="-1"/>
                                <w:position w:val="-1"/>
                                <w:sz w:val="20"/>
                                <w:szCs w:val="20"/>
                              </w:rPr>
                              <w:t>γ</w:t>
                            </w:r>
                            <w:r w:rsidRPr="00243BF7">
                              <w:rPr>
                                <w:rFonts w:ascii="Tahoma" w:hAnsi="Tahoma" w:cs="Tahoma"/>
                                <w:position w:val="-1"/>
                                <w:sz w:val="20"/>
                                <w:szCs w:val="20"/>
                              </w:rPr>
                              <w:t>ρα</w:t>
                            </w:r>
                            <w:r w:rsidRPr="00243BF7">
                              <w:rPr>
                                <w:rFonts w:ascii="Tahoma" w:hAnsi="Tahoma" w:cs="Tahoma"/>
                                <w:spacing w:val="1"/>
                                <w:position w:val="-1"/>
                                <w:sz w:val="20"/>
                                <w:szCs w:val="20"/>
                              </w:rPr>
                              <w:t>φ</w:t>
                            </w:r>
                            <w:r w:rsidRPr="00243BF7">
                              <w:rPr>
                                <w:rFonts w:ascii="Tahoma" w:hAnsi="Tahoma" w:cs="Tahoma"/>
                                <w:position w:val="-1"/>
                                <w:sz w:val="20"/>
                                <w:szCs w:val="20"/>
                              </w:rPr>
                              <w:t>ές</w:t>
                            </w:r>
                            <w:r w:rsidRPr="00243BF7">
                              <w:rPr>
                                <w:rFonts w:ascii="Tahoma" w:hAnsi="Tahoma" w:cs="Tahoma"/>
                                <w:spacing w:val="-11"/>
                                <w:position w:val="-1"/>
                                <w:sz w:val="20"/>
                                <w:szCs w:val="20"/>
                              </w:rPr>
                              <w:t xml:space="preserve"> </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υ</w:t>
                            </w:r>
                            <w:r w:rsidRPr="00243BF7">
                              <w:rPr>
                                <w:rFonts w:ascii="Tahoma" w:hAnsi="Tahoma" w:cs="Tahoma"/>
                                <w:spacing w:val="-3"/>
                                <w:position w:val="-1"/>
                                <w:sz w:val="20"/>
                                <w:szCs w:val="20"/>
                              </w:rPr>
                              <w:t xml:space="preserve"> </w:t>
                            </w:r>
                            <w:r w:rsidRPr="00243BF7">
                              <w:rPr>
                                <w:rFonts w:ascii="Tahoma" w:hAnsi="Tahoma" w:cs="Tahoma"/>
                                <w:position w:val="-1"/>
                                <w:sz w:val="20"/>
                                <w:szCs w:val="20"/>
                              </w:rPr>
                              <w:t>παρ</w:t>
                            </w:r>
                            <w:r w:rsidRPr="00243BF7">
                              <w:rPr>
                                <w:rFonts w:ascii="Tahoma" w:hAnsi="Tahoma" w:cs="Tahoma"/>
                                <w:spacing w:val="2"/>
                                <w:position w:val="-1"/>
                                <w:sz w:val="20"/>
                                <w:szCs w:val="20"/>
                              </w:rPr>
                              <w:t>ό</w:t>
                            </w:r>
                            <w:r w:rsidRPr="00243BF7">
                              <w:rPr>
                                <w:rFonts w:ascii="Tahoma" w:hAnsi="Tahoma" w:cs="Tahoma"/>
                                <w:spacing w:val="-1"/>
                                <w:position w:val="-1"/>
                                <w:sz w:val="20"/>
                                <w:szCs w:val="20"/>
                              </w:rPr>
                              <w:t>ν</w:t>
                            </w:r>
                            <w:r w:rsidRPr="00243BF7">
                              <w:rPr>
                                <w:rFonts w:ascii="Tahoma" w:hAnsi="Tahoma" w:cs="Tahoma"/>
                                <w:spacing w:val="1"/>
                                <w:position w:val="-1"/>
                                <w:sz w:val="20"/>
                                <w:szCs w:val="20"/>
                              </w:rPr>
                              <w:t>τ</w:t>
                            </w:r>
                            <w:r w:rsidRPr="00243BF7">
                              <w:rPr>
                                <w:rFonts w:ascii="Tahoma" w:hAnsi="Tahoma" w:cs="Tahoma"/>
                                <w:spacing w:val="2"/>
                                <w:position w:val="-1"/>
                                <w:sz w:val="20"/>
                                <w:szCs w:val="20"/>
                              </w:rPr>
                              <w:t>ο</w:t>
                            </w:r>
                            <w:r w:rsidRPr="00243BF7">
                              <w:rPr>
                                <w:rFonts w:ascii="Tahoma" w:hAnsi="Tahoma" w:cs="Tahoma"/>
                                <w:position w:val="-1"/>
                                <w:sz w:val="20"/>
                                <w:szCs w:val="20"/>
                              </w:rPr>
                              <w:t>ς</w:t>
                            </w:r>
                          </w:p>
                        </w:tc>
                        <w:tc>
                          <w:tcPr>
                            <w:tcW w:w="1275" w:type="dxa"/>
                            <w:tcBorders>
                              <w:top w:val="single" w:sz="4" w:space="0" w:color="000000"/>
                              <w:left w:val="single" w:sz="4" w:space="0" w:color="000000"/>
                              <w:bottom w:val="single" w:sz="4" w:space="0" w:color="000000"/>
                              <w:right w:val="single" w:sz="4" w:space="0" w:color="000000"/>
                            </w:tcBorders>
                          </w:tcPr>
                          <w:p w14:paraId="31C5E751"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047CB92"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D595BE9"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4E2BD483"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05E9E746"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1</w:t>
                            </w:r>
                            <w:r w:rsidRPr="00243BF7">
                              <w:rPr>
                                <w:rFonts w:ascii="Tahoma" w:hAnsi="Tahoma" w:cs="Tahoma"/>
                                <w:position w:val="-1"/>
                                <w:sz w:val="20"/>
                                <w:szCs w:val="20"/>
                              </w:rPr>
                              <w:t>9</w:t>
                            </w:r>
                          </w:p>
                        </w:tc>
                        <w:tc>
                          <w:tcPr>
                            <w:tcW w:w="5040" w:type="dxa"/>
                            <w:tcBorders>
                              <w:top w:val="single" w:sz="4" w:space="0" w:color="000000"/>
                              <w:left w:val="single" w:sz="4" w:space="0" w:color="000000"/>
                              <w:bottom w:val="single" w:sz="4" w:space="0" w:color="000000"/>
                              <w:right w:val="single" w:sz="4" w:space="0" w:color="000000"/>
                            </w:tcBorders>
                          </w:tcPr>
                          <w:p w14:paraId="795A13E3" w14:textId="77777777" w:rsidR="0023643F" w:rsidRPr="00715A5C" w:rsidRDefault="0023643F">
                            <w:pPr>
                              <w:widowControl w:val="0"/>
                              <w:autoSpaceDE w:val="0"/>
                              <w:autoSpaceDN w:val="0"/>
                              <w:adjustRightInd w:val="0"/>
                              <w:spacing w:before="4" w:after="0" w:line="242" w:lineRule="exact"/>
                              <w:ind w:left="102" w:right="71"/>
                              <w:rPr>
                                <w:rFonts w:ascii="Times New Roman" w:hAnsi="Times New Roman"/>
                                <w:sz w:val="24"/>
                                <w:lang w:val="el-GR"/>
                              </w:rPr>
                            </w:pPr>
                            <w:r w:rsidRPr="00715A5C">
                              <w:rPr>
                                <w:rFonts w:ascii="Tahoma" w:hAnsi="Tahoma" w:cs="Tahoma"/>
                                <w:spacing w:val="1"/>
                                <w:sz w:val="20"/>
                                <w:szCs w:val="20"/>
                                <w:lang w:val="el-GR"/>
                              </w:rPr>
                              <w:t>Α</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
                                <w:sz w:val="20"/>
                                <w:szCs w:val="20"/>
                                <w:lang w:val="el-GR"/>
                              </w:rPr>
                              <w:t>λ</w:t>
                            </w:r>
                            <w:r w:rsidRPr="00715A5C">
                              <w:rPr>
                                <w:rFonts w:ascii="Tahoma" w:hAnsi="Tahoma" w:cs="Tahoma"/>
                                <w:sz w:val="20"/>
                                <w:szCs w:val="20"/>
                                <w:lang w:val="el-GR"/>
                              </w:rPr>
                              <w:t>υ</w:t>
                            </w:r>
                            <w:r w:rsidRPr="00715A5C">
                              <w:rPr>
                                <w:rFonts w:ascii="Tahoma" w:hAnsi="Tahoma" w:cs="Tahoma"/>
                                <w:spacing w:val="1"/>
                                <w:sz w:val="20"/>
                                <w:szCs w:val="20"/>
                                <w:lang w:val="el-GR"/>
                              </w:rPr>
                              <w:t>τ</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17"/>
                                <w:sz w:val="20"/>
                                <w:szCs w:val="20"/>
                                <w:lang w:val="el-GR"/>
                              </w:rPr>
                              <w:t xml:space="preserve"> </w:t>
                            </w:r>
                            <w:r w:rsidRPr="00715A5C">
                              <w:rPr>
                                <w:rFonts w:ascii="Tahoma" w:hAnsi="Tahoma" w:cs="Tahoma"/>
                                <w:spacing w:val="-1"/>
                                <w:sz w:val="20"/>
                                <w:szCs w:val="20"/>
                                <w:lang w:val="el-GR"/>
                              </w:rPr>
                              <w:t>∆</w:t>
                            </w:r>
                            <w:r w:rsidRPr="00715A5C">
                              <w:rPr>
                                <w:rFonts w:ascii="Tahoma" w:hAnsi="Tahoma" w:cs="Tahoma"/>
                                <w:sz w:val="20"/>
                                <w:szCs w:val="20"/>
                                <w:lang w:val="el-GR"/>
                              </w:rPr>
                              <w:t>ιαδ</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α</w:t>
                            </w:r>
                            <w:r w:rsidRPr="00715A5C">
                              <w:rPr>
                                <w:rFonts w:ascii="Tahoma" w:hAnsi="Tahoma" w:cs="Tahoma"/>
                                <w:spacing w:val="2"/>
                                <w:sz w:val="20"/>
                                <w:szCs w:val="20"/>
                                <w:lang w:val="el-GR"/>
                              </w:rPr>
                              <w:t>σ</w:t>
                            </w:r>
                            <w:r w:rsidRPr="00715A5C">
                              <w:rPr>
                                <w:rFonts w:ascii="Tahoma" w:hAnsi="Tahoma" w:cs="Tahoma"/>
                                <w:sz w:val="20"/>
                                <w:szCs w:val="20"/>
                                <w:lang w:val="el-GR"/>
                              </w:rPr>
                              <w:t>ίες</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κ</w:t>
                            </w:r>
                            <w:r w:rsidRPr="00715A5C">
                              <w:rPr>
                                <w:rFonts w:ascii="Tahoma" w:hAnsi="Tahoma" w:cs="Tahoma"/>
                                <w:sz w:val="20"/>
                                <w:szCs w:val="20"/>
                                <w:lang w:val="el-GR"/>
                              </w:rPr>
                              <w:t>αι</w:t>
                            </w:r>
                            <w:r w:rsidRPr="00715A5C">
                              <w:rPr>
                                <w:rFonts w:ascii="Tahoma" w:hAnsi="Tahoma" w:cs="Tahoma"/>
                                <w:spacing w:val="24"/>
                                <w:sz w:val="20"/>
                                <w:szCs w:val="20"/>
                                <w:lang w:val="el-GR"/>
                              </w:rPr>
                              <w:t xml:space="preserve"> </w:t>
                            </w:r>
                            <w:r w:rsidRPr="00715A5C">
                              <w:rPr>
                                <w:rFonts w:ascii="Tahoma" w:hAnsi="Tahoma" w:cs="Tahoma"/>
                                <w:sz w:val="20"/>
                                <w:szCs w:val="20"/>
                                <w:lang w:val="el-GR"/>
                              </w:rPr>
                              <w:t>Μεθοδ</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pacing w:val="-1"/>
                                <w:sz w:val="20"/>
                                <w:szCs w:val="20"/>
                                <w:lang w:val="el-GR"/>
                              </w:rPr>
                              <w:t>γ</w:t>
                            </w:r>
                            <w:r w:rsidRPr="00715A5C">
                              <w:rPr>
                                <w:rFonts w:ascii="Tahoma" w:hAnsi="Tahoma" w:cs="Tahoma"/>
                                <w:sz w:val="20"/>
                                <w:szCs w:val="20"/>
                                <w:lang w:val="el-GR"/>
                              </w:rPr>
                              <w:t>ία</w:t>
                            </w:r>
                            <w:r w:rsidRPr="00715A5C">
                              <w:rPr>
                                <w:rFonts w:ascii="Tahoma" w:hAnsi="Tahoma" w:cs="Tahoma"/>
                                <w:spacing w:val="1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18"/>
                                <w:sz w:val="20"/>
                                <w:szCs w:val="20"/>
                                <w:lang w:val="el-GR"/>
                              </w:rPr>
                              <w:t xml:space="preserve"> </w:t>
                            </w:r>
                            <w:r w:rsidRPr="00715A5C">
                              <w:rPr>
                                <w:rFonts w:ascii="Tahoma" w:hAnsi="Tahoma" w:cs="Tahoma"/>
                                <w:spacing w:val="-2"/>
                                <w:sz w:val="20"/>
                                <w:szCs w:val="20"/>
                                <w:lang w:val="el-GR"/>
                              </w:rPr>
                              <w:t>µ</w:t>
                            </w:r>
                            <w:r w:rsidRPr="00715A5C">
                              <w:rPr>
                                <w:rFonts w:ascii="Tahoma" w:hAnsi="Tahoma" w:cs="Tahoma"/>
                                <w:sz w:val="20"/>
                                <w:szCs w:val="20"/>
                                <w:lang w:val="el-GR"/>
                              </w:rPr>
                              <w:t xml:space="preserve">ε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w:t>
                            </w:r>
                            <w:r w:rsidRPr="00715A5C">
                              <w:rPr>
                                <w:rFonts w:ascii="Tahoma" w:hAnsi="Tahoma" w:cs="Tahoma"/>
                                <w:spacing w:val="3"/>
                                <w:sz w:val="20"/>
                                <w:szCs w:val="20"/>
                                <w:lang w:val="el-GR"/>
                              </w:rPr>
                              <w:t>ι</w:t>
                            </w:r>
                            <w:r w:rsidRPr="00715A5C">
                              <w:rPr>
                                <w:rFonts w:ascii="Tahoma" w:hAnsi="Tahoma" w:cs="Tahoma"/>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3"/>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0FB9D2CB"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66D87BCD"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A12614F"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92DA392" w14:textId="77777777">
                        <w:trPr>
                          <w:trHeight w:hRule="exact" w:val="936"/>
                        </w:trPr>
                        <w:tc>
                          <w:tcPr>
                            <w:tcW w:w="631" w:type="dxa"/>
                            <w:tcBorders>
                              <w:top w:val="single" w:sz="4" w:space="0" w:color="000000"/>
                              <w:left w:val="single" w:sz="4" w:space="0" w:color="000000"/>
                              <w:bottom w:val="single" w:sz="4" w:space="0" w:color="000000"/>
                              <w:right w:val="single" w:sz="4" w:space="0" w:color="000000"/>
                            </w:tcBorders>
                          </w:tcPr>
                          <w:p w14:paraId="02848401"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0</w:t>
                            </w:r>
                          </w:p>
                        </w:tc>
                        <w:tc>
                          <w:tcPr>
                            <w:tcW w:w="5040" w:type="dxa"/>
                            <w:tcBorders>
                              <w:top w:val="single" w:sz="4" w:space="0" w:color="000000"/>
                              <w:left w:val="single" w:sz="4" w:space="0" w:color="000000"/>
                              <w:bottom w:val="single" w:sz="4" w:space="0" w:color="000000"/>
                              <w:right w:val="single" w:sz="4" w:space="0" w:color="000000"/>
                            </w:tcBorders>
                          </w:tcPr>
                          <w:p w14:paraId="30C8C8BF" w14:textId="77777777" w:rsidR="0023643F" w:rsidRPr="00715A5C" w:rsidRDefault="0023643F">
                            <w:pPr>
                              <w:widowControl w:val="0"/>
                              <w:tabs>
                                <w:tab w:val="left" w:pos="1760"/>
                                <w:tab w:val="left" w:pos="2300"/>
                                <w:tab w:val="left" w:pos="3280"/>
                                <w:tab w:val="left" w:pos="3860"/>
                                <w:tab w:val="left" w:pos="4600"/>
                              </w:tabs>
                              <w:autoSpaceDE w:val="0"/>
                              <w:autoSpaceDN w:val="0"/>
                              <w:adjustRightInd w:val="0"/>
                              <w:spacing w:after="0" w:line="239" w:lineRule="auto"/>
                              <w:ind w:left="102" w:right="68"/>
                              <w:rPr>
                                <w:rFonts w:ascii="Times New Roman" w:hAnsi="Times New Roman"/>
                                <w:sz w:val="24"/>
                                <w:lang w:val="el-GR"/>
                              </w:rPr>
                            </w:pPr>
                            <w:r w:rsidRPr="00715A5C">
                              <w:rPr>
                                <w:rFonts w:ascii="Tahoma" w:hAnsi="Tahoma" w:cs="Tahoma"/>
                                <w:sz w:val="20"/>
                                <w:szCs w:val="20"/>
                                <w:lang w:val="el-GR"/>
                              </w:rPr>
                              <w:t>Παρα</w:t>
                            </w:r>
                            <w:r w:rsidRPr="00715A5C">
                              <w:rPr>
                                <w:rFonts w:ascii="Tahoma" w:hAnsi="Tahoma" w:cs="Tahoma"/>
                                <w:spacing w:val="-1"/>
                                <w:sz w:val="20"/>
                                <w:szCs w:val="20"/>
                                <w:lang w:val="el-GR"/>
                              </w:rPr>
                              <w:t>κ</w:t>
                            </w:r>
                            <w:r w:rsidRPr="00715A5C">
                              <w:rPr>
                                <w:rFonts w:ascii="Tahoma" w:hAnsi="Tahoma" w:cs="Tahoma"/>
                                <w:spacing w:val="2"/>
                                <w:sz w:val="20"/>
                                <w:szCs w:val="20"/>
                                <w:lang w:val="el-GR"/>
                              </w:rPr>
                              <w:t>ο</w:t>
                            </w:r>
                            <w:r w:rsidRPr="00715A5C">
                              <w:rPr>
                                <w:rFonts w:ascii="Tahoma" w:hAnsi="Tahoma" w:cs="Tahoma"/>
                                <w:spacing w:val="-1"/>
                                <w:sz w:val="20"/>
                                <w:szCs w:val="20"/>
                                <w:lang w:val="el-GR"/>
                              </w:rPr>
                              <w:t>λ</w:t>
                            </w:r>
                            <w:r w:rsidRPr="00715A5C">
                              <w:rPr>
                                <w:rFonts w:ascii="Tahoma" w:hAnsi="Tahoma" w:cs="Tahoma"/>
                                <w:spacing w:val="2"/>
                                <w:sz w:val="20"/>
                                <w:szCs w:val="20"/>
                                <w:lang w:val="el-GR"/>
                              </w:rPr>
                              <w:t>ο</w:t>
                            </w:r>
                            <w:r w:rsidRPr="00715A5C">
                              <w:rPr>
                                <w:rFonts w:ascii="Tahoma" w:hAnsi="Tahoma" w:cs="Tahoma"/>
                                <w:sz w:val="20"/>
                                <w:szCs w:val="20"/>
                                <w:lang w:val="el-GR"/>
                              </w:rPr>
                              <w:t>ύθ</w:t>
                            </w:r>
                            <w:r w:rsidRPr="00715A5C">
                              <w:rPr>
                                <w:rFonts w:ascii="Tahoma" w:hAnsi="Tahoma" w:cs="Tahoma"/>
                                <w:spacing w:val="2"/>
                                <w:sz w:val="20"/>
                                <w:szCs w:val="20"/>
                                <w:lang w:val="el-GR"/>
                              </w:rPr>
                              <w:t>η</w:t>
                            </w:r>
                            <w:r w:rsidRPr="00715A5C">
                              <w:rPr>
                                <w:rFonts w:ascii="Tahoma" w:hAnsi="Tahoma" w:cs="Tahoma"/>
                                <w:spacing w:val="-1"/>
                                <w:sz w:val="20"/>
                                <w:szCs w:val="20"/>
                                <w:lang w:val="el-GR"/>
                              </w:rPr>
                              <w:t>σ</w:t>
                            </w:r>
                            <w:r w:rsidRPr="00715A5C">
                              <w:rPr>
                                <w:rFonts w:ascii="Tahoma" w:hAnsi="Tahoma" w:cs="Tahoma"/>
                                <w:sz w:val="20"/>
                                <w:szCs w:val="20"/>
                                <w:lang w:val="el-GR"/>
                              </w:rPr>
                              <w:t>η</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1"/>
                                <w:sz w:val="20"/>
                                <w:szCs w:val="20"/>
                                <w:lang w:val="el-GR"/>
                              </w:rPr>
                              <w:t>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pacing w:val="2"/>
                                <w:sz w:val="20"/>
                                <w:szCs w:val="20"/>
                                <w:lang w:val="el-GR"/>
                              </w:rPr>
                              <w:t>ή</w:t>
                            </w:r>
                            <w:r w:rsidRPr="00715A5C">
                              <w:rPr>
                                <w:rFonts w:ascii="Tahoma" w:hAnsi="Tahoma" w:cs="Tahoma"/>
                                <w:sz w:val="20"/>
                                <w:szCs w:val="20"/>
                                <w:lang w:val="el-GR"/>
                              </w:rPr>
                              <w:t>ρ</w:t>
                            </w:r>
                            <w:r w:rsidRPr="00715A5C">
                              <w:rPr>
                                <w:rFonts w:ascii="Tahoma" w:hAnsi="Tahoma" w:cs="Tahoma"/>
                                <w:spacing w:val="-1"/>
                                <w:sz w:val="20"/>
                                <w:szCs w:val="20"/>
                                <w:lang w:val="el-GR"/>
                              </w:rPr>
                              <w:t>ηση</w:t>
                            </w:r>
                            <w:r w:rsidRPr="00715A5C">
                              <w:rPr>
                                <w:rFonts w:ascii="Tahoma" w:hAnsi="Tahoma" w:cs="Tahoma"/>
                                <w:sz w:val="20"/>
                                <w:szCs w:val="20"/>
                                <w:lang w:val="el-GR"/>
                              </w:rPr>
                              <w:t>ς</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Ό</w:t>
                            </w:r>
                            <w:r w:rsidRPr="00715A5C">
                              <w:rPr>
                                <w:rFonts w:ascii="Tahoma" w:hAnsi="Tahoma" w:cs="Tahoma"/>
                                <w:spacing w:val="3"/>
                                <w:sz w:val="20"/>
                                <w:szCs w:val="20"/>
                                <w:lang w:val="el-GR"/>
                              </w:rPr>
                              <w:t>ρ</w:t>
                            </w:r>
                            <w:r w:rsidRPr="00715A5C">
                              <w:rPr>
                                <w:rFonts w:ascii="Tahoma" w:hAnsi="Tahoma" w:cs="Tahoma"/>
                                <w:sz w:val="20"/>
                                <w:szCs w:val="20"/>
                                <w:lang w:val="el-GR"/>
                              </w:rPr>
                              <w:t>ων</w:t>
                            </w:r>
                            <w:r w:rsidRPr="00715A5C">
                              <w:rPr>
                                <w:rFonts w:ascii="Tahoma" w:hAnsi="Tahoma" w:cs="Tahoma"/>
                                <w:sz w:val="20"/>
                                <w:szCs w:val="20"/>
                                <w:lang w:val="el-GR"/>
                              </w:rPr>
                              <w:tab/>
                            </w:r>
                            <w:r w:rsidRPr="00715A5C">
                              <w:rPr>
                                <w:rFonts w:ascii="Tahoma" w:hAnsi="Tahoma" w:cs="Tahoma"/>
                                <w:spacing w:val="1"/>
                                <w:sz w:val="20"/>
                                <w:szCs w:val="20"/>
                                <w:lang w:val="el-GR"/>
                              </w:rPr>
                              <w:t>τ</w:t>
                            </w:r>
                            <w:r w:rsidRPr="00715A5C">
                              <w:rPr>
                                <w:rFonts w:ascii="Tahoma" w:hAnsi="Tahoma" w:cs="Tahoma"/>
                                <w:sz w:val="20"/>
                                <w:szCs w:val="20"/>
                                <w:lang w:val="el-GR"/>
                              </w:rPr>
                              <w:t>ου Συµ</w:t>
                            </w:r>
                            <w:r w:rsidRPr="00715A5C">
                              <w:rPr>
                                <w:rFonts w:ascii="Tahoma" w:hAnsi="Tahoma" w:cs="Tahoma"/>
                                <w:spacing w:val="2"/>
                                <w:sz w:val="20"/>
                                <w:szCs w:val="20"/>
                                <w:lang w:val="el-GR"/>
                              </w:rPr>
                              <w:t>β</w:t>
                            </w:r>
                            <w:r w:rsidRPr="00715A5C">
                              <w:rPr>
                                <w:rFonts w:ascii="Tahoma" w:hAnsi="Tahoma" w:cs="Tahoma"/>
                                <w:sz w:val="20"/>
                                <w:szCs w:val="20"/>
                                <w:lang w:val="el-GR"/>
                              </w:rPr>
                              <w:t>ο</w:t>
                            </w:r>
                            <w:r w:rsidRPr="00715A5C">
                              <w:rPr>
                                <w:rFonts w:ascii="Tahoma" w:hAnsi="Tahoma" w:cs="Tahoma"/>
                                <w:spacing w:val="-1"/>
                                <w:sz w:val="20"/>
                                <w:szCs w:val="20"/>
                                <w:lang w:val="el-GR"/>
                              </w:rPr>
                              <w:t>λ</w:t>
                            </w:r>
                            <w:r w:rsidRPr="00715A5C">
                              <w:rPr>
                                <w:rFonts w:ascii="Tahoma" w:hAnsi="Tahoma" w:cs="Tahoma"/>
                                <w:sz w:val="20"/>
                                <w:szCs w:val="20"/>
                                <w:lang w:val="el-GR"/>
                              </w:rPr>
                              <w:t>α</w:t>
                            </w:r>
                            <w:r w:rsidRPr="00715A5C">
                              <w:rPr>
                                <w:rFonts w:ascii="Tahoma" w:hAnsi="Tahoma" w:cs="Tahoma"/>
                                <w:spacing w:val="3"/>
                                <w:sz w:val="20"/>
                                <w:szCs w:val="20"/>
                                <w:lang w:val="el-GR"/>
                              </w:rPr>
                              <w:t>ί</w:t>
                            </w:r>
                            <w:r w:rsidRPr="00715A5C">
                              <w:rPr>
                                <w:rFonts w:ascii="Tahoma" w:hAnsi="Tahoma" w:cs="Tahoma"/>
                                <w:sz w:val="20"/>
                                <w:szCs w:val="20"/>
                                <w:lang w:val="el-GR"/>
                              </w:rPr>
                              <w:t xml:space="preserve">ου </w:t>
                            </w:r>
                            <w:r w:rsidRPr="00715A5C">
                              <w:rPr>
                                <w:rFonts w:ascii="Tahoma" w:hAnsi="Tahoma" w:cs="Tahoma"/>
                                <w:spacing w:val="-1"/>
                                <w:sz w:val="20"/>
                                <w:szCs w:val="20"/>
                                <w:lang w:val="el-GR"/>
                              </w:rPr>
                              <w:t>σ</w:t>
                            </w:r>
                            <w:r w:rsidRPr="00715A5C">
                              <w:rPr>
                                <w:rFonts w:ascii="Tahoma" w:hAnsi="Tahoma" w:cs="Tahoma"/>
                                <w:spacing w:val="2"/>
                                <w:sz w:val="20"/>
                                <w:szCs w:val="20"/>
                                <w:lang w:val="el-GR"/>
                              </w:rPr>
                              <w:t>ύ</w:t>
                            </w:r>
                            <w:r w:rsidRPr="00715A5C">
                              <w:rPr>
                                <w:rFonts w:ascii="Tahoma" w:hAnsi="Tahoma" w:cs="Tahoma"/>
                                <w:sz w:val="20"/>
                                <w:szCs w:val="20"/>
                                <w:lang w:val="el-GR"/>
                              </w:rPr>
                              <w:t>µ</w:t>
                            </w:r>
                            <w:r w:rsidRPr="00715A5C">
                              <w:rPr>
                                <w:rFonts w:ascii="Tahoma" w:hAnsi="Tahoma" w:cs="Tahoma"/>
                                <w:spacing w:val="1"/>
                                <w:sz w:val="20"/>
                                <w:szCs w:val="20"/>
                                <w:lang w:val="el-GR"/>
                              </w:rPr>
                              <w:t>φ</w:t>
                            </w:r>
                            <w:r w:rsidRPr="00715A5C">
                              <w:rPr>
                                <w:rFonts w:ascii="Tahoma" w:hAnsi="Tahoma" w:cs="Tahoma"/>
                                <w:sz w:val="20"/>
                                <w:szCs w:val="20"/>
                                <w:lang w:val="el-GR"/>
                              </w:rPr>
                              <w:t>ω</w:t>
                            </w:r>
                            <w:r w:rsidRPr="00715A5C">
                              <w:rPr>
                                <w:rFonts w:ascii="Tahoma" w:hAnsi="Tahoma" w:cs="Tahoma"/>
                                <w:spacing w:val="2"/>
                                <w:sz w:val="20"/>
                                <w:szCs w:val="20"/>
                                <w:lang w:val="el-GR"/>
                              </w:rPr>
                              <w:t>ν</w:t>
                            </w:r>
                            <w:r w:rsidRPr="00715A5C">
                              <w:rPr>
                                <w:rFonts w:ascii="Tahoma" w:hAnsi="Tahoma" w:cs="Tahoma"/>
                                <w:sz w:val="20"/>
                                <w:szCs w:val="20"/>
                                <w:lang w:val="el-GR"/>
                              </w:rPr>
                              <w:t>α µε</w:t>
                            </w:r>
                            <w:r w:rsidRPr="00715A5C">
                              <w:rPr>
                                <w:rFonts w:ascii="Tahoma" w:hAnsi="Tahoma" w:cs="Tahoma"/>
                                <w:spacing w:val="1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2"/>
                                <w:sz w:val="20"/>
                                <w:szCs w:val="20"/>
                                <w:lang w:val="el-GR"/>
                              </w:rPr>
                              <w:t xml:space="preserve"> </w:t>
                            </w:r>
                            <w:r w:rsidRPr="00715A5C">
                              <w:rPr>
                                <w:rFonts w:ascii="Tahoma" w:hAnsi="Tahoma" w:cs="Tahoma"/>
                                <w:sz w:val="20"/>
                                <w:szCs w:val="20"/>
                                <w:lang w:val="el-GR"/>
                              </w:rPr>
                              <w:t>προδι</w:t>
                            </w:r>
                            <w:r w:rsidRPr="00715A5C">
                              <w:rPr>
                                <w:rFonts w:ascii="Tahoma" w:hAnsi="Tahoma" w:cs="Tahoma"/>
                                <w:spacing w:val="2"/>
                                <w:sz w:val="20"/>
                                <w:szCs w:val="20"/>
                                <w:lang w:val="el-GR"/>
                              </w:rPr>
                              <w:t>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21CA0B93"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5F2ADC1E"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0A4B6350"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30CEBC8A" w14:textId="77777777">
                        <w:trPr>
                          <w:trHeight w:hRule="exact" w:val="691"/>
                        </w:trPr>
                        <w:tc>
                          <w:tcPr>
                            <w:tcW w:w="631" w:type="dxa"/>
                            <w:tcBorders>
                              <w:top w:val="single" w:sz="4" w:space="0" w:color="000000"/>
                              <w:left w:val="single" w:sz="4" w:space="0" w:color="000000"/>
                              <w:bottom w:val="single" w:sz="4" w:space="0" w:color="000000"/>
                              <w:right w:val="single" w:sz="4" w:space="0" w:color="000000"/>
                            </w:tcBorders>
                          </w:tcPr>
                          <w:p w14:paraId="36E8D1A9"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1</w:t>
                            </w:r>
                          </w:p>
                        </w:tc>
                        <w:tc>
                          <w:tcPr>
                            <w:tcW w:w="5040" w:type="dxa"/>
                            <w:tcBorders>
                              <w:top w:val="single" w:sz="4" w:space="0" w:color="000000"/>
                              <w:left w:val="single" w:sz="4" w:space="0" w:color="000000"/>
                              <w:bottom w:val="single" w:sz="4" w:space="0" w:color="000000"/>
                              <w:right w:val="single" w:sz="4" w:space="0" w:color="000000"/>
                            </w:tcBorders>
                          </w:tcPr>
                          <w:p w14:paraId="1CC00E06" w14:textId="77777777" w:rsidR="0023643F" w:rsidRPr="00715A5C" w:rsidRDefault="0023643F">
                            <w:pPr>
                              <w:widowControl w:val="0"/>
                              <w:autoSpaceDE w:val="0"/>
                              <w:autoSpaceDN w:val="0"/>
                              <w:adjustRightInd w:val="0"/>
                              <w:spacing w:before="4" w:after="0" w:line="242" w:lineRule="exact"/>
                              <w:ind w:left="102" w:right="68"/>
                              <w:rPr>
                                <w:rFonts w:ascii="Times New Roman" w:hAnsi="Times New Roman"/>
                                <w:sz w:val="24"/>
                                <w:lang w:val="el-GR"/>
                              </w:rPr>
                            </w:pPr>
                            <w:r w:rsidRPr="00715A5C">
                              <w:rPr>
                                <w:rFonts w:ascii="Tahoma" w:hAnsi="Tahoma" w:cs="Tahoma"/>
                                <w:sz w:val="20"/>
                                <w:szCs w:val="20"/>
                                <w:lang w:val="el-GR"/>
                              </w:rPr>
                              <w:t>Προβ</w:t>
                            </w:r>
                            <w:r w:rsidRPr="00715A5C">
                              <w:rPr>
                                <w:rFonts w:ascii="Tahoma" w:hAnsi="Tahoma" w:cs="Tahoma"/>
                                <w:spacing w:val="-1"/>
                                <w:sz w:val="20"/>
                                <w:szCs w:val="20"/>
                                <w:lang w:val="el-GR"/>
                              </w:rPr>
                              <w:t>λ</w:t>
                            </w:r>
                            <w:r w:rsidRPr="00715A5C">
                              <w:rPr>
                                <w:rFonts w:ascii="Tahoma" w:hAnsi="Tahoma" w:cs="Tahoma"/>
                                <w:sz w:val="20"/>
                                <w:szCs w:val="20"/>
                                <w:lang w:val="el-GR"/>
                              </w:rPr>
                              <w:t>επ</w:t>
                            </w:r>
                            <w:r w:rsidRPr="00715A5C">
                              <w:rPr>
                                <w:rFonts w:ascii="Tahoma" w:hAnsi="Tahoma" w:cs="Tahoma"/>
                                <w:spacing w:val="2"/>
                                <w:sz w:val="20"/>
                                <w:szCs w:val="20"/>
                                <w:lang w:val="el-GR"/>
                              </w:rPr>
                              <w:t>ό</w:t>
                            </w:r>
                            <w:r w:rsidRPr="00715A5C">
                              <w:rPr>
                                <w:rFonts w:ascii="Tahoma" w:hAnsi="Tahoma" w:cs="Tahoma"/>
                                <w:sz w:val="20"/>
                                <w:szCs w:val="20"/>
                                <w:lang w:val="el-GR"/>
                              </w:rPr>
                              <w:t>µε</w:t>
                            </w:r>
                            <w:r w:rsidRPr="00715A5C">
                              <w:rPr>
                                <w:rFonts w:ascii="Tahoma" w:hAnsi="Tahoma" w:cs="Tahoma"/>
                                <w:spacing w:val="-1"/>
                                <w:sz w:val="20"/>
                                <w:szCs w:val="20"/>
                                <w:lang w:val="el-GR"/>
                              </w:rPr>
                              <w:t>ν</w:t>
                            </w:r>
                            <w:r w:rsidRPr="00715A5C">
                              <w:rPr>
                                <w:rFonts w:ascii="Tahoma" w:hAnsi="Tahoma" w:cs="Tahoma"/>
                                <w:sz w:val="20"/>
                                <w:szCs w:val="20"/>
                                <w:lang w:val="el-GR"/>
                              </w:rPr>
                              <w:t>ες</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Α</w:t>
                            </w:r>
                            <w:r w:rsidRPr="00715A5C">
                              <w:rPr>
                                <w:rFonts w:ascii="Tahoma" w:hAnsi="Tahoma" w:cs="Tahoma"/>
                                <w:spacing w:val="2"/>
                                <w:sz w:val="20"/>
                                <w:szCs w:val="20"/>
                                <w:lang w:val="el-GR"/>
                              </w:rPr>
                              <w:t>ν</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ορές</w:t>
                            </w:r>
                            <w:r w:rsidRPr="00715A5C">
                              <w:rPr>
                                <w:rFonts w:ascii="Tahoma" w:hAnsi="Tahoma" w:cs="Tahoma"/>
                                <w:spacing w:val="55"/>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54"/>
                                <w:sz w:val="20"/>
                                <w:szCs w:val="20"/>
                                <w:lang w:val="el-GR"/>
                              </w:rPr>
                              <w:t xml:space="preserve"> </w:t>
                            </w:r>
                            <w:r w:rsidRPr="00715A5C">
                              <w:rPr>
                                <w:rFonts w:ascii="Tahoma" w:hAnsi="Tahoma" w:cs="Tahoma"/>
                                <w:sz w:val="20"/>
                                <w:szCs w:val="20"/>
                                <w:lang w:val="el-GR"/>
                              </w:rPr>
                              <w:t>µε</w:t>
                            </w:r>
                            <w:r w:rsidRPr="00715A5C">
                              <w:rPr>
                                <w:rFonts w:ascii="Tahoma" w:hAnsi="Tahoma" w:cs="Tahoma"/>
                                <w:spacing w:val="60"/>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6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2"/>
                                <w:sz w:val="20"/>
                                <w:szCs w:val="20"/>
                                <w:lang w:val="el-GR"/>
                              </w:rPr>
                              <w:t>χ</w:t>
                            </w:r>
                            <w:r w:rsidRPr="00715A5C">
                              <w:rPr>
                                <w:rFonts w:ascii="Tahoma" w:hAnsi="Tahoma" w:cs="Tahoma"/>
                                <w:spacing w:val="-1"/>
                                <w:sz w:val="20"/>
                                <w:szCs w:val="20"/>
                                <w:lang w:val="el-GR"/>
                              </w:rPr>
                              <w:t>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pacing w:val="3"/>
                                <w:sz w:val="20"/>
                                <w:szCs w:val="20"/>
                                <w:lang w:val="el-GR"/>
                              </w:rPr>
                              <w:t>έ</w:t>
                            </w:r>
                            <w:r w:rsidRPr="00715A5C">
                              <w:rPr>
                                <w:rFonts w:ascii="Tahoma" w:hAnsi="Tahoma" w:cs="Tahoma"/>
                                <w:sz w:val="20"/>
                                <w:szCs w:val="20"/>
                                <w:lang w:val="el-GR"/>
                              </w:rPr>
                              <w:t>ς 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ς</w:t>
                            </w:r>
                          </w:p>
                        </w:tc>
                        <w:tc>
                          <w:tcPr>
                            <w:tcW w:w="1275" w:type="dxa"/>
                            <w:tcBorders>
                              <w:top w:val="single" w:sz="4" w:space="0" w:color="000000"/>
                              <w:left w:val="single" w:sz="4" w:space="0" w:color="000000"/>
                              <w:bottom w:val="single" w:sz="4" w:space="0" w:color="000000"/>
                              <w:right w:val="single" w:sz="4" w:space="0" w:color="000000"/>
                            </w:tcBorders>
                          </w:tcPr>
                          <w:p w14:paraId="0EE6B68D"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43F605CE"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50498DB8"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02435586"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0623B4CE" w14:textId="77777777" w:rsidR="0023643F" w:rsidRPr="00243BF7" w:rsidRDefault="0023643F">
                            <w:pPr>
                              <w:widowControl w:val="0"/>
                              <w:autoSpaceDE w:val="0"/>
                              <w:autoSpaceDN w:val="0"/>
                              <w:adjustRightInd w:val="0"/>
                              <w:spacing w:after="0"/>
                              <w:ind w:left="102"/>
                              <w:rPr>
                                <w:rFonts w:ascii="Times New Roman" w:hAnsi="Times New Roman"/>
                                <w:sz w:val="24"/>
                              </w:rPr>
                            </w:pPr>
                            <w:r w:rsidRPr="00243BF7">
                              <w:rPr>
                                <w:rFonts w:ascii="Tahoma" w:hAnsi="Tahoma" w:cs="Tahoma"/>
                                <w:spacing w:val="-1"/>
                                <w:sz w:val="20"/>
                                <w:szCs w:val="20"/>
                              </w:rPr>
                              <w:t>2</w:t>
                            </w:r>
                            <w:r w:rsidRPr="00243BF7">
                              <w:rPr>
                                <w:rFonts w:ascii="Tahoma" w:hAnsi="Tahoma" w:cs="Tahoma"/>
                                <w:sz w:val="20"/>
                                <w:szCs w:val="20"/>
                              </w:rPr>
                              <w:t>2</w:t>
                            </w:r>
                          </w:p>
                        </w:tc>
                        <w:tc>
                          <w:tcPr>
                            <w:tcW w:w="5040" w:type="dxa"/>
                            <w:tcBorders>
                              <w:top w:val="single" w:sz="4" w:space="0" w:color="000000"/>
                              <w:left w:val="single" w:sz="4" w:space="0" w:color="000000"/>
                              <w:bottom w:val="single" w:sz="4" w:space="0" w:color="000000"/>
                              <w:right w:val="single" w:sz="4" w:space="0" w:color="000000"/>
                            </w:tcBorders>
                          </w:tcPr>
                          <w:p w14:paraId="22DBFEEE" w14:textId="77777777" w:rsidR="0023643F" w:rsidRPr="00715A5C" w:rsidRDefault="0023643F">
                            <w:pPr>
                              <w:widowControl w:val="0"/>
                              <w:autoSpaceDE w:val="0"/>
                              <w:autoSpaceDN w:val="0"/>
                              <w:adjustRightInd w:val="0"/>
                              <w:spacing w:before="8" w:after="0" w:line="240" w:lineRule="exact"/>
                              <w:ind w:left="102" w:right="67"/>
                              <w:rPr>
                                <w:rFonts w:ascii="Times New Roman" w:hAnsi="Times New Roman"/>
                                <w:sz w:val="24"/>
                                <w:lang w:val="el-GR"/>
                              </w:rPr>
                            </w:pPr>
                            <w:r w:rsidRPr="00715A5C">
                              <w:rPr>
                                <w:rFonts w:ascii="Tahoma" w:hAnsi="Tahoma" w:cs="Tahoma"/>
                                <w:sz w:val="20"/>
                                <w:szCs w:val="20"/>
                                <w:lang w:val="el-GR"/>
                              </w:rPr>
                              <w:t>Ηµερο</w:t>
                            </w:r>
                            <w:r w:rsidRPr="00715A5C">
                              <w:rPr>
                                <w:rFonts w:ascii="Tahoma" w:hAnsi="Tahoma" w:cs="Tahoma"/>
                                <w:spacing w:val="2"/>
                                <w:sz w:val="20"/>
                                <w:szCs w:val="20"/>
                                <w:lang w:val="el-GR"/>
                              </w:rPr>
                              <w:t>λ</w:t>
                            </w:r>
                            <w:r w:rsidRPr="00715A5C">
                              <w:rPr>
                                <w:rFonts w:ascii="Tahoma" w:hAnsi="Tahoma" w:cs="Tahoma"/>
                                <w:sz w:val="20"/>
                                <w:szCs w:val="20"/>
                                <w:lang w:val="el-GR"/>
                              </w:rPr>
                              <w:t>ό</w:t>
                            </w:r>
                            <w:r w:rsidRPr="00715A5C">
                              <w:rPr>
                                <w:rFonts w:ascii="Tahoma" w:hAnsi="Tahoma" w:cs="Tahoma"/>
                                <w:spacing w:val="-1"/>
                                <w:sz w:val="20"/>
                                <w:szCs w:val="20"/>
                                <w:lang w:val="el-GR"/>
                              </w:rPr>
                              <w:t>γ</w:t>
                            </w:r>
                            <w:r w:rsidRPr="00715A5C">
                              <w:rPr>
                                <w:rFonts w:ascii="Tahoma" w:hAnsi="Tahoma" w:cs="Tahoma"/>
                                <w:sz w:val="20"/>
                                <w:szCs w:val="20"/>
                                <w:lang w:val="el-GR"/>
                              </w:rPr>
                              <w:t>ιο</w:t>
                            </w:r>
                            <w:r w:rsidRPr="00715A5C">
                              <w:rPr>
                                <w:rFonts w:ascii="Tahoma" w:hAnsi="Tahoma" w:cs="Tahoma"/>
                                <w:spacing w:val="21"/>
                                <w:sz w:val="20"/>
                                <w:szCs w:val="20"/>
                                <w:lang w:val="el-GR"/>
                              </w:rPr>
                              <w:t xml:space="preserve"> </w:t>
                            </w:r>
                            <w:r w:rsidRPr="00715A5C">
                              <w:rPr>
                                <w:rFonts w:ascii="Tahoma" w:hAnsi="Tahoma" w:cs="Tahoma"/>
                                <w:sz w:val="20"/>
                                <w:szCs w:val="20"/>
                                <w:lang w:val="el-GR"/>
                              </w:rPr>
                              <w:t>Σ</w:t>
                            </w:r>
                            <w:r w:rsidRPr="00715A5C">
                              <w:rPr>
                                <w:rFonts w:ascii="Tahoma" w:hAnsi="Tahoma" w:cs="Tahoma"/>
                                <w:spacing w:val="2"/>
                                <w:sz w:val="20"/>
                                <w:szCs w:val="20"/>
                                <w:lang w:val="el-GR"/>
                              </w:rPr>
                              <w:t>υ</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pacing w:val="-1"/>
                                <w:sz w:val="20"/>
                                <w:szCs w:val="20"/>
                                <w:lang w:val="el-GR"/>
                              </w:rPr>
                              <w:t>ή</w:t>
                            </w:r>
                            <w:r w:rsidRPr="00715A5C">
                              <w:rPr>
                                <w:rFonts w:ascii="Tahoma" w:hAnsi="Tahoma" w:cs="Tahoma"/>
                                <w:sz w:val="20"/>
                                <w:szCs w:val="20"/>
                                <w:lang w:val="el-GR"/>
                              </w:rPr>
                              <w:t>ρ</w:t>
                            </w:r>
                            <w:r w:rsidRPr="00715A5C">
                              <w:rPr>
                                <w:rFonts w:ascii="Tahoma" w:hAnsi="Tahoma" w:cs="Tahoma"/>
                                <w:spacing w:val="2"/>
                                <w:sz w:val="20"/>
                                <w:szCs w:val="20"/>
                                <w:lang w:val="el-GR"/>
                              </w:rPr>
                              <w:t>η</w:t>
                            </w:r>
                            <w:r w:rsidRPr="00715A5C">
                              <w:rPr>
                                <w:rFonts w:ascii="Tahoma" w:hAnsi="Tahoma" w:cs="Tahoma"/>
                                <w:spacing w:val="-1"/>
                                <w:sz w:val="20"/>
                                <w:szCs w:val="20"/>
                                <w:lang w:val="el-GR"/>
                              </w:rPr>
                              <w:t>ση</w:t>
                            </w:r>
                            <w:r w:rsidRPr="00715A5C">
                              <w:rPr>
                                <w:rFonts w:ascii="Tahoma" w:hAnsi="Tahoma" w:cs="Tahoma"/>
                                <w:sz w:val="20"/>
                                <w:szCs w:val="20"/>
                                <w:lang w:val="el-GR"/>
                              </w:rPr>
                              <w:t>ς</w:t>
                            </w:r>
                            <w:r w:rsidRPr="00715A5C">
                              <w:rPr>
                                <w:rFonts w:ascii="Tahoma" w:hAnsi="Tahoma" w:cs="Tahoma"/>
                                <w:spacing w:val="19"/>
                                <w:sz w:val="20"/>
                                <w:szCs w:val="20"/>
                                <w:lang w:val="el-GR"/>
                              </w:rPr>
                              <w:t xml:space="preserve"> </w:t>
                            </w:r>
                            <w:r w:rsidRPr="00715A5C">
                              <w:rPr>
                                <w:rFonts w:ascii="Tahoma" w:hAnsi="Tahoma" w:cs="Tahoma"/>
                                <w:spacing w:val="3"/>
                                <w:sz w:val="20"/>
                                <w:szCs w:val="20"/>
                                <w:lang w:val="el-GR"/>
                              </w:rPr>
                              <w:t>Ε</w:t>
                            </w:r>
                            <w:r w:rsidRPr="00715A5C">
                              <w:rPr>
                                <w:rFonts w:ascii="Tahoma" w:hAnsi="Tahoma" w:cs="Tahoma"/>
                                <w:sz w:val="20"/>
                                <w:szCs w:val="20"/>
                                <w:lang w:val="el-GR"/>
                              </w:rPr>
                              <w:t>ξοπ</w:t>
                            </w:r>
                            <w:r w:rsidRPr="00715A5C">
                              <w:rPr>
                                <w:rFonts w:ascii="Tahoma" w:hAnsi="Tahoma" w:cs="Tahoma"/>
                                <w:spacing w:val="-1"/>
                                <w:sz w:val="20"/>
                                <w:szCs w:val="20"/>
                                <w:lang w:val="el-GR"/>
                              </w:rPr>
                              <w:t>λ</w:t>
                            </w:r>
                            <w:r w:rsidRPr="00715A5C">
                              <w:rPr>
                                <w:rFonts w:ascii="Tahoma" w:hAnsi="Tahoma" w:cs="Tahoma"/>
                                <w:sz w:val="20"/>
                                <w:szCs w:val="20"/>
                                <w:lang w:val="el-GR"/>
                              </w:rPr>
                              <w:t>ι</w:t>
                            </w:r>
                            <w:r w:rsidRPr="00715A5C">
                              <w:rPr>
                                <w:rFonts w:ascii="Tahoma" w:hAnsi="Tahoma" w:cs="Tahoma"/>
                                <w:spacing w:val="2"/>
                                <w:sz w:val="20"/>
                                <w:szCs w:val="20"/>
                                <w:lang w:val="el-GR"/>
                              </w:rPr>
                              <w:t>σ</w:t>
                            </w:r>
                            <w:r w:rsidRPr="00715A5C">
                              <w:rPr>
                                <w:rFonts w:ascii="Tahoma" w:hAnsi="Tahoma" w:cs="Tahoma"/>
                                <w:sz w:val="20"/>
                                <w:szCs w:val="20"/>
                                <w:lang w:val="el-GR"/>
                              </w:rPr>
                              <w:t>µού</w:t>
                            </w:r>
                            <w:r w:rsidRPr="00715A5C">
                              <w:rPr>
                                <w:rFonts w:ascii="Tahoma" w:hAnsi="Tahoma" w:cs="Tahoma"/>
                                <w:spacing w:val="21"/>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23"/>
                                <w:sz w:val="20"/>
                                <w:szCs w:val="20"/>
                                <w:lang w:val="el-GR"/>
                              </w:rPr>
                              <w:t xml:space="preserve"> </w:t>
                            </w:r>
                            <w:r w:rsidRPr="00715A5C">
                              <w:rPr>
                                <w:rFonts w:ascii="Tahoma" w:hAnsi="Tahoma" w:cs="Tahoma"/>
                                <w:sz w:val="20"/>
                                <w:szCs w:val="20"/>
                                <w:lang w:val="el-GR"/>
                              </w:rPr>
                              <w:t>µε</w:t>
                            </w:r>
                            <w:r w:rsidRPr="00715A5C">
                              <w:rPr>
                                <w:rFonts w:ascii="Tahoma" w:hAnsi="Tahoma" w:cs="Tahoma"/>
                                <w:spacing w:val="27"/>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 xml:space="preserve">ις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1"/>
                                <w:sz w:val="20"/>
                                <w:szCs w:val="20"/>
                                <w:lang w:val="el-GR"/>
                              </w:rPr>
                              <w:t xml:space="preserve"> </w:t>
                            </w:r>
                            <w:r w:rsidRPr="00715A5C">
                              <w:rPr>
                                <w:rFonts w:ascii="Tahoma" w:hAnsi="Tahoma" w:cs="Tahoma"/>
                                <w:sz w:val="20"/>
                                <w:szCs w:val="20"/>
                                <w:lang w:val="el-GR"/>
                              </w:rPr>
                              <w:t>παρό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6CCFBDDC" w14:textId="77777777" w:rsidR="0023643F" w:rsidRPr="00243BF7" w:rsidRDefault="0023643F">
                            <w:pPr>
                              <w:widowControl w:val="0"/>
                              <w:autoSpaceDE w:val="0"/>
                              <w:autoSpaceDN w:val="0"/>
                              <w:adjustRightInd w:val="0"/>
                              <w:spacing w:after="0"/>
                              <w:ind w:left="100"/>
                              <w:rPr>
                                <w:rFonts w:ascii="Times New Roman" w:hAnsi="Times New Roman"/>
                                <w:sz w:val="24"/>
                              </w:rPr>
                            </w:pPr>
                            <w:r w:rsidRPr="00243BF7">
                              <w:rPr>
                                <w:rFonts w:ascii="Tahoma" w:hAnsi="Tahoma" w:cs="Tahoma"/>
                                <w:spacing w:val="-1"/>
                                <w:sz w:val="20"/>
                                <w:szCs w:val="20"/>
                              </w:rPr>
                              <w:t>Ν</w:t>
                            </w:r>
                            <w:r w:rsidRPr="00243BF7">
                              <w:rPr>
                                <w:rFonts w:ascii="Tahoma" w:hAnsi="Tahoma" w:cs="Tahoma"/>
                                <w:spacing w:val="1"/>
                                <w:sz w:val="20"/>
                                <w:szCs w:val="20"/>
                              </w:rPr>
                              <w:t>Α</w:t>
                            </w:r>
                            <w:r w:rsidRPr="00243BF7">
                              <w:rPr>
                                <w:rFonts w:ascii="Tahoma" w:hAnsi="Tahoma" w:cs="Tahoma"/>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78B3931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C1F927C"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6ED32BC2"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6C34AB2D"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3</w:t>
                            </w:r>
                          </w:p>
                        </w:tc>
                        <w:tc>
                          <w:tcPr>
                            <w:tcW w:w="5040" w:type="dxa"/>
                            <w:tcBorders>
                              <w:top w:val="single" w:sz="4" w:space="0" w:color="000000"/>
                              <w:left w:val="single" w:sz="4" w:space="0" w:color="000000"/>
                              <w:bottom w:val="single" w:sz="4" w:space="0" w:color="000000"/>
                              <w:right w:val="single" w:sz="4" w:space="0" w:color="000000"/>
                            </w:tcBorders>
                          </w:tcPr>
                          <w:p w14:paraId="3B97D1B7" w14:textId="77777777" w:rsidR="0023643F" w:rsidRPr="00715A5C" w:rsidRDefault="0023643F">
                            <w:pPr>
                              <w:widowControl w:val="0"/>
                              <w:autoSpaceDE w:val="0"/>
                              <w:autoSpaceDN w:val="0"/>
                              <w:adjustRightInd w:val="0"/>
                              <w:spacing w:before="4" w:after="0" w:line="242" w:lineRule="exact"/>
                              <w:ind w:left="102" w:right="67"/>
                              <w:rPr>
                                <w:rFonts w:ascii="Times New Roman" w:hAnsi="Times New Roman"/>
                                <w:sz w:val="24"/>
                                <w:lang w:val="el-GR"/>
                              </w:rPr>
                            </w:pPr>
                            <w:r w:rsidRPr="00715A5C">
                              <w:rPr>
                                <w:rFonts w:ascii="Tahoma" w:hAnsi="Tahoma" w:cs="Tahoma"/>
                                <w:sz w:val="20"/>
                                <w:szCs w:val="20"/>
                                <w:lang w:val="el-GR"/>
                              </w:rPr>
                              <w:t>Ρ</w:t>
                            </w:r>
                            <w:r w:rsidRPr="00715A5C">
                              <w:rPr>
                                <w:rFonts w:ascii="Tahoma" w:hAnsi="Tahoma" w:cs="Tahoma"/>
                                <w:spacing w:val="-1"/>
                                <w:sz w:val="20"/>
                                <w:szCs w:val="20"/>
                                <w:lang w:val="el-GR"/>
                              </w:rPr>
                              <w:t>ή</w:t>
                            </w:r>
                            <w:r w:rsidRPr="00715A5C">
                              <w:rPr>
                                <w:rFonts w:ascii="Tahoma" w:hAnsi="Tahoma" w:cs="Tahoma"/>
                                <w:spacing w:val="1"/>
                                <w:sz w:val="20"/>
                                <w:szCs w:val="20"/>
                                <w:lang w:val="el-GR"/>
                              </w:rPr>
                              <w:t>τ</w:t>
                            </w:r>
                            <w:r w:rsidRPr="00715A5C">
                              <w:rPr>
                                <w:rFonts w:ascii="Tahoma" w:hAnsi="Tahoma" w:cs="Tahoma"/>
                                <w:sz w:val="20"/>
                                <w:szCs w:val="20"/>
                                <w:lang w:val="el-GR"/>
                              </w:rPr>
                              <w:t>ρες</w:t>
                            </w:r>
                            <w:r w:rsidRPr="00715A5C">
                              <w:rPr>
                                <w:rFonts w:ascii="Tahoma" w:hAnsi="Tahoma" w:cs="Tahoma"/>
                                <w:spacing w:val="45"/>
                                <w:sz w:val="20"/>
                                <w:szCs w:val="20"/>
                                <w:lang w:val="el-GR"/>
                              </w:rPr>
                              <w:t xml:space="preserve"> </w:t>
                            </w:r>
                            <w:r w:rsidRPr="00243BF7">
                              <w:rPr>
                                <w:rFonts w:ascii="Tahoma" w:hAnsi="Tahoma" w:cs="Tahoma"/>
                                <w:spacing w:val="-1"/>
                                <w:sz w:val="20"/>
                                <w:szCs w:val="20"/>
                              </w:rPr>
                              <w:t>SL</w:t>
                            </w:r>
                            <w:r w:rsidRPr="00243BF7">
                              <w:rPr>
                                <w:rFonts w:ascii="Tahoma" w:hAnsi="Tahoma" w:cs="Tahoma"/>
                                <w:sz w:val="20"/>
                                <w:szCs w:val="20"/>
                              </w:rPr>
                              <w:t>A</w:t>
                            </w:r>
                            <w:r w:rsidRPr="00715A5C">
                              <w:rPr>
                                <w:rFonts w:ascii="Tahoma" w:hAnsi="Tahoma" w:cs="Tahoma"/>
                                <w:spacing w:val="50"/>
                                <w:sz w:val="20"/>
                                <w:szCs w:val="20"/>
                                <w:lang w:val="el-GR"/>
                              </w:rPr>
                              <w:t xml:space="preserve"> </w:t>
                            </w: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3"/>
                                <w:sz w:val="20"/>
                                <w:szCs w:val="20"/>
                                <w:lang w:val="el-GR"/>
                              </w:rPr>
                              <w:t>φ</w:t>
                            </w:r>
                            <w:r w:rsidRPr="00715A5C">
                              <w:rPr>
                                <w:rFonts w:ascii="Tahoma" w:hAnsi="Tahoma" w:cs="Tahoma"/>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44"/>
                                <w:sz w:val="20"/>
                                <w:szCs w:val="20"/>
                                <w:lang w:val="el-GR"/>
                              </w:rPr>
                              <w:t xml:space="preserve"> </w:t>
                            </w:r>
                            <w:r w:rsidRPr="00715A5C">
                              <w:rPr>
                                <w:rFonts w:ascii="Tahoma" w:hAnsi="Tahoma" w:cs="Tahoma"/>
                                <w:sz w:val="20"/>
                                <w:szCs w:val="20"/>
                                <w:lang w:val="el-GR"/>
                              </w:rPr>
                              <w:t>µε</w:t>
                            </w:r>
                            <w:r w:rsidRPr="00715A5C">
                              <w:rPr>
                                <w:rFonts w:ascii="Tahoma" w:hAnsi="Tahoma" w:cs="Tahoma"/>
                                <w:spacing w:val="5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49"/>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44"/>
                                <w:sz w:val="20"/>
                                <w:szCs w:val="20"/>
                                <w:lang w:val="el-GR"/>
                              </w:rPr>
                              <w:t xml:space="preserve"> </w:t>
                            </w:r>
                            <w:r w:rsidRPr="00715A5C">
                              <w:rPr>
                                <w:rFonts w:ascii="Tahoma" w:hAnsi="Tahoma" w:cs="Tahoma"/>
                                <w:sz w:val="20"/>
                                <w:szCs w:val="20"/>
                                <w:lang w:val="el-GR"/>
                              </w:rPr>
                              <w:t>πρ</w:t>
                            </w:r>
                            <w:r w:rsidRPr="00715A5C">
                              <w:rPr>
                                <w:rFonts w:ascii="Tahoma" w:hAnsi="Tahoma" w:cs="Tahoma"/>
                                <w:spacing w:val="2"/>
                                <w:sz w:val="20"/>
                                <w:szCs w:val="20"/>
                                <w:lang w:val="el-GR"/>
                              </w:rPr>
                              <w:t>ο</w:t>
                            </w:r>
                            <w:r w:rsidRPr="00715A5C">
                              <w:rPr>
                                <w:rFonts w:ascii="Tahoma" w:hAnsi="Tahoma" w:cs="Tahoma"/>
                                <w:sz w:val="20"/>
                                <w:szCs w:val="20"/>
                                <w:lang w:val="el-GR"/>
                              </w:rPr>
                              <w:t>δια</w:t>
                            </w:r>
                            <w:r w:rsidRPr="00715A5C">
                              <w:rPr>
                                <w:rFonts w:ascii="Tahoma" w:hAnsi="Tahoma" w:cs="Tahoma"/>
                                <w:spacing w:val="-1"/>
                                <w:sz w:val="20"/>
                                <w:szCs w:val="20"/>
                                <w:lang w:val="el-GR"/>
                              </w:rPr>
                              <w:t>γ</w:t>
                            </w:r>
                            <w:r w:rsidRPr="00715A5C">
                              <w:rPr>
                                <w:rFonts w:ascii="Tahoma" w:hAnsi="Tahoma" w:cs="Tahoma"/>
                                <w:spacing w:val="3"/>
                                <w:sz w:val="20"/>
                                <w:szCs w:val="20"/>
                                <w:lang w:val="el-GR"/>
                              </w:rPr>
                              <w:t>ρ</w:t>
                            </w:r>
                            <w:r w:rsidRPr="00715A5C">
                              <w:rPr>
                                <w:rFonts w:ascii="Tahoma" w:hAnsi="Tahoma" w:cs="Tahoma"/>
                                <w:sz w:val="20"/>
                                <w:szCs w:val="20"/>
                                <w:lang w:val="el-GR"/>
                              </w:rPr>
                              <w:t>α</w:t>
                            </w:r>
                            <w:r w:rsidRPr="00715A5C">
                              <w:rPr>
                                <w:rFonts w:ascii="Tahoma" w:hAnsi="Tahoma" w:cs="Tahoma"/>
                                <w:spacing w:val="1"/>
                                <w:sz w:val="20"/>
                                <w:szCs w:val="20"/>
                                <w:lang w:val="el-GR"/>
                              </w:rPr>
                              <w:t>φ</w:t>
                            </w:r>
                            <w:r w:rsidRPr="00715A5C">
                              <w:rPr>
                                <w:rFonts w:ascii="Tahoma" w:hAnsi="Tahoma" w:cs="Tahoma"/>
                                <w:sz w:val="20"/>
                                <w:szCs w:val="20"/>
                                <w:lang w:val="el-GR"/>
                              </w:rPr>
                              <w:t xml:space="preserve">ές </w:t>
                            </w:r>
                            <w:r w:rsidRPr="00715A5C">
                              <w:rPr>
                                <w:rFonts w:ascii="Tahoma" w:hAnsi="Tahoma" w:cs="Tahoma"/>
                                <w:spacing w:val="1"/>
                                <w:sz w:val="20"/>
                                <w:szCs w:val="20"/>
                                <w:lang w:val="el-GR"/>
                              </w:rPr>
                              <w:t>τ</w:t>
                            </w:r>
                            <w:r w:rsidRPr="00715A5C">
                              <w:rPr>
                                <w:rFonts w:ascii="Tahoma" w:hAnsi="Tahoma" w:cs="Tahoma"/>
                                <w:sz w:val="20"/>
                                <w:szCs w:val="20"/>
                                <w:lang w:val="el-GR"/>
                              </w:rPr>
                              <w:t>ου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4A552755"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3FD2B727"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11C933C1" w14:textId="77777777" w:rsidR="0023643F" w:rsidRPr="00243BF7" w:rsidRDefault="0023643F">
                            <w:pPr>
                              <w:widowControl w:val="0"/>
                              <w:autoSpaceDE w:val="0"/>
                              <w:autoSpaceDN w:val="0"/>
                              <w:adjustRightInd w:val="0"/>
                              <w:spacing w:after="0"/>
                              <w:rPr>
                                <w:rFonts w:ascii="Times New Roman" w:hAnsi="Times New Roman"/>
                                <w:sz w:val="24"/>
                              </w:rPr>
                            </w:pPr>
                          </w:p>
                        </w:tc>
                      </w:tr>
                      <w:tr w:rsidR="0023643F" w:rsidRPr="00243BF7" w14:paraId="184ACF65" w14:textId="77777777">
                        <w:trPr>
                          <w:trHeight w:hRule="exact" w:val="694"/>
                        </w:trPr>
                        <w:tc>
                          <w:tcPr>
                            <w:tcW w:w="631" w:type="dxa"/>
                            <w:tcBorders>
                              <w:top w:val="single" w:sz="4" w:space="0" w:color="000000"/>
                              <w:left w:val="single" w:sz="4" w:space="0" w:color="000000"/>
                              <w:bottom w:val="single" w:sz="4" w:space="0" w:color="000000"/>
                              <w:right w:val="single" w:sz="4" w:space="0" w:color="000000"/>
                            </w:tcBorders>
                          </w:tcPr>
                          <w:p w14:paraId="3642979B" w14:textId="77777777" w:rsidR="0023643F" w:rsidRPr="00243BF7" w:rsidRDefault="0023643F">
                            <w:pPr>
                              <w:widowControl w:val="0"/>
                              <w:autoSpaceDE w:val="0"/>
                              <w:autoSpaceDN w:val="0"/>
                              <w:adjustRightInd w:val="0"/>
                              <w:spacing w:after="0" w:line="240" w:lineRule="exact"/>
                              <w:ind w:left="102"/>
                              <w:rPr>
                                <w:rFonts w:ascii="Times New Roman" w:hAnsi="Times New Roman"/>
                                <w:sz w:val="24"/>
                              </w:rPr>
                            </w:pPr>
                            <w:r w:rsidRPr="00243BF7">
                              <w:rPr>
                                <w:rFonts w:ascii="Tahoma" w:hAnsi="Tahoma" w:cs="Tahoma"/>
                                <w:spacing w:val="-1"/>
                                <w:position w:val="-1"/>
                                <w:sz w:val="20"/>
                                <w:szCs w:val="20"/>
                              </w:rPr>
                              <w:t>2</w:t>
                            </w:r>
                            <w:r w:rsidRPr="00243BF7">
                              <w:rPr>
                                <w:rFonts w:ascii="Tahoma" w:hAnsi="Tahoma" w:cs="Tahoma"/>
                                <w:position w:val="-1"/>
                                <w:sz w:val="20"/>
                                <w:szCs w:val="20"/>
                              </w:rPr>
                              <w:t>4</w:t>
                            </w:r>
                          </w:p>
                        </w:tc>
                        <w:tc>
                          <w:tcPr>
                            <w:tcW w:w="5040" w:type="dxa"/>
                            <w:tcBorders>
                              <w:top w:val="single" w:sz="4" w:space="0" w:color="000000"/>
                              <w:left w:val="single" w:sz="4" w:space="0" w:color="000000"/>
                              <w:bottom w:val="single" w:sz="4" w:space="0" w:color="000000"/>
                              <w:right w:val="single" w:sz="4" w:space="0" w:color="000000"/>
                            </w:tcBorders>
                          </w:tcPr>
                          <w:p w14:paraId="33BEDEF7" w14:textId="77777777" w:rsidR="0023643F" w:rsidRPr="00715A5C" w:rsidRDefault="0023643F">
                            <w:pPr>
                              <w:widowControl w:val="0"/>
                              <w:autoSpaceDE w:val="0"/>
                              <w:autoSpaceDN w:val="0"/>
                              <w:adjustRightInd w:val="0"/>
                              <w:spacing w:after="0" w:line="240" w:lineRule="exact"/>
                              <w:ind w:left="102"/>
                              <w:rPr>
                                <w:rFonts w:ascii="Tahoma" w:hAnsi="Tahoma" w:cs="Tahoma"/>
                                <w:sz w:val="20"/>
                                <w:szCs w:val="20"/>
                                <w:lang w:val="el-GR"/>
                              </w:rPr>
                            </w:pP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οιπές</w:t>
                            </w:r>
                            <w:r w:rsidRPr="00715A5C">
                              <w:rPr>
                                <w:rFonts w:ascii="Tahoma" w:hAnsi="Tahoma" w:cs="Tahoma"/>
                                <w:spacing w:val="41"/>
                                <w:position w:val="-1"/>
                                <w:sz w:val="20"/>
                                <w:szCs w:val="20"/>
                                <w:lang w:val="el-GR"/>
                              </w:rPr>
                              <w:t xml:space="preserve"> </w:t>
                            </w:r>
                            <w:r w:rsidRPr="00715A5C">
                              <w:rPr>
                                <w:rFonts w:ascii="Tahoma" w:hAnsi="Tahoma" w:cs="Tahoma"/>
                                <w:position w:val="-1"/>
                                <w:sz w:val="20"/>
                                <w:szCs w:val="20"/>
                                <w:lang w:val="el-GR"/>
                              </w:rPr>
                              <w:t>Υπο</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ρεώ</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εις</w:t>
                            </w:r>
                            <w:r w:rsidRPr="00715A5C">
                              <w:rPr>
                                <w:rFonts w:ascii="Tahoma" w:hAnsi="Tahoma" w:cs="Tahoma"/>
                                <w:spacing w:val="35"/>
                                <w:position w:val="-1"/>
                                <w:sz w:val="20"/>
                                <w:szCs w:val="20"/>
                                <w:lang w:val="el-GR"/>
                              </w:rPr>
                              <w:t xml:space="preserve"> </w:t>
                            </w:r>
                            <w:r w:rsidRPr="00715A5C">
                              <w:rPr>
                                <w:rFonts w:ascii="Tahoma" w:hAnsi="Tahoma" w:cs="Tahoma"/>
                                <w:spacing w:val="1"/>
                                <w:position w:val="-1"/>
                                <w:sz w:val="20"/>
                                <w:szCs w:val="20"/>
                                <w:lang w:val="el-GR"/>
                              </w:rPr>
                              <w:t>Α</w:t>
                            </w:r>
                            <w:r w:rsidRPr="00715A5C">
                              <w:rPr>
                                <w:rFonts w:ascii="Tahoma" w:hAnsi="Tahoma" w:cs="Tahoma"/>
                                <w:spacing w:val="-1"/>
                                <w:position w:val="-1"/>
                                <w:sz w:val="20"/>
                                <w:szCs w:val="20"/>
                                <w:lang w:val="el-GR"/>
                              </w:rPr>
                              <w:t>ν</w:t>
                            </w:r>
                            <w:r w:rsidRPr="00715A5C">
                              <w:rPr>
                                <w:rFonts w:ascii="Tahoma" w:hAnsi="Tahoma" w:cs="Tahoma"/>
                                <w:spacing w:val="2"/>
                                <w:position w:val="-1"/>
                                <w:sz w:val="20"/>
                                <w:szCs w:val="20"/>
                                <w:lang w:val="el-GR"/>
                              </w:rPr>
                              <w:t>α</w:t>
                            </w:r>
                            <w:r w:rsidRPr="00715A5C">
                              <w:rPr>
                                <w:rFonts w:ascii="Tahoma" w:hAnsi="Tahoma" w:cs="Tahoma"/>
                                <w:position w:val="-1"/>
                                <w:sz w:val="20"/>
                                <w:szCs w:val="20"/>
                                <w:lang w:val="el-GR"/>
                              </w:rPr>
                              <w:t>δ</w:t>
                            </w:r>
                            <w:r w:rsidRPr="00715A5C">
                              <w:rPr>
                                <w:rFonts w:ascii="Tahoma" w:hAnsi="Tahoma" w:cs="Tahoma"/>
                                <w:spacing w:val="2"/>
                                <w:position w:val="-1"/>
                                <w:sz w:val="20"/>
                                <w:szCs w:val="20"/>
                                <w:lang w:val="el-GR"/>
                              </w:rPr>
                              <w:t>ό</w:t>
                            </w:r>
                            <w:r w:rsidRPr="00715A5C">
                              <w:rPr>
                                <w:rFonts w:ascii="Tahoma" w:hAnsi="Tahoma" w:cs="Tahoma"/>
                                <w:spacing w:val="-1"/>
                                <w:position w:val="-1"/>
                                <w:sz w:val="20"/>
                                <w:szCs w:val="20"/>
                                <w:lang w:val="el-GR"/>
                              </w:rPr>
                              <w:t>χ</w:t>
                            </w:r>
                            <w:r w:rsidRPr="00715A5C">
                              <w:rPr>
                                <w:rFonts w:ascii="Tahoma" w:hAnsi="Tahoma" w:cs="Tahoma"/>
                                <w:position w:val="-1"/>
                                <w:sz w:val="20"/>
                                <w:szCs w:val="20"/>
                                <w:lang w:val="el-GR"/>
                              </w:rPr>
                              <w:t>ου</w:t>
                            </w:r>
                            <w:r w:rsidRPr="00715A5C">
                              <w:rPr>
                                <w:rFonts w:ascii="Tahoma" w:hAnsi="Tahoma" w:cs="Tahoma"/>
                                <w:spacing w:val="37"/>
                                <w:position w:val="-1"/>
                                <w:sz w:val="20"/>
                                <w:szCs w:val="20"/>
                                <w:lang w:val="el-GR"/>
                              </w:rPr>
                              <w:t xml:space="preserve"> </w:t>
                            </w:r>
                            <w:r w:rsidRPr="00715A5C">
                              <w:rPr>
                                <w:rFonts w:ascii="Tahoma" w:hAnsi="Tahoma" w:cs="Tahoma"/>
                                <w:spacing w:val="-1"/>
                                <w:position w:val="-1"/>
                                <w:sz w:val="20"/>
                                <w:szCs w:val="20"/>
                                <w:lang w:val="el-GR"/>
                              </w:rPr>
                              <w:t>σ</w:t>
                            </w:r>
                            <w:r w:rsidRPr="00715A5C">
                              <w:rPr>
                                <w:rFonts w:ascii="Tahoma" w:hAnsi="Tahoma" w:cs="Tahoma"/>
                                <w:spacing w:val="3"/>
                                <w:position w:val="-1"/>
                                <w:sz w:val="20"/>
                                <w:szCs w:val="20"/>
                                <w:lang w:val="el-GR"/>
                              </w:rPr>
                              <w:t>τ</w:t>
                            </w:r>
                            <w:r w:rsidRPr="00715A5C">
                              <w:rPr>
                                <w:rFonts w:ascii="Tahoma" w:hAnsi="Tahoma" w:cs="Tahoma"/>
                                <w:position w:val="-1"/>
                                <w:sz w:val="20"/>
                                <w:szCs w:val="20"/>
                                <w:lang w:val="el-GR"/>
                              </w:rPr>
                              <w:t>ο</w:t>
                            </w:r>
                            <w:r w:rsidRPr="00715A5C">
                              <w:rPr>
                                <w:rFonts w:ascii="Tahoma" w:hAnsi="Tahoma" w:cs="Tahoma"/>
                                <w:spacing w:val="42"/>
                                <w:position w:val="-1"/>
                                <w:sz w:val="20"/>
                                <w:szCs w:val="20"/>
                                <w:lang w:val="el-GR"/>
                              </w:rPr>
                              <w:t xml:space="preserve"> </w:t>
                            </w:r>
                            <w:r w:rsidRPr="00715A5C">
                              <w:rPr>
                                <w:rFonts w:ascii="Tahoma" w:hAnsi="Tahoma" w:cs="Tahoma"/>
                                <w:position w:val="-1"/>
                                <w:sz w:val="20"/>
                                <w:szCs w:val="20"/>
                                <w:lang w:val="el-GR"/>
                              </w:rPr>
                              <w:t>Π</w:t>
                            </w:r>
                            <w:r w:rsidRPr="00715A5C">
                              <w:rPr>
                                <w:rFonts w:ascii="Tahoma" w:hAnsi="Tahoma" w:cs="Tahoma"/>
                                <w:spacing w:val="-1"/>
                                <w:position w:val="-1"/>
                                <w:sz w:val="20"/>
                                <w:szCs w:val="20"/>
                                <w:lang w:val="el-GR"/>
                              </w:rPr>
                              <w:t>λ</w:t>
                            </w:r>
                            <w:r w:rsidRPr="00715A5C">
                              <w:rPr>
                                <w:rFonts w:ascii="Tahoma" w:hAnsi="Tahoma" w:cs="Tahoma"/>
                                <w:position w:val="-1"/>
                                <w:sz w:val="20"/>
                                <w:szCs w:val="20"/>
                                <w:lang w:val="el-GR"/>
                              </w:rPr>
                              <w:t>α</w:t>
                            </w:r>
                            <w:r w:rsidRPr="00715A5C">
                              <w:rPr>
                                <w:rFonts w:ascii="Tahoma" w:hAnsi="Tahoma" w:cs="Tahoma"/>
                                <w:spacing w:val="3"/>
                                <w:position w:val="-1"/>
                                <w:sz w:val="20"/>
                                <w:szCs w:val="20"/>
                                <w:lang w:val="el-GR"/>
                              </w:rPr>
                              <w:t>ί</w:t>
                            </w:r>
                            <w:r w:rsidRPr="00715A5C">
                              <w:rPr>
                                <w:rFonts w:ascii="Tahoma" w:hAnsi="Tahoma" w:cs="Tahoma"/>
                                <w:spacing w:val="-1"/>
                                <w:position w:val="-1"/>
                                <w:sz w:val="20"/>
                                <w:szCs w:val="20"/>
                                <w:lang w:val="el-GR"/>
                              </w:rPr>
                              <w:t>σ</w:t>
                            </w:r>
                            <w:r w:rsidRPr="00715A5C">
                              <w:rPr>
                                <w:rFonts w:ascii="Tahoma" w:hAnsi="Tahoma" w:cs="Tahoma"/>
                                <w:position w:val="-1"/>
                                <w:sz w:val="20"/>
                                <w:szCs w:val="20"/>
                                <w:lang w:val="el-GR"/>
                              </w:rPr>
                              <w:t>ιο</w:t>
                            </w:r>
                            <w:r w:rsidRPr="00715A5C">
                              <w:rPr>
                                <w:rFonts w:ascii="Tahoma" w:hAnsi="Tahoma" w:cs="Tahoma"/>
                                <w:spacing w:val="39"/>
                                <w:position w:val="-1"/>
                                <w:sz w:val="20"/>
                                <w:szCs w:val="20"/>
                                <w:lang w:val="el-GR"/>
                              </w:rPr>
                              <w:t xml:space="preserve"> </w:t>
                            </w:r>
                            <w:r w:rsidRPr="00715A5C">
                              <w:rPr>
                                <w:rFonts w:ascii="Tahoma" w:hAnsi="Tahoma" w:cs="Tahoma"/>
                                <w:spacing w:val="1"/>
                                <w:position w:val="-1"/>
                                <w:sz w:val="20"/>
                                <w:szCs w:val="20"/>
                                <w:lang w:val="el-GR"/>
                              </w:rPr>
                              <w:t>τ</w:t>
                            </w:r>
                            <w:r w:rsidRPr="00715A5C">
                              <w:rPr>
                                <w:rFonts w:ascii="Tahoma" w:hAnsi="Tahoma" w:cs="Tahoma"/>
                                <w:spacing w:val="2"/>
                                <w:position w:val="-1"/>
                                <w:sz w:val="20"/>
                                <w:szCs w:val="20"/>
                                <w:lang w:val="el-GR"/>
                              </w:rPr>
                              <w:t>ο</w:t>
                            </w:r>
                            <w:r w:rsidRPr="00715A5C">
                              <w:rPr>
                                <w:rFonts w:ascii="Tahoma" w:hAnsi="Tahoma" w:cs="Tahoma"/>
                                <w:position w:val="-1"/>
                                <w:sz w:val="20"/>
                                <w:szCs w:val="20"/>
                                <w:lang w:val="el-GR"/>
                              </w:rPr>
                              <w:t>υ</w:t>
                            </w:r>
                            <w:r w:rsidRPr="00715A5C">
                              <w:rPr>
                                <w:rFonts w:ascii="Tahoma" w:hAnsi="Tahoma" w:cs="Tahoma"/>
                                <w:spacing w:val="42"/>
                                <w:position w:val="-1"/>
                                <w:sz w:val="20"/>
                                <w:szCs w:val="20"/>
                                <w:lang w:val="el-GR"/>
                              </w:rPr>
                              <w:t xml:space="preserve"> </w:t>
                            </w:r>
                            <w:r w:rsidRPr="00243BF7">
                              <w:rPr>
                                <w:rFonts w:ascii="Tahoma" w:hAnsi="Tahoma" w:cs="Tahoma"/>
                                <w:spacing w:val="-1"/>
                                <w:position w:val="-1"/>
                                <w:sz w:val="20"/>
                                <w:szCs w:val="20"/>
                              </w:rPr>
                              <w:t>SL</w:t>
                            </w:r>
                            <w:r w:rsidRPr="00243BF7">
                              <w:rPr>
                                <w:rFonts w:ascii="Tahoma" w:hAnsi="Tahoma" w:cs="Tahoma"/>
                                <w:position w:val="-1"/>
                                <w:sz w:val="20"/>
                                <w:szCs w:val="20"/>
                              </w:rPr>
                              <w:t>A</w:t>
                            </w:r>
                          </w:p>
                          <w:p w14:paraId="3C7C7269" w14:textId="77777777" w:rsidR="0023643F" w:rsidRPr="00715A5C" w:rsidRDefault="0023643F">
                            <w:pPr>
                              <w:widowControl w:val="0"/>
                              <w:autoSpaceDE w:val="0"/>
                              <w:autoSpaceDN w:val="0"/>
                              <w:adjustRightInd w:val="0"/>
                              <w:spacing w:before="1" w:after="0"/>
                              <w:ind w:left="102"/>
                              <w:rPr>
                                <w:rFonts w:ascii="Times New Roman" w:hAnsi="Times New Roman"/>
                                <w:sz w:val="24"/>
                                <w:lang w:val="el-GR"/>
                              </w:rPr>
                            </w:pPr>
                            <w:r w:rsidRPr="00715A5C">
                              <w:rPr>
                                <w:rFonts w:ascii="Tahoma" w:hAnsi="Tahoma" w:cs="Tahoma"/>
                                <w:spacing w:val="-1"/>
                                <w:sz w:val="20"/>
                                <w:szCs w:val="20"/>
                                <w:lang w:val="el-GR"/>
                              </w:rPr>
                              <w:t>σ</w:t>
                            </w:r>
                            <w:r w:rsidRPr="00715A5C">
                              <w:rPr>
                                <w:rFonts w:ascii="Tahoma" w:hAnsi="Tahoma" w:cs="Tahoma"/>
                                <w:sz w:val="20"/>
                                <w:szCs w:val="20"/>
                                <w:lang w:val="el-GR"/>
                              </w:rPr>
                              <w:t>ύµ</w:t>
                            </w:r>
                            <w:r w:rsidRPr="00715A5C">
                              <w:rPr>
                                <w:rFonts w:ascii="Tahoma" w:hAnsi="Tahoma" w:cs="Tahoma"/>
                                <w:spacing w:val="1"/>
                                <w:sz w:val="20"/>
                                <w:szCs w:val="20"/>
                                <w:lang w:val="el-GR"/>
                              </w:rPr>
                              <w:t>φ</w:t>
                            </w:r>
                            <w:r w:rsidRPr="00715A5C">
                              <w:rPr>
                                <w:rFonts w:ascii="Tahoma" w:hAnsi="Tahoma" w:cs="Tahoma"/>
                                <w:spacing w:val="2"/>
                                <w:sz w:val="20"/>
                                <w:szCs w:val="20"/>
                                <w:lang w:val="el-GR"/>
                              </w:rPr>
                              <w:t>ω</w:t>
                            </w:r>
                            <w:r w:rsidRPr="00715A5C">
                              <w:rPr>
                                <w:rFonts w:ascii="Tahoma" w:hAnsi="Tahoma" w:cs="Tahoma"/>
                                <w:spacing w:val="-1"/>
                                <w:sz w:val="20"/>
                                <w:szCs w:val="20"/>
                                <w:lang w:val="el-GR"/>
                              </w:rPr>
                              <w:t>ν</w:t>
                            </w:r>
                            <w:r w:rsidRPr="00715A5C">
                              <w:rPr>
                                <w:rFonts w:ascii="Tahoma" w:hAnsi="Tahoma" w:cs="Tahoma"/>
                                <w:sz w:val="20"/>
                                <w:szCs w:val="20"/>
                                <w:lang w:val="el-GR"/>
                              </w:rPr>
                              <w:t>α</w:t>
                            </w:r>
                            <w:r w:rsidRPr="00715A5C">
                              <w:rPr>
                                <w:rFonts w:ascii="Tahoma" w:hAnsi="Tahoma" w:cs="Tahoma"/>
                                <w:spacing w:val="-6"/>
                                <w:sz w:val="20"/>
                                <w:szCs w:val="20"/>
                                <w:lang w:val="el-GR"/>
                              </w:rPr>
                              <w:t xml:space="preserve"> </w:t>
                            </w:r>
                            <w:r w:rsidRPr="00715A5C">
                              <w:rPr>
                                <w:rFonts w:ascii="Tahoma" w:hAnsi="Tahoma" w:cs="Tahoma"/>
                                <w:sz w:val="20"/>
                                <w:szCs w:val="20"/>
                                <w:lang w:val="el-GR"/>
                              </w:rPr>
                              <w:t>µε</w:t>
                            </w:r>
                            <w:r w:rsidRPr="00715A5C">
                              <w:rPr>
                                <w:rFonts w:ascii="Tahoma" w:hAnsi="Tahoma" w:cs="Tahoma"/>
                                <w:spacing w:val="-2"/>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ις</w:t>
                            </w:r>
                            <w:r w:rsidRPr="00715A5C">
                              <w:rPr>
                                <w:rFonts w:ascii="Tahoma" w:hAnsi="Tahoma" w:cs="Tahoma"/>
                                <w:spacing w:val="-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z w:val="20"/>
                                <w:szCs w:val="20"/>
                                <w:lang w:val="el-GR"/>
                              </w:rPr>
                              <w:t>ε</w:t>
                            </w:r>
                            <w:r w:rsidRPr="00715A5C">
                              <w:rPr>
                                <w:rFonts w:ascii="Tahoma" w:hAnsi="Tahoma" w:cs="Tahoma"/>
                                <w:spacing w:val="-1"/>
                                <w:sz w:val="20"/>
                                <w:szCs w:val="20"/>
                                <w:lang w:val="el-GR"/>
                              </w:rPr>
                              <w:t>χν</w:t>
                            </w:r>
                            <w:r w:rsidRPr="00715A5C">
                              <w:rPr>
                                <w:rFonts w:ascii="Tahoma" w:hAnsi="Tahoma" w:cs="Tahoma"/>
                                <w:spacing w:val="3"/>
                                <w:sz w:val="20"/>
                                <w:szCs w:val="20"/>
                                <w:lang w:val="el-GR"/>
                              </w:rPr>
                              <w:t>ι</w:t>
                            </w:r>
                            <w:r w:rsidRPr="00715A5C">
                              <w:rPr>
                                <w:rFonts w:ascii="Tahoma" w:hAnsi="Tahoma" w:cs="Tahoma"/>
                                <w:spacing w:val="-1"/>
                                <w:sz w:val="20"/>
                                <w:szCs w:val="20"/>
                                <w:lang w:val="el-GR"/>
                              </w:rPr>
                              <w:t>κ</w:t>
                            </w:r>
                            <w:r w:rsidRPr="00715A5C">
                              <w:rPr>
                                <w:rFonts w:ascii="Tahoma" w:hAnsi="Tahoma" w:cs="Tahoma"/>
                                <w:sz w:val="20"/>
                                <w:szCs w:val="20"/>
                                <w:lang w:val="el-GR"/>
                              </w:rPr>
                              <w:t>ές</w:t>
                            </w:r>
                            <w:r w:rsidRPr="00715A5C">
                              <w:rPr>
                                <w:rFonts w:ascii="Tahoma" w:hAnsi="Tahoma" w:cs="Tahoma"/>
                                <w:spacing w:val="-6"/>
                                <w:sz w:val="20"/>
                                <w:szCs w:val="20"/>
                                <w:lang w:val="el-GR"/>
                              </w:rPr>
                              <w:t xml:space="preserve"> </w:t>
                            </w:r>
                            <w:r w:rsidRPr="00715A5C">
                              <w:rPr>
                                <w:rFonts w:ascii="Tahoma" w:hAnsi="Tahoma" w:cs="Tahoma"/>
                                <w:sz w:val="20"/>
                                <w:szCs w:val="20"/>
                                <w:lang w:val="el-GR"/>
                              </w:rPr>
                              <w:t>προδια</w:t>
                            </w:r>
                            <w:r w:rsidRPr="00715A5C">
                              <w:rPr>
                                <w:rFonts w:ascii="Tahoma" w:hAnsi="Tahoma" w:cs="Tahoma"/>
                                <w:spacing w:val="-1"/>
                                <w:sz w:val="20"/>
                                <w:szCs w:val="20"/>
                                <w:lang w:val="el-GR"/>
                              </w:rPr>
                              <w:t>γ</w:t>
                            </w:r>
                            <w:r w:rsidRPr="00715A5C">
                              <w:rPr>
                                <w:rFonts w:ascii="Tahoma" w:hAnsi="Tahoma" w:cs="Tahoma"/>
                                <w:sz w:val="20"/>
                                <w:szCs w:val="20"/>
                                <w:lang w:val="el-GR"/>
                              </w:rPr>
                              <w:t>ρα</w:t>
                            </w:r>
                            <w:r w:rsidRPr="00715A5C">
                              <w:rPr>
                                <w:rFonts w:ascii="Tahoma" w:hAnsi="Tahoma" w:cs="Tahoma"/>
                                <w:spacing w:val="1"/>
                                <w:sz w:val="20"/>
                                <w:szCs w:val="20"/>
                                <w:lang w:val="el-GR"/>
                              </w:rPr>
                              <w:t>φ</w:t>
                            </w:r>
                            <w:r w:rsidRPr="00715A5C">
                              <w:rPr>
                                <w:rFonts w:ascii="Tahoma" w:hAnsi="Tahoma" w:cs="Tahoma"/>
                                <w:sz w:val="20"/>
                                <w:szCs w:val="20"/>
                                <w:lang w:val="el-GR"/>
                              </w:rPr>
                              <w:t>ές</w:t>
                            </w:r>
                            <w:r w:rsidRPr="00715A5C">
                              <w:rPr>
                                <w:rFonts w:ascii="Tahoma" w:hAnsi="Tahoma" w:cs="Tahoma"/>
                                <w:spacing w:val="-11"/>
                                <w:sz w:val="20"/>
                                <w:szCs w:val="20"/>
                                <w:lang w:val="el-GR"/>
                              </w:rPr>
                              <w:t xml:space="preserve"> </w:t>
                            </w:r>
                            <w:r w:rsidRPr="00715A5C">
                              <w:rPr>
                                <w:rFonts w:ascii="Tahoma" w:hAnsi="Tahoma" w:cs="Tahoma"/>
                                <w:spacing w:val="1"/>
                                <w:sz w:val="20"/>
                                <w:szCs w:val="20"/>
                                <w:lang w:val="el-GR"/>
                              </w:rPr>
                              <w:t>τ</w:t>
                            </w:r>
                            <w:r w:rsidRPr="00715A5C">
                              <w:rPr>
                                <w:rFonts w:ascii="Tahoma" w:hAnsi="Tahoma" w:cs="Tahoma"/>
                                <w:spacing w:val="2"/>
                                <w:sz w:val="20"/>
                                <w:szCs w:val="20"/>
                                <w:lang w:val="el-GR"/>
                              </w:rPr>
                              <w:t>ο</w:t>
                            </w:r>
                            <w:r w:rsidRPr="00715A5C">
                              <w:rPr>
                                <w:rFonts w:ascii="Tahoma" w:hAnsi="Tahoma" w:cs="Tahoma"/>
                                <w:sz w:val="20"/>
                                <w:szCs w:val="20"/>
                                <w:lang w:val="el-GR"/>
                              </w:rPr>
                              <w:t>υ</w:t>
                            </w:r>
                            <w:r w:rsidRPr="00715A5C">
                              <w:rPr>
                                <w:rFonts w:ascii="Tahoma" w:hAnsi="Tahoma" w:cs="Tahoma"/>
                                <w:spacing w:val="-3"/>
                                <w:sz w:val="20"/>
                                <w:szCs w:val="20"/>
                                <w:lang w:val="el-GR"/>
                              </w:rPr>
                              <w:t xml:space="preserve"> </w:t>
                            </w:r>
                            <w:r w:rsidRPr="00715A5C">
                              <w:rPr>
                                <w:rFonts w:ascii="Tahoma" w:hAnsi="Tahoma" w:cs="Tahoma"/>
                                <w:sz w:val="20"/>
                                <w:szCs w:val="20"/>
                                <w:lang w:val="el-GR"/>
                              </w:rPr>
                              <w:t>παρ</w:t>
                            </w:r>
                            <w:r w:rsidRPr="00715A5C">
                              <w:rPr>
                                <w:rFonts w:ascii="Tahoma" w:hAnsi="Tahoma" w:cs="Tahoma"/>
                                <w:spacing w:val="2"/>
                                <w:sz w:val="20"/>
                                <w:szCs w:val="20"/>
                                <w:lang w:val="el-GR"/>
                              </w:rPr>
                              <w:t>ό</w:t>
                            </w:r>
                            <w:r w:rsidRPr="00715A5C">
                              <w:rPr>
                                <w:rFonts w:ascii="Tahoma" w:hAnsi="Tahoma" w:cs="Tahoma"/>
                                <w:spacing w:val="-1"/>
                                <w:sz w:val="20"/>
                                <w:szCs w:val="20"/>
                                <w:lang w:val="el-GR"/>
                              </w:rPr>
                              <w:t>ν</w:t>
                            </w:r>
                            <w:r w:rsidRPr="00715A5C">
                              <w:rPr>
                                <w:rFonts w:ascii="Tahoma" w:hAnsi="Tahoma" w:cs="Tahoma"/>
                                <w:spacing w:val="1"/>
                                <w:sz w:val="20"/>
                                <w:szCs w:val="20"/>
                                <w:lang w:val="el-GR"/>
                              </w:rPr>
                              <w:t>τ</w:t>
                            </w:r>
                            <w:r w:rsidRPr="00715A5C">
                              <w:rPr>
                                <w:rFonts w:ascii="Tahoma" w:hAnsi="Tahoma" w:cs="Tahoma"/>
                                <w:sz w:val="20"/>
                                <w:szCs w:val="20"/>
                                <w:lang w:val="el-GR"/>
                              </w:rPr>
                              <w:t>ος</w:t>
                            </w:r>
                          </w:p>
                        </w:tc>
                        <w:tc>
                          <w:tcPr>
                            <w:tcW w:w="1275" w:type="dxa"/>
                            <w:tcBorders>
                              <w:top w:val="single" w:sz="4" w:space="0" w:color="000000"/>
                              <w:left w:val="single" w:sz="4" w:space="0" w:color="000000"/>
                              <w:bottom w:val="single" w:sz="4" w:space="0" w:color="000000"/>
                              <w:right w:val="single" w:sz="4" w:space="0" w:color="000000"/>
                            </w:tcBorders>
                          </w:tcPr>
                          <w:p w14:paraId="0D3E0754" w14:textId="77777777" w:rsidR="0023643F" w:rsidRPr="00243BF7" w:rsidRDefault="0023643F">
                            <w:pPr>
                              <w:widowControl w:val="0"/>
                              <w:autoSpaceDE w:val="0"/>
                              <w:autoSpaceDN w:val="0"/>
                              <w:adjustRightInd w:val="0"/>
                              <w:spacing w:after="0" w:line="240" w:lineRule="exact"/>
                              <w:ind w:left="100"/>
                              <w:rPr>
                                <w:rFonts w:ascii="Times New Roman" w:hAnsi="Times New Roman"/>
                                <w:sz w:val="24"/>
                              </w:rPr>
                            </w:pPr>
                            <w:r w:rsidRPr="00243BF7">
                              <w:rPr>
                                <w:rFonts w:ascii="Tahoma" w:hAnsi="Tahoma" w:cs="Tahoma"/>
                                <w:spacing w:val="-1"/>
                                <w:position w:val="-1"/>
                                <w:sz w:val="20"/>
                                <w:szCs w:val="20"/>
                              </w:rPr>
                              <w:t>Ν</w:t>
                            </w:r>
                            <w:r w:rsidRPr="00243BF7">
                              <w:rPr>
                                <w:rFonts w:ascii="Tahoma" w:hAnsi="Tahoma" w:cs="Tahoma"/>
                                <w:spacing w:val="1"/>
                                <w:position w:val="-1"/>
                                <w:sz w:val="20"/>
                                <w:szCs w:val="20"/>
                              </w:rPr>
                              <w:t>Α</w:t>
                            </w:r>
                            <w:r w:rsidRPr="00243BF7">
                              <w:rPr>
                                <w:rFonts w:ascii="Tahoma" w:hAnsi="Tahoma" w:cs="Tahoma"/>
                                <w:position w:val="-1"/>
                                <w:sz w:val="20"/>
                                <w:szCs w:val="20"/>
                              </w:rPr>
                              <w:t>Ι</w:t>
                            </w:r>
                          </w:p>
                        </w:tc>
                        <w:tc>
                          <w:tcPr>
                            <w:tcW w:w="1399" w:type="dxa"/>
                            <w:tcBorders>
                              <w:top w:val="single" w:sz="4" w:space="0" w:color="000000"/>
                              <w:left w:val="single" w:sz="4" w:space="0" w:color="000000"/>
                              <w:bottom w:val="single" w:sz="4" w:space="0" w:color="000000"/>
                              <w:right w:val="single" w:sz="4" w:space="0" w:color="000000"/>
                            </w:tcBorders>
                          </w:tcPr>
                          <w:p w14:paraId="1FABEB8C" w14:textId="77777777" w:rsidR="0023643F" w:rsidRPr="00243BF7" w:rsidRDefault="0023643F">
                            <w:pPr>
                              <w:widowControl w:val="0"/>
                              <w:autoSpaceDE w:val="0"/>
                              <w:autoSpaceDN w:val="0"/>
                              <w:adjustRightInd w:val="0"/>
                              <w:spacing w:after="0"/>
                              <w:rPr>
                                <w:rFonts w:ascii="Times New Roman" w:hAnsi="Times New Roman"/>
                                <w:sz w:val="24"/>
                              </w:rPr>
                            </w:pPr>
                          </w:p>
                        </w:tc>
                        <w:tc>
                          <w:tcPr>
                            <w:tcW w:w="1591" w:type="dxa"/>
                            <w:tcBorders>
                              <w:top w:val="single" w:sz="4" w:space="0" w:color="000000"/>
                              <w:left w:val="single" w:sz="4" w:space="0" w:color="000000"/>
                              <w:bottom w:val="single" w:sz="4" w:space="0" w:color="000000"/>
                              <w:right w:val="single" w:sz="4" w:space="0" w:color="000000"/>
                            </w:tcBorders>
                          </w:tcPr>
                          <w:p w14:paraId="21781F05" w14:textId="77777777" w:rsidR="0023643F" w:rsidRPr="00243BF7" w:rsidRDefault="0023643F">
                            <w:pPr>
                              <w:widowControl w:val="0"/>
                              <w:autoSpaceDE w:val="0"/>
                              <w:autoSpaceDN w:val="0"/>
                              <w:adjustRightInd w:val="0"/>
                              <w:spacing w:after="0"/>
                              <w:rPr>
                                <w:rFonts w:ascii="Times New Roman" w:hAnsi="Times New Roman"/>
                                <w:sz w:val="24"/>
                              </w:rPr>
                            </w:pPr>
                          </w:p>
                        </w:tc>
                      </w:tr>
                    </w:tbl>
                    <w:p w14:paraId="09032199" w14:textId="77777777" w:rsidR="0023643F" w:rsidRDefault="0023643F" w:rsidP="00715A5C">
                      <w:pPr>
                        <w:widowControl w:val="0"/>
                        <w:autoSpaceDE w:val="0"/>
                        <w:autoSpaceDN w:val="0"/>
                        <w:adjustRightInd w:val="0"/>
                        <w:spacing w:after="0"/>
                        <w:rPr>
                          <w:rFonts w:ascii="Times New Roman" w:hAnsi="Times New Roman"/>
                          <w:sz w:val="24"/>
                        </w:rPr>
                      </w:pPr>
                    </w:p>
                  </w:txbxContent>
                </v:textbox>
                <w10:wrap anchorx="page"/>
              </v:shape>
            </w:pict>
          </mc:Fallback>
        </mc:AlternateContent>
      </w:r>
    </w:p>
    <w:p w14:paraId="4F163029" w14:textId="77777777" w:rsidR="00715A5C" w:rsidRPr="00715A5C" w:rsidRDefault="00715A5C" w:rsidP="00715A5C">
      <w:pPr>
        <w:widowControl w:val="0"/>
        <w:autoSpaceDE w:val="0"/>
        <w:autoSpaceDN w:val="0"/>
        <w:adjustRightInd w:val="0"/>
        <w:spacing w:before="9" w:after="0"/>
        <w:ind w:left="111"/>
        <w:rPr>
          <w:rFonts w:ascii="Arial" w:hAnsi="Arial" w:cs="Arial"/>
          <w:color w:val="000000"/>
          <w:sz w:val="40"/>
          <w:szCs w:val="40"/>
          <w:lang w:val="el-GR"/>
        </w:rPr>
        <w:sectPr w:rsidR="00715A5C" w:rsidRPr="00715A5C" w:rsidSect="001A37E6">
          <w:headerReference w:type="default" r:id="rId18"/>
          <w:pgSz w:w="11920" w:h="16840"/>
          <w:pgMar w:top="900" w:right="600" w:bottom="142" w:left="1080" w:header="872" w:footer="0" w:gutter="0"/>
          <w:cols w:space="720"/>
          <w:noEndnote/>
        </w:sectPr>
      </w:pPr>
    </w:p>
    <w:p w14:paraId="762AB4B4" w14:textId="77777777" w:rsidR="00715A5C" w:rsidRPr="00715A5C" w:rsidRDefault="00715A5C" w:rsidP="00715A5C">
      <w:pPr>
        <w:widowControl w:val="0"/>
        <w:autoSpaceDE w:val="0"/>
        <w:autoSpaceDN w:val="0"/>
        <w:adjustRightInd w:val="0"/>
        <w:spacing w:after="0" w:line="199" w:lineRule="exact"/>
        <w:ind w:left="2496" w:right="2553"/>
        <w:jc w:val="center"/>
        <w:rPr>
          <w:rFonts w:ascii="Tahoma" w:hAnsi="Tahoma" w:cs="Tahoma"/>
          <w:b/>
          <w:bCs/>
          <w:color w:val="000000"/>
          <w:position w:val="1"/>
          <w:sz w:val="24"/>
          <w:lang w:val="el-GR"/>
        </w:rPr>
      </w:pPr>
    </w:p>
    <w:p w14:paraId="5F635786" w14:textId="77777777" w:rsidR="00715A5C" w:rsidRDefault="00715A5C" w:rsidP="00715A5C">
      <w:pPr>
        <w:widowControl w:val="0"/>
        <w:autoSpaceDE w:val="0"/>
        <w:autoSpaceDN w:val="0"/>
        <w:adjustRightInd w:val="0"/>
        <w:spacing w:after="0" w:line="199" w:lineRule="exact"/>
        <w:ind w:left="2496" w:right="2553"/>
        <w:jc w:val="center"/>
        <w:rPr>
          <w:rFonts w:ascii="Tahoma" w:hAnsi="Tahoma" w:cs="Tahoma"/>
          <w:b/>
          <w:bCs/>
          <w:color w:val="000000"/>
          <w:position w:val="1"/>
          <w:sz w:val="24"/>
          <w:lang w:val="el-GR"/>
        </w:rPr>
      </w:pPr>
    </w:p>
    <w:p w14:paraId="01218C85" w14:textId="77777777" w:rsidR="00715A5C" w:rsidRPr="006967E0" w:rsidRDefault="00715A5C" w:rsidP="00715A5C">
      <w:pPr>
        <w:widowControl w:val="0"/>
        <w:autoSpaceDE w:val="0"/>
        <w:autoSpaceDN w:val="0"/>
        <w:adjustRightInd w:val="0"/>
        <w:spacing w:after="0" w:line="360" w:lineRule="auto"/>
        <w:ind w:left="2495" w:right="2552"/>
        <w:jc w:val="center"/>
        <w:rPr>
          <w:color w:val="000000"/>
          <w:sz w:val="24"/>
          <w:lang w:val="el-GR"/>
        </w:rPr>
      </w:pPr>
      <w:r w:rsidRPr="006967E0">
        <w:rPr>
          <w:b/>
          <w:bCs/>
          <w:color w:val="000000"/>
          <w:position w:val="1"/>
          <w:sz w:val="24"/>
          <w:lang w:val="el-GR"/>
        </w:rPr>
        <w:t>Π</w:t>
      </w:r>
      <w:r w:rsidRPr="006967E0">
        <w:rPr>
          <w:b/>
          <w:bCs/>
          <w:color w:val="000000"/>
          <w:spacing w:val="-1"/>
          <w:position w:val="1"/>
          <w:sz w:val="24"/>
          <w:lang w:val="el-GR"/>
        </w:rPr>
        <w:t>Α</w:t>
      </w:r>
      <w:r w:rsidRPr="006967E0">
        <w:rPr>
          <w:b/>
          <w:bCs/>
          <w:color w:val="000000"/>
          <w:spacing w:val="-36"/>
          <w:position w:val="1"/>
          <w:sz w:val="24"/>
          <w:lang w:val="el-GR"/>
        </w:rPr>
        <w:t>Ρ</w:t>
      </w:r>
      <w:r w:rsidRPr="006967E0">
        <w:rPr>
          <w:b/>
          <w:bCs/>
          <w:color w:val="000000"/>
          <w:spacing w:val="2"/>
          <w:position w:val="1"/>
          <w:sz w:val="24"/>
          <w:lang w:val="el-GR"/>
        </w:rPr>
        <w:t>Α</w:t>
      </w:r>
      <w:r w:rsidRPr="006967E0">
        <w:rPr>
          <w:b/>
          <w:bCs/>
          <w:color w:val="000000"/>
          <w:spacing w:val="-3"/>
          <w:position w:val="1"/>
          <w:sz w:val="24"/>
          <w:lang w:val="el-GR"/>
        </w:rPr>
        <w:t>Ρ</w:t>
      </w:r>
      <w:r w:rsidRPr="006967E0">
        <w:rPr>
          <w:b/>
          <w:bCs/>
          <w:color w:val="000000"/>
          <w:spacing w:val="1"/>
          <w:position w:val="1"/>
          <w:sz w:val="24"/>
          <w:lang w:val="el-GR"/>
        </w:rPr>
        <w:t>Τ</w:t>
      </w:r>
      <w:r w:rsidRPr="006967E0">
        <w:rPr>
          <w:b/>
          <w:bCs/>
          <w:color w:val="000000"/>
          <w:position w:val="1"/>
          <w:sz w:val="24"/>
          <w:lang w:val="el-GR"/>
        </w:rPr>
        <w:t>Η</w:t>
      </w:r>
      <w:r w:rsidRPr="006967E0">
        <w:rPr>
          <w:b/>
          <w:bCs/>
          <w:color w:val="000000"/>
          <w:spacing w:val="-1"/>
          <w:position w:val="1"/>
          <w:sz w:val="24"/>
          <w:lang w:val="el-GR"/>
        </w:rPr>
        <w:t>Μ</w:t>
      </w:r>
      <w:r w:rsidRPr="006967E0">
        <w:rPr>
          <w:b/>
          <w:bCs/>
          <w:color w:val="000000"/>
          <w:position w:val="1"/>
          <w:sz w:val="24"/>
          <w:lang w:val="el-GR"/>
        </w:rPr>
        <w:t>Α</w:t>
      </w:r>
      <w:r w:rsidRPr="006967E0">
        <w:rPr>
          <w:b/>
          <w:bCs/>
          <w:color w:val="000000"/>
          <w:spacing w:val="-15"/>
          <w:position w:val="1"/>
          <w:sz w:val="24"/>
          <w:lang w:val="el-GR"/>
        </w:rPr>
        <w:t xml:space="preserve"> </w:t>
      </w:r>
      <w:r w:rsidR="00635046" w:rsidRPr="006967E0">
        <w:rPr>
          <w:b/>
          <w:bCs/>
          <w:color w:val="000000"/>
          <w:spacing w:val="1"/>
          <w:position w:val="1"/>
          <w:sz w:val="24"/>
          <w:lang w:val="el-GR"/>
        </w:rPr>
        <w:t>ΣΤ</w:t>
      </w:r>
      <w:r w:rsidR="0060377D">
        <w:rPr>
          <w:b/>
          <w:bCs/>
          <w:color w:val="000000"/>
          <w:spacing w:val="1"/>
          <w:position w:val="1"/>
          <w:sz w:val="24"/>
          <w:lang w:val="el-GR"/>
        </w:rPr>
        <w:t>2</w:t>
      </w:r>
      <w:r w:rsidRPr="006967E0">
        <w:rPr>
          <w:b/>
          <w:bCs/>
          <w:color w:val="000000"/>
          <w:position w:val="1"/>
          <w:sz w:val="24"/>
          <w:lang w:val="el-GR"/>
        </w:rPr>
        <w:t>’</w:t>
      </w:r>
      <w:r w:rsidRPr="006967E0">
        <w:rPr>
          <w:b/>
          <w:bCs/>
          <w:color w:val="000000"/>
          <w:spacing w:val="9"/>
          <w:position w:val="1"/>
          <w:sz w:val="24"/>
          <w:lang w:val="el-GR"/>
        </w:rPr>
        <w:t xml:space="preserve"> </w:t>
      </w:r>
      <w:r w:rsidRPr="006967E0">
        <w:rPr>
          <w:b/>
          <w:bCs/>
          <w:color w:val="000000"/>
          <w:spacing w:val="1"/>
          <w:position w:val="1"/>
          <w:sz w:val="24"/>
          <w:lang w:val="el-GR"/>
        </w:rPr>
        <w:t>ΤΕ</w:t>
      </w:r>
      <w:r w:rsidRPr="006967E0">
        <w:rPr>
          <w:b/>
          <w:bCs/>
          <w:color w:val="000000"/>
          <w:spacing w:val="2"/>
          <w:position w:val="1"/>
          <w:sz w:val="24"/>
          <w:lang w:val="el-GR"/>
        </w:rPr>
        <w:t>Χ</w:t>
      </w:r>
      <w:r w:rsidRPr="006967E0">
        <w:rPr>
          <w:b/>
          <w:bCs/>
          <w:color w:val="000000"/>
          <w:spacing w:val="-1"/>
          <w:position w:val="1"/>
          <w:sz w:val="24"/>
          <w:lang w:val="el-GR"/>
        </w:rPr>
        <w:t>Ν</w:t>
      </w:r>
      <w:r w:rsidRPr="006967E0">
        <w:rPr>
          <w:b/>
          <w:bCs/>
          <w:color w:val="000000"/>
          <w:position w:val="1"/>
          <w:sz w:val="24"/>
          <w:lang w:val="el-GR"/>
        </w:rPr>
        <w:t>Ι</w:t>
      </w:r>
      <w:r w:rsidRPr="006967E0">
        <w:rPr>
          <w:b/>
          <w:bCs/>
          <w:color w:val="000000"/>
          <w:spacing w:val="-2"/>
          <w:position w:val="1"/>
          <w:sz w:val="24"/>
          <w:lang w:val="el-GR"/>
        </w:rPr>
        <w:t>Κ</w:t>
      </w:r>
      <w:r w:rsidRPr="006967E0">
        <w:rPr>
          <w:b/>
          <w:bCs/>
          <w:color w:val="000000"/>
          <w:position w:val="1"/>
          <w:sz w:val="24"/>
          <w:lang w:val="el-GR"/>
        </w:rPr>
        <w:t>ΩΝ</w:t>
      </w:r>
      <w:r w:rsidRPr="006967E0">
        <w:rPr>
          <w:b/>
          <w:bCs/>
          <w:color w:val="000000"/>
          <w:spacing w:val="6"/>
          <w:position w:val="1"/>
          <w:sz w:val="24"/>
          <w:lang w:val="el-GR"/>
        </w:rPr>
        <w:t xml:space="preserve"> </w:t>
      </w:r>
      <w:r w:rsidRPr="006967E0">
        <w:rPr>
          <w:b/>
          <w:bCs/>
          <w:color w:val="000000"/>
          <w:spacing w:val="3"/>
          <w:position w:val="1"/>
          <w:sz w:val="24"/>
          <w:lang w:val="el-GR"/>
        </w:rPr>
        <w:t>Π</w:t>
      </w:r>
      <w:r w:rsidRPr="006967E0">
        <w:rPr>
          <w:b/>
          <w:bCs/>
          <w:color w:val="000000"/>
          <w:spacing w:val="-3"/>
          <w:position w:val="1"/>
          <w:sz w:val="24"/>
          <w:lang w:val="el-GR"/>
        </w:rPr>
        <w:t>Ρ</w:t>
      </w:r>
      <w:r w:rsidRPr="006967E0">
        <w:rPr>
          <w:b/>
          <w:bCs/>
          <w:color w:val="000000"/>
          <w:spacing w:val="-7"/>
          <w:position w:val="1"/>
          <w:sz w:val="24"/>
          <w:lang w:val="el-GR"/>
        </w:rPr>
        <w:t>Ο</w:t>
      </w:r>
      <w:r w:rsidRPr="006967E0">
        <w:rPr>
          <w:b/>
          <w:bCs/>
          <w:color w:val="000000"/>
          <w:spacing w:val="1"/>
          <w:w w:val="102"/>
          <w:position w:val="1"/>
          <w:sz w:val="24"/>
          <w:lang w:val="el-GR"/>
        </w:rPr>
        <w:t>∆</w:t>
      </w:r>
      <w:r w:rsidRPr="006967E0">
        <w:rPr>
          <w:b/>
          <w:bCs/>
          <w:color w:val="000000"/>
          <w:position w:val="1"/>
          <w:sz w:val="24"/>
          <w:lang w:val="el-GR"/>
        </w:rPr>
        <w:t>Ι</w:t>
      </w:r>
      <w:r w:rsidRPr="006967E0">
        <w:rPr>
          <w:b/>
          <w:bCs/>
          <w:color w:val="000000"/>
          <w:spacing w:val="-1"/>
          <w:position w:val="1"/>
          <w:sz w:val="24"/>
          <w:lang w:val="el-GR"/>
        </w:rPr>
        <w:t>Α</w:t>
      </w:r>
      <w:r w:rsidRPr="006967E0">
        <w:rPr>
          <w:b/>
          <w:bCs/>
          <w:color w:val="000000"/>
          <w:spacing w:val="1"/>
          <w:position w:val="1"/>
          <w:sz w:val="24"/>
          <w:lang w:val="el-GR"/>
        </w:rPr>
        <w:t>Γ</w:t>
      </w:r>
      <w:r w:rsidRPr="006967E0">
        <w:rPr>
          <w:b/>
          <w:bCs/>
          <w:color w:val="000000"/>
          <w:spacing w:val="-39"/>
          <w:position w:val="1"/>
          <w:sz w:val="24"/>
          <w:lang w:val="el-GR"/>
        </w:rPr>
        <w:t>Ρ</w:t>
      </w:r>
      <w:r w:rsidRPr="006967E0">
        <w:rPr>
          <w:b/>
          <w:bCs/>
          <w:color w:val="000000"/>
          <w:spacing w:val="-17"/>
          <w:position w:val="1"/>
          <w:sz w:val="24"/>
          <w:lang w:val="el-GR"/>
        </w:rPr>
        <w:t>Α</w:t>
      </w:r>
      <w:r w:rsidRPr="006967E0">
        <w:rPr>
          <w:b/>
          <w:bCs/>
          <w:color w:val="000000"/>
          <w:spacing w:val="2"/>
          <w:position w:val="1"/>
          <w:sz w:val="24"/>
          <w:lang w:val="el-GR"/>
        </w:rPr>
        <w:t>Φ</w:t>
      </w:r>
      <w:r w:rsidRPr="006967E0">
        <w:rPr>
          <w:b/>
          <w:bCs/>
          <w:color w:val="000000"/>
          <w:w w:val="104"/>
          <w:position w:val="1"/>
          <w:sz w:val="24"/>
          <w:lang w:val="el-GR"/>
        </w:rPr>
        <w:t>Ω</w:t>
      </w:r>
      <w:r w:rsidRPr="006967E0">
        <w:rPr>
          <w:b/>
          <w:bCs/>
          <w:color w:val="000000"/>
          <w:position w:val="1"/>
          <w:sz w:val="24"/>
          <w:lang w:val="el-GR"/>
        </w:rPr>
        <w:t>Ν</w:t>
      </w:r>
    </w:p>
    <w:p w14:paraId="7F187FD0" w14:textId="77777777" w:rsidR="00715A5C" w:rsidRPr="006967E0" w:rsidRDefault="00715A5C" w:rsidP="00715A5C">
      <w:pPr>
        <w:widowControl w:val="0"/>
        <w:autoSpaceDE w:val="0"/>
        <w:autoSpaceDN w:val="0"/>
        <w:adjustRightInd w:val="0"/>
        <w:spacing w:before="9" w:after="0" w:line="130" w:lineRule="exact"/>
        <w:rPr>
          <w:color w:val="000000"/>
          <w:sz w:val="13"/>
          <w:szCs w:val="13"/>
          <w:lang w:val="el-GR"/>
        </w:rPr>
      </w:pPr>
    </w:p>
    <w:p w14:paraId="69EC42ED" w14:textId="77777777" w:rsidR="00715A5C" w:rsidRPr="006967E0" w:rsidRDefault="00715A5C" w:rsidP="00715A5C">
      <w:pPr>
        <w:widowControl w:val="0"/>
        <w:autoSpaceDE w:val="0"/>
        <w:autoSpaceDN w:val="0"/>
        <w:adjustRightInd w:val="0"/>
        <w:spacing w:after="0"/>
        <w:ind w:left="2592" w:right="2649"/>
        <w:jc w:val="center"/>
        <w:rPr>
          <w:b/>
          <w:bCs/>
          <w:color w:val="000000"/>
          <w:sz w:val="24"/>
          <w:lang w:val="el-GR"/>
        </w:rPr>
      </w:pPr>
      <w:r w:rsidRPr="006967E0">
        <w:rPr>
          <w:b/>
          <w:bCs/>
          <w:color w:val="000000"/>
          <w:sz w:val="24"/>
          <w:lang w:val="el-GR"/>
        </w:rPr>
        <w:t>ΠΙ</w:t>
      </w:r>
      <w:r w:rsidRPr="006967E0">
        <w:rPr>
          <w:b/>
          <w:bCs/>
          <w:color w:val="000000"/>
          <w:spacing w:val="-1"/>
          <w:sz w:val="24"/>
          <w:lang w:val="el-GR"/>
        </w:rPr>
        <w:t>ΝΑ</w:t>
      </w:r>
      <w:r w:rsidRPr="006967E0">
        <w:rPr>
          <w:b/>
          <w:bCs/>
          <w:color w:val="000000"/>
          <w:spacing w:val="-2"/>
          <w:sz w:val="24"/>
          <w:lang w:val="el-GR"/>
        </w:rPr>
        <w:t>Κ</w:t>
      </w:r>
      <w:r w:rsidRPr="006967E0">
        <w:rPr>
          <w:b/>
          <w:bCs/>
          <w:color w:val="000000"/>
          <w:spacing w:val="1"/>
          <w:sz w:val="24"/>
          <w:lang w:val="el-GR"/>
        </w:rPr>
        <w:t>Ε</w:t>
      </w:r>
      <w:r w:rsidRPr="006967E0">
        <w:rPr>
          <w:b/>
          <w:bCs/>
          <w:color w:val="000000"/>
          <w:sz w:val="24"/>
          <w:lang w:val="el-GR"/>
        </w:rPr>
        <w:t>Σ</w:t>
      </w:r>
      <w:r w:rsidRPr="006967E0">
        <w:rPr>
          <w:b/>
          <w:bCs/>
          <w:color w:val="000000"/>
          <w:spacing w:val="-1"/>
          <w:sz w:val="24"/>
          <w:lang w:val="el-GR"/>
        </w:rPr>
        <w:t xml:space="preserve"> </w:t>
      </w:r>
      <w:r w:rsidRPr="006967E0">
        <w:rPr>
          <w:b/>
          <w:bCs/>
          <w:color w:val="000000"/>
          <w:sz w:val="24"/>
          <w:lang w:val="el-GR"/>
        </w:rPr>
        <w:t>1</w:t>
      </w:r>
      <w:r w:rsidRPr="006967E0">
        <w:rPr>
          <w:b/>
          <w:bCs/>
          <w:color w:val="000000"/>
          <w:spacing w:val="-1"/>
          <w:sz w:val="24"/>
          <w:lang w:val="el-GR"/>
        </w:rPr>
        <w:t>-</w:t>
      </w:r>
      <w:r w:rsidRPr="006967E0">
        <w:rPr>
          <w:b/>
          <w:bCs/>
          <w:color w:val="000000"/>
          <w:sz w:val="24"/>
          <w:lang w:val="el-GR"/>
        </w:rPr>
        <w:t>3 Ο</w:t>
      </w:r>
      <w:r w:rsidRPr="006967E0">
        <w:rPr>
          <w:b/>
          <w:bCs/>
          <w:color w:val="000000"/>
          <w:spacing w:val="3"/>
          <w:sz w:val="24"/>
          <w:lang w:val="el-GR"/>
        </w:rPr>
        <w:t>Ι</w:t>
      </w:r>
      <w:r w:rsidRPr="006967E0">
        <w:rPr>
          <w:b/>
          <w:bCs/>
          <w:color w:val="000000"/>
          <w:spacing w:val="-12"/>
          <w:sz w:val="24"/>
          <w:lang w:val="el-GR"/>
        </w:rPr>
        <w:t>Κ</w:t>
      </w:r>
      <w:r w:rsidRPr="006967E0">
        <w:rPr>
          <w:b/>
          <w:bCs/>
          <w:color w:val="000000"/>
          <w:sz w:val="24"/>
          <w:lang w:val="el-GR"/>
        </w:rPr>
        <w:t>Ο</w:t>
      </w:r>
      <w:r w:rsidRPr="006967E0">
        <w:rPr>
          <w:b/>
          <w:bCs/>
          <w:color w:val="000000"/>
          <w:spacing w:val="2"/>
          <w:sz w:val="24"/>
          <w:lang w:val="el-GR"/>
        </w:rPr>
        <w:t>Ν</w:t>
      </w:r>
      <w:r w:rsidRPr="006967E0">
        <w:rPr>
          <w:b/>
          <w:bCs/>
          <w:color w:val="000000"/>
          <w:sz w:val="24"/>
          <w:lang w:val="el-GR"/>
        </w:rPr>
        <w:t>Ο</w:t>
      </w:r>
      <w:r w:rsidRPr="006967E0">
        <w:rPr>
          <w:b/>
          <w:bCs/>
          <w:color w:val="000000"/>
          <w:spacing w:val="-1"/>
          <w:sz w:val="24"/>
          <w:lang w:val="el-GR"/>
        </w:rPr>
        <w:t>Μ</w:t>
      </w:r>
      <w:r w:rsidRPr="006967E0">
        <w:rPr>
          <w:b/>
          <w:bCs/>
          <w:color w:val="000000"/>
          <w:sz w:val="24"/>
          <w:lang w:val="el-GR"/>
        </w:rPr>
        <w:t>Ι</w:t>
      </w:r>
      <w:r w:rsidRPr="006967E0">
        <w:rPr>
          <w:b/>
          <w:bCs/>
          <w:color w:val="000000"/>
          <w:spacing w:val="-2"/>
          <w:sz w:val="24"/>
          <w:lang w:val="el-GR"/>
        </w:rPr>
        <w:t>Κ</w:t>
      </w:r>
      <w:r w:rsidRPr="006967E0">
        <w:rPr>
          <w:b/>
          <w:bCs/>
          <w:color w:val="000000"/>
          <w:sz w:val="24"/>
          <w:lang w:val="el-GR"/>
        </w:rPr>
        <w:t>ΗΣ</w:t>
      </w:r>
      <w:r w:rsidRPr="006967E0">
        <w:rPr>
          <w:b/>
          <w:bCs/>
          <w:color w:val="000000"/>
          <w:spacing w:val="-1"/>
          <w:sz w:val="24"/>
          <w:lang w:val="el-GR"/>
        </w:rPr>
        <w:t xml:space="preserve"> </w:t>
      </w:r>
      <w:r w:rsidRPr="006967E0">
        <w:rPr>
          <w:b/>
          <w:bCs/>
          <w:color w:val="000000"/>
          <w:spacing w:val="3"/>
          <w:sz w:val="24"/>
          <w:lang w:val="el-GR"/>
        </w:rPr>
        <w:t>Π</w:t>
      </w:r>
      <w:r w:rsidRPr="006967E0">
        <w:rPr>
          <w:b/>
          <w:bCs/>
          <w:color w:val="000000"/>
          <w:spacing w:val="-3"/>
          <w:sz w:val="24"/>
          <w:lang w:val="el-GR"/>
        </w:rPr>
        <w:t>Ρ</w:t>
      </w:r>
      <w:r w:rsidRPr="006967E0">
        <w:rPr>
          <w:b/>
          <w:bCs/>
          <w:color w:val="000000"/>
          <w:sz w:val="24"/>
          <w:lang w:val="el-GR"/>
        </w:rPr>
        <w:t>Ο</w:t>
      </w:r>
      <w:r w:rsidRPr="006967E0">
        <w:rPr>
          <w:b/>
          <w:bCs/>
          <w:color w:val="000000"/>
          <w:spacing w:val="-1"/>
          <w:sz w:val="24"/>
          <w:lang w:val="el-GR"/>
        </w:rPr>
        <w:t>Σ</w:t>
      </w:r>
      <w:r w:rsidRPr="006967E0">
        <w:rPr>
          <w:b/>
          <w:bCs/>
          <w:color w:val="000000"/>
          <w:spacing w:val="2"/>
          <w:sz w:val="24"/>
          <w:lang w:val="el-GR"/>
        </w:rPr>
        <w:t>Φ</w:t>
      </w:r>
      <w:r w:rsidRPr="006967E0">
        <w:rPr>
          <w:b/>
          <w:bCs/>
          <w:color w:val="000000"/>
          <w:sz w:val="24"/>
          <w:lang w:val="el-GR"/>
        </w:rPr>
        <w:t>Ο</w:t>
      </w:r>
      <w:r w:rsidRPr="006967E0">
        <w:rPr>
          <w:b/>
          <w:bCs/>
          <w:color w:val="000000"/>
          <w:spacing w:val="-39"/>
          <w:sz w:val="24"/>
          <w:lang w:val="el-GR"/>
        </w:rPr>
        <w:t>Ρ</w:t>
      </w:r>
      <w:r w:rsidRPr="006967E0">
        <w:rPr>
          <w:b/>
          <w:bCs/>
          <w:color w:val="000000"/>
          <w:spacing w:val="2"/>
          <w:sz w:val="24"/>
          <w:lang w:val="el-GR"/>
        </w:rPr>
        <w:t>Α</w:t>
      </w:r>
      <w:r w:rsidRPr="006967E0">
        <w:rPr>
          <w:b/>
          <w:bCs/>
          <w:color w:val="000000"/>
          <w:sz w:val="24"/>
          <w:lang w:val="el-GR"/>
        </w:rPr>
        <w:t>Σ</w:t>
      </w:r>
    </w:p>
    <w:p w14:paraId="27D066ED" w14:textId="77777777" w:rsidR="00715A5C" w:rsidRPr="006967E0" w:rsidRDefault="00715A5C" w:rsidP="00715A5C">
      <w:pPr>
        <w:widowControl w:val="0"/>
        <w:autoSpaceDE w:val="0"/>
        <w:autoSpaceDN w:val="0"/>
        <w:adjustRightInd w:val="0"/>
        <w:spacing w:after="0"/>
        <w:ind w:left="2592" w:right="2649"/>
        <w:jc w:val="center"/>
        <w:rPr>
          <w:color w:val="000000"/>
          <w:sz w:val="24"/>
          <w:lang w:val="el-GR"/>
        </w:rPr>
      </w:pPr>
    </w:p>
    <w:p w14:paraId="01094A00" w14:textId="77777777" w:rsidR="00715A5C" w:rsidRPr="006967E0" w:rsidRDefault="00715A5C" w:rsidP="00715A5C">
      <w:pPr>
        <w:widowControl w:val="0"/>
        <w:autoSpaceDE w:val="0"/>
        <w:autoSpaceDN w:val="0"/>
        <w:adjustRightInd w:val="0"/>
        <w:spacing w:before="6" w:after="0" w:line="130" w:lineRule="exact"/>
        <w:rPr>
          <w:color w:val="000000"/>
          <w:sz w:val="13"/>
          <w:szCs w:val="13"/>
          <w:lang w:val="el-GR"/>
        </w:rPr>
      </w:pPr>
    </w:p>
    <w:p w14:paraId="5C688271" w14:textId="067E48BB" w:rsidR="00715A5C" w:rsidRPr="006967E0" w:rsidRDefault="00715A5C" w:rsidP="00715A5C">
      <w:pPr>
        <w:widowControl w:val="0"/>
        <w:autoSpaceDE w:val="0"/>
        <w:autoSpaceDN w:val="0"/>
        <w:adjustRightInd w:val="0"/>
        <w:spacing w:after="0" w:line="360" w:lineRule="auto"/>
        <w:ind w:left="199" w:right="259"/>
        <w:jc w:val="center"/>
        <w:rPr>
          <w:color w:val="000000"/>
          <w:lang w:val="el-GR"/>
        </w:rPr>
      </w:pPr>
      <w:r w:rsidRPr="006967E0">
        <w:rPr>
          <w:b/>
          <w:bCs/>
          <w:color w:val="000000"/>
          <w:spacing w:val="-1"/>
          <w:lang w:val="el-GR"/>
        </w:rPr>
        <w:t>{Ν</w:t>
      </w:r>
      <w:r w:rsidRPr="006967E0">
        <w:rPr>
          <w:b/>
          <w:bCs/>
          <w:color w:val="000000"/>
          <w:lang w:val="el-GR"/>
        </w:rPr>
        <w:t>α</w:t>
      </w:r>
      <w:r w:rsidRPr="006967E0">
        <w:rPr>
          <w:b/>
          <w:bCs/>
          <w:color w:val="000000"/>
          <w:spacing w:val="-1"/>
          <w:lang w:val="el-GR"/>
        </w:rPr>
        <w:t xml:space="preserve"> </w:t>
      </w:r>
      <w:r w:rsidR="00CF7961" w:rsidRPr="006967E0">
        <w:rPr>
          <w:b/>
          <w:bCs/>
          <w:color w:val="000000"/>
          <w:lang w:val="el-GR"/>
        </w:rPr>
        <w:t>υποβληθούν</w:t>
      </w:r>
      <w:r w:rsidRPr="006967E0">
        <w:rPr>
          <w:b/>
          <w:bCs/>
          <w:color w:val="000000"/>
          <w:lang w:val="el-GR"/>
        </w:rPr>
        <w:t>,</w:t>
      </w:r>
      <w:r w:rsidRPr="006967E0">
        <w:rPr>
          <w:b/>
          <w:bCs/>
          <w:color w:val="000000"/>
          <w:spacing w:val="-3"/>
          <w:lang w:val="el-GR"/>
        </w:rPr>
        <w:t xml:space="preserve"> </w:t>
      </w:r>
      <w:r w:rsidRPr="006967E0">
        <w:rPr>
          <w:b/>
          <w:bCs/>
          <w:color w:val="000000"/>
          <w:spacing w:val="-1"/>
          <w:lang w:val="el-GR"/>
        </w:rPr>
        <w:t>επ</w:t>
      </w:r>
      <w:r w:rsidRPr="006967E0">
        <w:rPr>
          <w:b/>
          <w:bCs/>
          <w:color w:val="000000"/>
          <w:lang w:val="el-GR"/>
        </w:rPr>
        <w:t>ί</w:t>
      </w:r>
      <w:r w:rsidRPr="006967E0">
        <w:rPr>
          <w:b/>
          <w:bCs/>
          <w:color w:val="000000"/>
          <w:spacing w:val="-1"/>
          <w:lang w:val="el-GR"/>
        </w:rPr>
        <w:t xml:space="preserve"> π</w:t>
      </w:r>
      <w:r w:rsidRPr="006967E0">
        <w:rPr>
          <w:b/>
          <w:bCs/>
          <w:color w:val="000000"/>
          <w:lang w:val="el-GR"/>
        </w:rPr>
        <w:t>ο</w:t>
      </w:r>
      <w:r w:rsidRPr="006967E0">
        <w:rPr>
          <w:b/>
          <w:bCs/>
          <w:color w:val="000000"/>
          <w:spacing w:val="1"/>
          <w:lang w:val="el-GR"/>
        </w:rPr>
        <w:t>ι</w:t>
      </w:r>
      <w:r w:rsidRPr="006967E0">
        <w:rPr>
          <w:b/>
          <w:bCs/>
          <w:color w:val="000000"/>
          <w:lang w:val="el-GR"/>
        </w:rPr>
        <w:t xml:space="preserve">νή </w:t>
      </w:r>
      <w:r w:rsidRPr="006967E0">
        <w:rPr>
          <w:b/>
          <w:bCs/>
          <w:color w:val="000000"/>
          <w:spacing w:val="-1"/>
          <w:lang w:val="el-GR"/>
        </w:rPr>
        <w:t>απ</w:t>
      </w:r>
      <w:r w:rsidRPr="006967E0">
        <w:rPr>
          <w:b/>
          <w:bCs/>
          <w:color w:val="000000"/>
          <w:lang w:val="el-GR"/>
        </w:rPr>
        <w:t>οκ</w:t>
      </w:r>
      <w:r w:rsidRPr="006967E0">
        <w:rPr>
          <w:b/>
          <w:bCs/>
          <w:color w:val="000000"/>
          <w:spacing w:val="-1"/>
          <w:lang w:val="el-GR"/>
        </w:rPr>
        <w:t>λε</w:t>
      </w:r>
      <w:r w:rsidRPr="006967E0">
        <w:rPr>
          <w:b/>
          <w:bCs/>
          <w:color w:val="000000"/>
          <w:spacing w:val="1"/>
          <w:lang w:val="el-GR"/>
        </w:rPr>
        <w:t>ι</w:t>
      </w:r>
      <w:r w:rsidRPr="006967E0">
        <w:rPr>
          <w:b/>
          <w:bCs/>
          <w:color w:val="000000"/>
          <w:lang w:val="el-GR"/>
        </w:rPr>
        <w:t>σµ</w:t>
      </w:r>
      <w:r w:rsidRPr="006967E0">
        <w:rPr>
          <w:b/>
          <w:bCs/>
          <w:color w:val="000000"/>
          <w:spacing w:val="-2"/>
          <w:lang w:val="el-GR"/>
        </w:rPr>
        <w:t>ο</w:t>
      </w:r>
      <w:r w:rsidRPr="006967E0">
        <w:rPr>
          <w:b/>
          <w:bCs/>
          <w:color w:val="000000"/>
          <w:spacing w:val="1"/>
          <w:lang w:val="el-GR"/>
        </w:rPr>
        <w:t>ύ</w:t>
      </w:r>
      <w:r w:rsidRPr="006967E0">
        <w:rPr>
          <w:b/>
          <w:bCs/>
          <w:color w:val="000000"/>
          <w:lang w:val="el-GR"/>
        </w:rPr>
        <w:t>,</w:t>
      </w:r>
      <w:r w:rsidRPr="006967E0">
        <w:rPr>
          <w:b/>
          <w:bCs/>
          <w:color w:val="000000"/>
          <w:spacing w:val="-3"/>
          <w:lang w:val="el-GR"/>
        </w:rPr>
        <w:t xml:space="preserve"> </w:t>
      </w:r>
      <w:r w:rsidRPr="006967E0">
        <w:rPr>
          <w:b/>
          <w:bCs/>
          <w:color w:val="000000"/>
          <w:u w:val="thick"/>
          <w:lang w:val="el-GR"/>
        </w:rPr>
        <w:t>σ</w:t>
      </w:r>
      <w:r w:rsidRPr="006967E0">
        <w:rPr>
          <w:b/>
          <w:bCs/>
          <w:color w:val="000000"/>
          <w:spacing w:val="-1"/>
          <w:u w:val="thick"/>
          <w:lang w:val="el-GR"/>
        </w:rPr>
        <w:t>τη</w:t>
      </w:r>
      <w:r w:rsidRPr="006967E0">
        <w:rPr>
          <w:b/>
          <w:bCs/>
          <w:color w:val="000000"/>
          <w:u w:val="thick"/>
          <w:lang w:val="el-GR"/>
        </w:rPr>
        <w:t>ν</w:t>
      </w:r>
      <w:r w:rsidR="00F450B4">
        <w:rPr>
          <w:b/>
          <w:bCs/>
          <w:color w:val="000000"/>
          <w:u w:val="thick"/>
          <w:lang w:val="el-GR"/>
        </w:rPr>
        <w:t xml:space="preserve"> </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κονο</w:t>
      </w:r>
      <w:r w:rsidRPr="006967E0">
        <w:rPr>
          <w:b/>
          <w:bCs/>
          <w:color w:val="000000"/>
          <w:spacing w:val="-3"/>
          <w:w w:val="98"/>
          <w:u w:val="thick"/>
          <w:lang w:val="el-GR"/>
        </w:rPr>
        <w:t>µ</w:t>
      </w:r>
      <w:r w:rsidRPr="006967E0">
        <w:rPr>
          <w:b/>
          <w:bCs/>
          <w:color w:val="000000"/>
          <w:spacing w:val="1"/>
          <w:u w:val="thick"/>
          <w:lang w:val="el-GR"/>
        </w:rPr>
        <w:t>ι</w:t>
      </w:r>
      <w:r w:rsidRPr="006967E0">
        <w:rPr>
          <w:b/>
          <w:bCs/>
          <w:color w:val="000000"/>
          <w:u w:val="thick"/>
          <w:lang w:val="el-GR"/>
        </w:rPr>
        <w:t>κή</w:t>
      </w:r>
      <w:r w:rsidR="00F450B4">
        <w:rPr>
          <w:b/>
          <w:bCs/>
          <w:color w:val="000000"/>
          <w:u w:val="thick"/>
          <w:lang w:val="el-GR"/>
        </w:rPr>
        <w:t xml:space="preserve"> </w:t>
      </w:r>
      <w:r w:rsidRPr="006967E0">
        <w:rPr>
          <w:b/>
          <w:bCs/>
          <w:color w:val="000000"/>
          <w:spacing w:val="-1"/>
          <w:u w:val="thick"/>
          <w:lang w:val="el-GR"/>
        </w:rPr>
        <w:t>πρ</w:t>
      </w:r>
      <w:r w:rsidRPr="006967E0">
        <w:rPr>
          <w:b/>
          <w:bCs/>
          <w:color w:val="000000"/>
          <w:u w:val="thick"/>
          <w:lang w:val="el-GR"/>
        </w:rPr>
        <w:t>οσ</w:t>
      </w:r>
      <w:r w:rsidRPr="006967E0">
        <w:rPr>
          <w:b/>
          <w:bCs/>
          <w:color w:val="000000"/>
          <w:spacing w:val="-1"/>
          <w:u w:val="thick"/>
          <w:lang w:val="el-GR"/>
        </w:rPr>
        <w:t>φ</w:t>
      </w:r>
      <w:r w:rsidRPr="006967E0">
        <w:rPr>
          <w:b/>
          <w:bCs/>
          <w:color w:val="000000"/>
          <w:u w:val="thick"/>
          <w:lang w:val="el-GR"/>
        </w:rPr>
        <w:t>ο</w:t>
      </w:r>
      <w:r w:rsidRPr="006967E0">
        <w:rPr>
          <w:b/>
          <w:bCs/>
          <w:color w:val="000000"/>
          <w:spacing w:val="-1"/>
          <w:u w:val="thick"/>
          <w:lang w:val="el-GR"/>
        </w:rPr>
        <w:t>ρ</w:t>
      </w:r>
      <w:r w:rsidRPr="006967E0">
        <w:rPr>
          <w:b/>
          <w:bCs/>
          <w:color w:val="000000"/>
          <w:u w:val="thick"/>
          <w:lang w:val="el-GR"/>
        </w:rPr>
        <w:t>ά</w:t>
      </w:r>
      <w:r w:rsidRPr="006967E0">
        <w:rPr>
          <w:b/>
          <w:bCs/>
          <w:color w:val="000000"/>
          <w:spacing w:val="-1"/>
          <w:lang w:val="el-GR"/>
        </w:rPr>
        <w:t xml:space="preserve"> </w:t>
      </w:r>
      <w:r w:rsidRPr="006967E0">
        <w:rPr>
          <w:b/>
          <w:bCs/>
          <w:color w:val="000000"/>
          <w:spacing w:val="1"/>
          <w:lang w:val="el-GR"/>
        </w:rPr>
        <w:t>(</w:t>
      </w:r>
      <w:r w:rsidRPr="006967E0">
        <w:rPr>
          <w:b/>
          <w:bCs/>
          <w:color w:val="000000"/>
          <w:lang w:val="el-GR"/>
        </w:rPr>
        <w:t>µε</w:t>
      </w:r>
      <w:r w:rsidRPr="006967E0">
        <w:rPr>
          <w:b/>
          <w:bCs/>
          <w:color w:val="000000"/>
          <w:spacing w:val="-6"/>
          <w:lang w:val="el-GR"/>
        </w:rPr>
        <w:t xml:space="preserve"> </w:t>
      </w:r>
      <w:r w:rsidRPr="006967E0">
        <w:rPr>
          <w:b/>
          <w:bCs/>
          <w:color w:val="000000"/>
          <w:lang w:val="el-GR"/>
        </w:rPr>
        <w:t>συνο</w:t>
      </w:r>
      <w:r w:rsidRPr="006967E0">
        <w:rPr>
          <w:b/>
          <w:bCs/>
          <w:color w:val="000000"/>
          <w:spacing w:val="1"/>
          <w:lang w:val="el-GR"/>
        </w:rPr>
        <w:t>δ</w:t>
      </w:r>
      <w:r w:rsidRPr="006967E0">
        <w:rPr>
          <w:b/>
          <w:bCs/>
          <w:color w:val="000000"/>
          <w:spacing w:val="-3"/>
          <w:lang w:val="el-GR"/>
        </w:rPr>
        <w:t>ε</w:t>
      </w:r>
      <w:r w:rsidRPr="006967E0">
        <w:rPr>
          <w:b/>
          <w:bCs/>
          <w:color w:val="000000"/>
          <w:spacing w:val="1"/>
          <w:lang w:val="el-GR"/>
        </w:rPr>
        <w:t>υ</w:t>
      </w:r>
      <w:r w:rsidRPr="006967E0">
        <w:rPr>
          <w:b/>
          <w:bCs/>
          <w:color w:val="000000"/>
          <w:spacing w:val="-1"/>
          <w:lang w:val="el-GR"/>
        </w:rPr>
        <w:t>τ</w:t>
      </w:r>
      <w:r w:rsidRPr="006967E0">
        <w:rPr>
          <w:b/>
          <w:bCs/>
          <w:color w:val="000000"/>
          <w:spacing w:val="1"/>
          <w:lang w:val="el-GR"/>
        </w:rPr>
        <w:t>ι</w:t>
      </w:r>
      <w:r w:rsidRPr="006967E0">
        <w:rPr>
          <w:b/>
          <w:bCs/>
          <w:color w:val="000000"/>
          <w:lang w:val="el-GR"/>
        </w:rPr>
        <w:t xml:space="preserve">κό </w:t>
      </w:r>
      <w:r w:rsidRPr="006967E0">
        <w:rPr>
          <w:b/>
          <w:bCs/>
          <w:color w:val="000000"/>
          <w:spacing w:val="-1"/>
          <w:lang w:val="el-GR"/>
        </w:rPr>
        <w:t>έ</w:t>
      </w:r>
      <w:r w:rsidRPr="006967E0">
        <w:rPr>
          <w:b/>
          <w:bCs/>
          <w:color w:val="000000"/>
          <w:lang w:val="el-GR"/>
        </w:rPr>
        <w:t>ν</w:t>
      </w:r>
      <w:r w:rsidRPr="006967E0">
        <w:rPr>
          <w:b/>
          <w:bCs/>
          <w:color w:val="000000"/>
          <w:spacing w:val="-1"/>
          <w:lang w:val="el-GR"/>
        </w:rPr>
        <w:t>τ</w:t>
      </w:r>
      <w:r w:rsidRPr="006967E0">
        <w:rPr>
          <w:b/>
          <w:bCs/>
          <w:color w:val="000000"/>
          <w:spacing w:val="1"/>
          <w:lang w:val="el-GR"/>
        </w:rPr>
        <w:t>υ</w:t>
      </w:r>
      <w:r w:rsidRPr="006967E0">
        <w:rPr>
          <w:b/>
          <w:bCs/>
          <w:color w:val="000000"/>
          <w:spacing w:val="-1"/>
          <w:lang w:val="el-GR"/>
        </w:rPr>
        <w:t>π</w:t>
      </w:r>
      <w:r w:rsidRPr="006967E0">
        <w:rPr>
          <w:b/>
          <w:bCs/>
          <w:color w:val="000000"/>
          <w:lang w:val="el-GR"/>
        </w:rPr>
        <w:t xml:space="preserve">ο </w:t>
      </w:r>
      <w:r w:rsidRPr="006967E0">
        <w:rPr>
          <w:b/>
          <w:bCs/>
          <w:color w:val="000000"/>
          <w:spacing w:val="-1"/>
        </w:rPr>
        <w:t>p</w:t>
      </w:r>
      <w:r w:rsidRPr="006967E0">
        <w:rPr>
          <w:b/>
          <w:bCs/>
          <w:color w:val="000000"/>
          <w:spacing w:val="-3"/>
        </w:rPr>
        <w:t>d</w:t>
      </w:r>
      <w:r w:rsidRPr="006967E0">
        <w:rPr>
          <w:b/>
          <w:bCs/>
          <w:color w:val="000000"/>
        </w:rPr>
        <w:t>f</w:t>
      </w:r>
      <w:r w:rsidRPr="006967E0">
        <w:rPr>
          <w:b/>
          <w:bCs/>
          <w:color w:val="000000"/>
          <w:spacing w:val="1"/>
          <w:lang w:val="el-GR"/>
        </w:rPr>
        <w:t xml:space="preserve"> </w:t>
      </w:r>
      <w:r w:rsidRPr="006967E0">
        <w:rPr>
          <w:b/>
          <w:bCs/>
          <w:color w:val="000000"/>
          <w:spacing w:val="-3"/>
          <w:lang w:val="el-GR"/>
        </w:rPr>
        <w:t>τ</w:t>
      </w:r>
      <w:r w:rsidRPr="006967E0">
        <w:rPr>
          <w:b/>
          <w:bCs/>
          <w:color w:val="000000"/>
          <w:lang w:val="el-GR"/>
        </w:rPr>
        <w:t>ο ο</w:t>
      </w:r>
      <w:r w:rsidRPr="006967E0">
        <w:rPr>
          <w:b/>
          <w:bCs/>
          <w:color w:val="000000"/>
          <w:spacing w:val="-1"/>
          <w:lang w:val="el-GR"/>
        </w:rPr>
        <w:t>π</w:t>
      </w:r>
      <w:r w:rsidRPr="006967E0">
        <w:rPr>
          <w:b/>
          <w:bCs/>
          <w:color w:val="000000"/>
          <w:lang w:val="el-GR"/>
        </w:rPr>
        <w:t>ο</w:t>
      </w:r>
      <w:r w:rsidRPr="006967E0">
        <w:rPr>
          <w:b/>
          <w:bCs/>
          <w:color w:val="000000"/>
          <w:spacing w:val="1"/>
          <w:lang w:val="el-GR"/>
        </w:rPr>
        <w:t>ί</w:t>
      </w:r>
      <w:r w:rsidRPr="006967E0">
        <w:rPr>
          <w:b/>
          <w:bCs/>
          <w:color w:val="000000"/>
          <w:lang w:val="el-GR"/>
        </w:rPr>
        <w:t>ο θα</w:t>
      </w:r>
      <w:r w:rsidRPr="006967E0">
        <w:rPr>
          <w:b/>
          <w:bCs/>
          <w:color w:val="000000"/>
          <w:spacing w:val="-1"/>
          <w:lang w:val="el-GR"/>
        </w:rPr>
        <w:t xml:space="preserve"> α</w:t>
      </w:r>
      <w:r w:rsidRPr="006967E0">
        <w:rPr>
          <w:b/>
          <w:bCs/>
          <w:color w:val="000000"/>
          <w:lang w:val="el-GR"/>
        </w:rPr>
        <w:t>ν</w:t>
      </w:r>
      <w:r w:rsidRPr="006967E0">
        <w:rPr>
          <w:b/>
          <w:bCs/>
          <w:color w:val="000000"/>
          <w:spacing w:val="-1"/>
          <w:lang w:val="el-GR"/>
        </w:rPr>
        <w:t>αρτη</w:t>
      </w:r>
      <w:r w:rsidRPr="006967E0">
        <w:rPr>
          <w:b/>
          <w:bCs/>
          <w:color w:val="000000"/>
          <w:lang w:val="el-GR"/>
        </w:rPr>
        <w:t>θ</w:t>
      </w:r>
      <w:r w:rsidRPr="006967E0">
        <w:rPr>
          <w:b/>
          <w:bCs/>
          <w:color w:val="000000"/>
          <w:spacing w:val="-1"/>
          <w:lang w:val="el-GR"/>
        </w:rPr>
        <w:t>ε</w:t>
      </w:r>
      <w:r w:rsidRPr="006967E0">
        <w:rPr>
          <w:b/>
          <w:bCs/>
          <w:color w:val="000000"/>
          <w:spacing w:val="1"/>
          <w:lang w:val="el-GR"/>
        </w:rPr>
        <w:t>ί</w:t>
      </w:r>
      <w:r w:rsidRPr="006967E0">
        <w:rPr>
          <w:b/>
          <w:bCs/>
          <w:color w:val="000000"/>
          <w:lang w:val="el-GR"/>
        </w:rPr>
        <w:t xml:space="preserve">, </w:t>
      </w:r>
      <w:r w:rsidRPr="006967E0">
        <w:rPr>
          <w:b/>
          <w:bCs/>
          <w:color w:val="000000"/>
          <w:spacing w:val="-1"/>
          <w:u w:val="thick"/>
          <w:lang w:val="el-GR"/>
        </w:rPr>
        <w:t>επ</w:t>
      </w:r>
      <w:r w:rsidRPr="006967E0">
        <w:rPr>
          <w:b/>
          <w:bCs/>
          <w:color w:val="000000"/>
          <w:u w:val="thick"/>
          <w:lang w:val="el-GR"/>
        </w:rPr>
        <w:t>ί</w:t>
      </w:r>
      <w:r w:rsidR="00F450B4">
        <w:rPr>
          <w:b/>
          <w:bCs/>
          <w:color w:val="000000"/>
          <w:u w:val="thick"/>
          <w:lang w:val="el-GR"/>
        </w:rPr>
        <w:t xml:space="preserve"> </w:t>
      </w:r>
      <w:r w:rsidRPr="006967E0">
        <w:rPr>
          <w:b/>
          <w:bCs/>
          <w:color w:val="000000"/>
          <w:spacing w:val="-3"/>
          <w:u w:val="thick"/>
          <w:lang w:val="el-GR"/>
        </w:rPr>
        <w:t>π</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νή</w:t>
      </w:r>
      <w:r w:rsidR="00F450B4">
        <w:rPr>
          <w:b/>
          <w:bCs/>
          <w:color w:val="000000"/>
          <w:u w:val="thick"/>
          <w:lang w:val="el-GR"/>
        </w:rPr>
        <w:t xml:space="preserve"> </w:t>
      </w:r>
      <w:r w:rsidRPr="006967E0">
        <w:rPr>
          <w:b/>
          <w:bCs/>
          <w:color w:val="000000"/>
          <w:spacing w:val="-1"/>
          <w:u w:val="thick"/>
          <w:lang w:val="el-GR"/>
        </w:rPr>
        <w:t>απ</w:t>
      </w:r>
      <w:r w:rsidRPr="006967E0">
        <w:rPr>
          <w:b/>
          <w:bCs/>
          <w:color w:val="000000"/>
          <w:u w:val="thick"/>
          <w:lang w:val="el-GR"/>
        </w:rPr>
        <w:t>οκ</w:t>
      </w:r>
      <w:r w:rsidRPr="006967E0">
        <w:rPr>
          <w:b/>
          <w:bCs/>
          <w:color w:val="000000"/>
          <w:spacing w:val="-1"/>
          <w:u w:val="thick"/>
          <w:lang w:val="el-GR"/>
        </w:rPr>
        <w:t>λε</w:t>
      </w:r>
      <w:r w:rsidRPr="006967E0">
        <w:rPr>
          <w:b/>
          <w:bCs/>
          <w:color w:val="000000"/>
          <w:spacing w:val="1"/>
          <w:u w:val="thick"/>
          <w:lang w:val="el-GR"/>
        </w:rPr>
        <w:t>ι</w:t>
      </w:r>
      <w:r w:rsidRPr="006967E0">
        <w:rPr>
          <w:b/>
          <w:bCs/>
          <w:color w:val="000000"/>
          <w:u w:val="thick"/>
          <w:lang w:val="el-GR"/>
        </w:rPr>
        <w:t>σµ</w:t>
      </w:r>
      <w:r w:rsidRPr="006967E0">
        <w:rPr>
          <w:b/>
          <w:bCs/>
          <w:color w:val="000000"/>
          <w:spacing w:val="-2"/>
          <w:u w:val="thick"/>
          <w:lang w:val="el-GR"/>
        </w:rPr>
        <w:t>ο</w:t>
      </w:r>
      <w:r w:rsidRPr="006967E0">
        <w:rPr>
          <w:b/>
          <w:bCs/>
          <w:color w:val="000000"/>
          <w:spacing w:val="1"/>
          <w:u w:val="thick"/>
          <w:lang w:val="el-GR"/>
        </w:rPr>
        <w:t>ύ</w:t>
      </w:r>
      <w:r w:rsidRPr="006967E0">
        <w:rPr>
          <w:b/>
          <w:bCs/>
          <w:color w:val="000000"/>
          <w:lang w:val="el-GR"/>
        </w:rPr>
        <w:t>,</w:t>
      </w:r>
      <w:r w:rsidRPr="006967E0">
        <w:rPr>
          <w:b/>
          <w:bCs/>
          <w:color w:val="000000"/>
          <w:spacing w:val="-3"/>
          <w:lang w:val="el-GR"/>
        </w:rPr>
        <w:t xml:space="preserve"> </w:t>
      </w:r>
      <w:r w:rsidRPr="006967E0">
        <w:rPr>
          <w:b/>
          <w:bCs/>
          <w:color w:val="000000"/>
          <w:lang w:val="el-GR"/>
        </w:rPr>
        <w:t>σ</w:t>
      </w:r>
      <w:r w:rsidRPr="006967E0">
        <w:rPr>
          <w:b/>
          <w:bCs/>
          <w:color w:val="000000"/>
          <w:spacing w:val="-1"/>
          <w:lang w:val="el-GR"/>
        </w:rPr>
        <w:t>τη</w:t>
      </w:r>
      <w:r w:rsidRPr="006967E0">
        <w:rPr>
          <w:b/>
          <w:bCs/>
          <w:color w:val="000000"/>
          <w:lang w:val="el-GR"/>
        </w:rPr>
        <w:t xml:space="preserve">ν </w:t>
      </w:r>
      <w:r w:rsidRPr="006967E0">
        <w:rPr>
          <w:b/>
          <w:bCs/>
          <w:color w:val="000000"/>
          <w:spacing w:val="-3"/>
          <w:lang w:val="el-GR"/>
        </w:rPr>
        <w:t>η</w:t>
      </w:r>
      <w:r w:rsidRPr="006967E0">
        <w:rPr>
          <w:b/>
          <w:bCs/>
          <w:color w:val="000000"/>
          <w:spacing w:val="-1"/>
          <w:lang w:val="el-GR"/>
        </w:rPr>
        <w:t>λε</w:t>
      </w:r>
      <w:r w:rsidRPr="006967E0">
        <w:rPr>
          <w:b/>
          <w:bCs/>
          <w:color w:val="000000"/>
          <w:lang w:val="el-GR"/>
        </w:rPr>
        <w:t>κ</w:t>
      </w:r>
      <w:r w:rsidRPr="006967E0">
        <w:rPr>
          <w:b/>
          <w:bCs/>
          <w:color w:val="000000"/>
          <w:spacing w:val="-1"/>
          <w:lang w:val="el-GR"/>
        </w:rPr>
        <w:t>τρ</w:t>
      </w:r>
      <w:r w:rsidRPr="006967E0">
        <w:rPr>
          <w:b/>
          <w:bCs/>
          <w:color w:val="000000"/>
          <w:lang w:val="el-GR"/>
        </w:rPr>
        <w:t>ον</w:t>
      </w:r>
      <w:r w:rsidRPr="006967E0">
        <w:rPr>
          <w:b/>
          <w:bCs/>
          <w:color w:val="000000"/>
          <w:spacing w:val="1"/>
          <w:lang w:val="el-GR"/>
        </w:rPr>
        <w:t>ι</w:t>
      </w:r>
      <w:r w:rsidRPr="006967E0">
        <w:rPr>
          <w:b/>
          <w:bCs/>
          <w:color w:val="000000"/>
          <w:lang w:val="el-GR"/>
        </w:rPr>
        <w:t xml:space="preserve">κή </w:t>
      </w:r>
      <w:r w:rsidRPr="006967E0">
        <w:rPr>
          <w:b/>
          <w:bCs/>
          <w:color w:val="000000"/>
          <w:spacing w:val="-1"/>
          <w:lang w:val="el-GR"/>
        </w:rPr>
        <w:t>πλατφ</w:t>
      </w:r>
      <w:r w:rsidRPr="006967E0">
        <w:rPr>
          <w:b/>
          <w:bCs/>
          <w:color w:val="000000"/>
          <w:lang w:val="el-GR"/>
        </w:rPr>
        <w:t>ό</w:t>
      </w:r>
      <w:r w:rsidRPr="006967E0">
        <w:rPr>
          <w:b/>
          <w:bCs/>
          <w:color w:val="000000"/>
          <w:spacing w:val="-1"/>
          <w:lang w:val="el-GR"/>
        </w:rPr>
        <w:t>ρ</w:t>
      </w:r>
      <w:r w:rsidRPr="006967E0">
        <w:rPr>
          <w:b/>
          <w:bCs/>
          <w:color w:val="000000"/>
          <w:lang w:val="el-GR"/>
        </w:rPr>
        <w:t>µα</w:t>
      </w:r>
      <w:r w:rsidRPr="006967E0">
        <w:rPr>
          <w:b/>
          <w:bCs/>
          <w:color w:val="000000"/>
          <w:spacing w:val="-4"/>
          <w:lang w:val="el-GR"/>
        </w:rPr>
        <w:t xml:space="preserve"> </w:t>
      </w:r>
      <w:r w:rsidRPr="006967E0">
        <w:rPr>
          <w:b/>
          <w:bCs/>
          <w:color w:val="000000"/>
          <w:lang w:val="el-GR"/>
        </w:rPr>
        <w:t>σ</w:t>
      </w:r>
      <w:r w:rsidRPr="006967E0">
        <w:rPr>
          <w:b/>
          <w:bCs/>
          <w:color w:val="000000"/>
          <w:spacing w:val="-1"/>
          <w:lang w:val="el-GR"/>
        </w:rPr>
        <w:t>τ</w:t>
      </w:r>
      <w:r w:rsidRPr="006967E0">
        <w:rPr>
          <w:b/>
          <w:bCs/>
          <w:color w:val="000000"/>
          <w:lang w:val="el-GR"/>
        </w:rPr>
        <w:t xml:space="preserve">ο </w:t>
      </w:r>
      <w:r w:rsidRPr="006967E0">
        <w:rPr>
          <w:b/>
          <w:bCs/>
          <w:color w:val="000000"/>
          <w:spacing w:val="-1"/>
          <w:u w:val="thick"/>
          <w:lang w:val="el-GR"/>
        </w:rPr>
        <w:t>φά</w:t>
      </w:r>
      <w:r w:rsidRPr="006967E0">
        <w:rPr>
          <w:b/>
          <w:bCs/>
          <w:color w:val="000000"/>
          <w:u w:val="thick"/>
          <w:lang w:val="el-GR"/>
        </w:rPr>
        <w:t>κ</w:t>
      </w:r>
      <w:r w:rsidRPr="006967E0">
        <w:rPr>
          <w:b/>
          <w:bCs/>
          <w:color w:val="000000"/>
          <w:spacing w:val="-1"/>
          <w:u w:val="thick"/>
          <w:lang w:val="el-GR"/>
        </w:rPr>
        <w:t>ελ</w:t>
      </w:r>
      <w:r w:rsidRPr="006967E0">
        <w:rPr>
          <w:b/>
          <w:bCs/>
          <w:color w:val="000000"/>
          <w:u w:val="thick"/>
          <w:lang w:val="el-GR"/>
        </w:rPr>
        <w:t>ο</w:t>
      </w:r>
      <w:r w:rsidR="00F450B4">
        <w:rPr>
          <w:b/>
          <w:bCs/>
          <w:color w:val="000000"/>
          <w:u w:val="thick"/>
          <w:lang w:val="el-GR"/>
        </w:rPr>
        <w:t xml:space="preserve"> </w:t>
      </w:r>
      <w:r w:rsidRPr="006967E0">
        <w:rPr>
          <w:b/>
          <w:bCs/>
          <w:color w:val="000000"/>
          <w:spacing w:val="-1"/>
          <w:u w:val="thick"/>
          <w:lang w:val="el-GR"/>
        </w:rPr>
        <w:t>τη</w:t>
      </w:r>
      <w:r w:rsidRPr="006967E0">
        <w:rPr>
          <w:b/>
          <w:bCs/>
          <w:color w:val="000000"/>
          <w:u w:val="thick"/>
          <w:lang w:val="el-GR"/>
        </w:rPr>
        <w:t>ς</w:t>
      </w:r>
      <w:r w:rsidR="00F450B4">
        <w:rPr>
          <w:b/>
          <w:bCs/>
          <w:color w:val="000000"/>
          <w:u w:val="thick"/>
          <w:lang w:val="el-GR"/>
        </w:rPr>
        <w:t xml:space="preserve"> </w:t>
      </w:r>
      <w:r w:rsidRPr="006967E0">
        <w:rPr>
          <w:b/>
          <w:bCs/>
          <w:color w:val="000000"/>
          <w:u w:val="thick"/>
          <w:lang w:val="el-GR"/>
        </w:rPr>
        <w:t>ο</w:t>
      </w:r>
      <w:r w:rsidRPr="006967E0">
        <w:rPr>
          <w:b/>
          <w:bCs/>
          <w:color w:val="000000"/>
          <w:spacing w:val="1"/>
          <w:u w:val="thick"/>
          <w:lang w:val="el-GR"/>
        </w:rPr>
        <w:t>ι</w:t>
      </w:r>
      <w:r w:rsidRPr="006967E0">
        <w:rPr>
          <w:b/>
          <w:bCs/>
          <w:color w:val="000000"/>
          <w:u w:val="thick"/>
          <w:lang w:val="el-GR"/>
        </w:rPr>
        <w:t>κονο</w:t>
      </w:r>
      <w:r w:rsidRPr="006967E0">
        <w:rPr>
          <w:b/>
          <w:bCs/>
          <w:color w:val="000000"/>
          <w:spacing w:val="-3"/>
          <w:u w:val="thick"/>
          <w:lang w:val="el-GR"/>
        </w:rPr>
        <w:t>µ</w:t>
      </w:r>
      <w:r w:rsidRPr="006967E0">
        <w:rPr>
          <w:b/>
          <w:bCs/>
          <w:color w:val="000000"/>
          <w:spacing w:val="1"/>
          <w:u w:val="thick"/>
          <w:lang w:val="el-GR"/>
        </w:rPr>
        <w:t>ι</w:t>
      </w:r>
      <w:r w:rsidRPr="006967E0">
        <w:rPr>
          <w:b/>
          <w:bCs/>
          <w:color w:val="000000"/>
          <w:u w:val="thick"/>
          <w:lang w:val="el-GR"/>
        </w:rPr>
        <w:t>κ</w:t>
      </w:r>
      <w:r w:rsidRPr="006967E0">
        <w:rPr>
          <w:b/>
          <w:bCs/>
          <w:color w:val="000000"/>
          <w:spacing w:val="-3"/>
          <w:u w:val="thick"/>
          <w:lang w:val="el-GR"/>
        </w:rPr>
        <w:t>ή</w:t>
      </w:r>
      <w:r w:rsidRPr="006967E0">
        <w:rPr>
          <w:b/>
          <w:bCs/>
          <w:color w:val="000000"/>
          <w:u w:val="thick"/>
          <w:lang w:val="el-GR"/>
        </w:rPr>
        <w:t>ς</w:t>
      </w:r>
      <w:r w:rsidR="00F450B4">
        <w:rPr>
          <w:b/>
          <w:bCs/>
          <w:color w:val="000000"/>
          <w:spacing w:val="-3"/>
          <w:lang w:val="el-GR"/>
        </w:rPr>
        <w:t xml:space="preserve"> </w:t>
      </w:r>
      <w:r w:rsidRPr="006967E0">
        <w:rPr>
          <w:b/>
          <w:bCs/>
          <w:color w:val="000000"/>
          <w:spacing w:val="-1"/>
          <w:u w:val="thick"/>
          <w:lang w:val="el-GR"/>
        </w:rPr>
        <w:t>πρ</w:t>
      </w:r>
      <w:r w:rsidRPr="006967E0">
        <w:rPr>
          <w:b/>
          <w:bCs/>
          <w:color w:val="000000"/>
          <w:u w:val="thick"/>
          <w:lang w:val="el-GR"/>
        </w:rPr>
        <w:t>οσ</w:t>
      </w:r>
      <w:r w:rsidRPr="006967E0">
        <w:rPr>
          <w:b/>
          <w:bCs/>
          <w:color w:val="000000"/>
          <w:spacing w:val="-1"/>
          <w:u w:val="thick"/>
          <w:lang w:val="el-GR"/>
        </w:rPr>
        <w:t>φ</w:t>
      </w:r>
      <w:r w:rsidRPr="006967E0">
        <w:rPr>
          <w:b/>
          <w:bCs/>
          <w:color w:val="000000"/>
          <w:u w:val="thick"/>
          <w:lang w:val="el-GR"/>
        </w:rPr>
        <w:t>ο</w:t>
      </w:r>
      <w:r w:rsidRPr="006967E0">
        <w:rPr>
          <w:b/>
          <w:bCs/>
          <w:color w:val="000000"/>
          <w:spacing w:val="-1"/>
          <w:u w:val="thick"/>
          <w:lang w:val="el-GR"/>
        </w:rPr>
        <w:t>ρά</w:t>
      </w:r>
      <w:r w:rsidRPr="006967E0">
        <w:rPr>
          <w:b/>
          <w:bCs/>
          <w:color w:val="000000"/>
          <w:u w:val="thick"/>
          <w:lang w:val="el-GR"/>
        </w:rPr>
        <w:t>ς</w:t>
      </w:r>
      <w:r w:rsidRPr="006967E0">
        <w:rPr>
          <w:b/>
          <w:bCs/>
          <w:color w:val="000000"/>
          <w:spacing w:val="1"/>
          <w:lang w:val="el-GR"/>
        </w:rPr>
        <w:t>)</w:t>
      </w:r>
      <w:r w:rsidRPr="006967E0">
        <w:rPr>
          <w:b/>
          <w:bCs/>
          <w:color w:val="000000"/>
          <w:lang w:val="el-GR"/>
        </w:rPr>
        <w:t>}</w:t>
      </w:r>
    </w:p>
    <w:p w14:paraId="30611BD8" w14:textId="77777777" w:rsidR="00715A5C" w:rsidRPr="006967E0" w:rsidRDefault="00715A5C" w:rsidP="00715A5C">
      <w:pPr>
        <w:widowControl w:val="0"/>
        <w:autoSpaceDE w:val="0"/>
        <w:autoSpaceDN w:val="0"/>
        <w:adjustRightInd w:val="0"/>
        <w:spacing w:before="1" w:after="0" w:line="180" w:lineRule="exact"/>
        <w:rPr>
          <w:color w:val="000000"/>
          <w:sz w:val="18"/>
          <w:szCs w:val="18"/>
          <w:lang w:val="el-GR"/>
        </w:rPr>
      </w:pPr>
    </w:p>
    <w:p w14:paraId="1875F6E7" w14:textId="77777777" w:rsidR="00715A5C" w:rsidRPr="006967E0" w:rsidRDefault="00715A5C" w:rsidP="00715A5C">
      <w:pPr>
        <w:widowControl w:val="0"/>
        <w:autoSpaceDE w:val="0"/>
        <w:autoSpaceDN w:val="0"/>
        <w:adjustRightInd w:val="0"/>
        <w:spacing w:after="0" w:line="265" w:lineRule="exact"/>
        <w:ind w:left="3244" w:right="3301"/>
        <w:jc w:val="center"/>
        <w:rPr>
          <w:color w:val="000000"/>
        </w:rPr>
      </w:pPr>
      <w:r w:rsidRPr="006967E0">
        <w:rPr>
          <w:b/>
          <w:bCs/>
          <w:color w:val="000000"/>
        </w:rPr>
        <w:t>Π</w:t>
      </w:r>
      <w:r w:rsidRPr="006967E0">
        <w:rPr>
          <w:b/>
          <w:bCs/>
          <w:color w:val="000000"/>
          <w:spacing w:val="1"/>
        </w:rPr>
        <w:t>Ι</w:t>
      </w:r>
      <w:r w:rsidRPr="006967E0">
        <w:rPr>
          <w:b/>
          <w:bCs/>
          <w:color w:val="000000"/>
          <w:spacing w:val="-1"/>
        </w:rPr>
        <w:t>Ν</w:t>
      </w:r>
      <w:r w:rsidRPr="006967E0">
        <w:rPr>
          <w:b/>
          <w:bCs/>
          <w:color w:val="000000"/>
          <w:spacing w:val="1"/>
        </w:rPr>
        <w:t>Α</w:t>
      </w:r>
      <w:r w:rsidRPr="006967E0">
        <w:rPr>
          <w:b/>
          <w:bCs/>
          <w:color w:val="000000"/>
          <w:spacing w:val="-1"/>
        </w:rPr>
        <w:t>Κ</w:t>
      </w:r>
      <w:r w:rsidRPr="006967E0">
        <w:rPr>
          <w:b/>
          <w:bCs/>
          <w:color w:val="000000"/>
          <w:spacing w:val="1"/>
        </w:rPr>
        <w:t>Α</w:t>
      </w:r>
      <w:r w:rsidRPr="006967E0">
        <w:rPr>
          <w:b/>
          <w:bCs/>
          <w:color w:val="000000"/>
        </w:rPr>
        <w:t>Σ</w:t>
      </w:r>
      <w:r w:rsidRPr="006967E0">
        <w:rPr>
          <w:b/>
          <w:bCs/>
          <w:color w:val="000000"/>
          <w:spacing w:val="-2"/>
        </w:rPr>
        <w:t xml:space="preserve"> </w:t>
      </w:r>
      <w:r w:rsidRPr="006967E0">
        <w:rPr>
          <w:b/>
          <w:bCs/>
          <w:color w:val="000000"/>
        </w:rPr>
        <w:t>1</w:t>
      </w:r>
      <w:r w:rsidRPr="006967E0">
        <w:rPr>
          <w:b/>
          <w:bCs/>
          <w:color w:val="000000"/>
          <w:spacing w:val="20"/>
        </w:rPr>
        <w:t xml:space="preserve"> </w:t>
      </w:r>
      <w:r w:rsidRPr="006967E0">
        <w:rPr>
          <w:b/>
          <w:bCs/>
          <w:color w:val="000000"/>
          <w:spacing w:val="-1"/>
        </w:rPr>
        <w:t>Ο</w:t>
      </w:r>
      <w:r w:rsidRPr="006967E0">
        <w:rPr>
          <w:b/>
          <w:bCs/>
          <w:color w:val="000000"/>
          <w:spacing w:val="1"/>
        </w:rPr>
        <w:t>Ι</w:t>
      </w:r>
      <w:r w:rsidRPr="006967E0">
        <w:rPr>
          <w:b/>
          <w:bCs/>
          <w:color w:val="000000"/>
          <w:spacing w:val="-1"/>
        </w:rPr>
        <w:t>Κ</w:t>
      </w:r>
      <w:r w:rsidRPr="006967E0">
        <w:rPr>
          <w:b/>
          <w:bCs/>
          <w:color w:val="000000"/>
          <w:spacing w:val="-3"/>
        </w:rPr>
        <w:t>Ο</w:t>
      </w:r>
      <w:r w:rsidRPr="006967E0">
        <w:rPr>
          <w:b/>
          <w:bCs/>
          <w:color w:val="000000"/>
          <w:spacing w:val="1"/>
        </w:rPr>
        <w:t>Ν</w:t>
      </w:r>
      <w:r w:rsidRPr="006967E0">
        <w:rPr>
          <w:b/>
          <w:bCs/>
          <w:color w:val="000000"/>
          <w:spacing w:val="-1"/>
        </w:rPr>
        <w:t>ΟΜ</w:t>
      </w:r>
      <w:r w:rsidRPr="006967E0">
        <w:rPr>
          <w:b/>
          <w:bCs/>
          <w:color w:val="000000"/>
          <w:spacing w:val="1"/>
        </w:rPr>
        <w:t>Ι</w:t>
      </w:r>
      <w:r w:rsidRPr="006967E0">
        <w:rPr>
          <w:b/>
          <w:bCs/>
          <w:color w:val="000000"/>
          <w:spacing w:val="-1"/>
        </w:rPr>
        <w:t>Κ</w:t>
      </w:r>
      <w:r w:rsidRPr="006967E0">
        <w:rPr>
          <w:b/>
          <w:bCs/>
          <w:color w:val="000000"/>
        </w:rPr>
        <w:t>ΗΣ</w:t>
      </w:r>
      <w:r w:rsidRPr="006967E0">
        <w:rPr>
          <w:b/>
          <w:bCs/>
          <w:color w:val="000000"/>
          <w:spacing w:val="-2"/>
        </w:rPr>
        <w:t xml:space="preserve"> </w:t>
      </w:r>
      <w:r w:rsidRPr="006967E0">
        <w:rPr>
          <w:b/>
          <w:bCs/>
          <w:color w:val="000000"/>
        </w:rPr>
        <w:t>ΠΡ</w:t>
      </w:r>
      <w:r w:rsidRPr="006967E0">
        <w:rPr>
          <w:b/>
          <w:bCs/>
          <w:color w:val="000000"/>
          <w:spacing w:val="-1"/>
        </w:rPr>
        <w:t>ΟΣ</w:t>
      </w:r>
      <w:r w:rsidRPr="006967E0">
        <w:rPr>
          <w:b/>
          <w:bCs/>
          <w:color w:val="000000"/>
          <w:spacing w:val="1"/>
        </w:rPr>
        <w:t>Φ</w:t>
      </w:r>
      <w:r w:rsidRPr="006967E0">
        <w:rPr>
          <w:b/>
          <w:bCs/>
          <w:color w:val="000000"/>
          <w:spacing w:val="-1"/>
        </w:rPr>
        <w:t>Ο</w:t>
      </w:r>
      <w:r w:rsidRPr="006967E0">
        <w:rPr>
          <w:b/>
          <w:bCs/>
          <w:color w:val="000000"/>
          <w:spacing w:val="-2"/>
        </w:rPr>
        <w:t>Ρ</w:t>
      </w:r>
      <w:r w:rsidRPr="006967E0">
        <w:rPr>
          <w:b/>
          <w:bCs/>
          <w:color w:val="000000"/>
          <w:spacing w:val="1"/>
        </w:rPr>
        <w:t>Α</w:t>
      </w:r>
      <w:r w:rsidRPr="006967E0">
        <w:rPr>
          <w:b/>
          <w:bCs/>
          <w:color w:val="000000"/>
        </w:rPr>
        <w:t>Σ</w:t>
      </w:r>
    </w:p>
    <w:p w14:paraId="008DAFB3" w14:textId="77777777" w:rsidR="00715A5C" w:rsidRPr="006967E0" w:rsidRDefault="00715A5C" w:rsidP="00715A5C">
      <w:pPr>
        <w:widowControl w:val="0"/>
        <w:autoSpaceDE w:val="0"/>
        <w:autoSpaceDN w:val="0"/>
        <w:adjustRightInd w:val="0"/>
        <w:spacing w:before="1" w:after="0" w:line="140" w:lineRule="exact"/>
        <w:rPr>
          <w:color w:val="000000"/>
          <w:sz w:val="14"/>
          <w:szCs w:val="14"/>
        </w:rPr>
      </w:pPr>
    </w:p>
    <w:tbl>
      <w:tblPr>
        <w:tblW w:w="0" w:type="auto"/>
        <w:tblInd w:w="162" w:type="dxa"/>
        <w:tblLayout w:type="fixed"/>
        <w:tblCellMar>
          <w:left w:w="0" w:type="dxa"/>
          <w:right w:w="0" w:type="dxa"/>
        </w:tblCellMar>
        <w:tblLook w:val="0000" w:firstRow="0" w:lastRow="0" w:firstColumn="0" w:lastColumn="0" w:noHBand="0" w:noVBand="0"/>
      </w:tblPr>
      <w:tblGrid>
        <w:gridCol w:w="675"/>
        <w:gridCol w:w="3861"/>
        <w:gridCol w:w="2127"/>
        <w:gridCol w:w="1418"/>
        <w:gridCol w:w="1939"/>
      </w:tblGrid>
      <w:tr w:rsidR="00715A5C" w:rsidRPr="006967E0" w14:paraId="46D992A4" w14:textId="77777777" w:rsidTr="00715A5C">
        <w:trPr>
          <w:trHeight w:hRule="exact" w:val="830"/>
        </w:trPr>
        <w:tc>
          <w:tcPr>
            <w:tcW w:w="675" w:type="dxa"/>
            <w:tcBorders>
              <w:top w:val="single" w:sz="4" w:space="0" w:color="000000"/>
              <w:left w:val="single" w:sz="4" w:space="0" w:color="000000"/>
              <w:bottom w:val="single" w:sz="4" w:space="0" w:color="000000"/>
              <w:right w:val="single" w:sz="4" w:space="0" w:color="000000"/>
            </w:tcBorders>
          </w:tcPr>
          <w:p w14:paraId="569A06D8" w14:textId="77777777" w:rsidR="00715A5C" w:rsidRPr="006967E0" w:rsidRDefault="00715A5C" w:rsidP="00715A5C">
            <w:pPr>
              <w:widowControl w:val="0"/>
              <w:autoSpaceDE w:val="0"/>
              <w:autoSpaceDN w:val="0"/>
              <w:adjustRightInd w:val="0"/>
              <w:spacing w:after="0" w:line="206" w:lineRule="exact"/>
              <w:ind w:left="177"/>
              <w:rPr>
                <w:sz w:val="24"/>
              </w:rPr>
            </w:pPr>
            <w:r w:rsidRPr="006967E0">
              <w:rPr>
                <w:b/>
                <w:bCs/>
                <w:sz w:val="18"/>
                <w:szCs w:val="18"/>
              </w:rPr>
              <w:t>Α/Α</w:t>
            </w:r>
          </w:p>
        </w:tc>
        <w:tc>
          <w:tcPr>
            <w:tcW w:w="3861" w:type="dxa"/>
            <w:tcBorders>
              <w:top w:val="single" w:sz="4" w:space="0" w:color="000000"/>
              <w:left w:val="single" w:sz="4" w:space="0" w:color="000000"/>
              <w:bottom w:val="single" w:sz="4" w:space="0" w:color="000000"/>
              <w:right w:val="single" w:sz="4" w:space="0" w:color="000000"/>
            </w:tcBorders>
          </w:tcPr>
          <w:p w14:paraId="6E057BBC" w14:textId="77777777" w:rsidR="00715A5C" w:rsidRPr="006967E0" w:rsidRDefault="00715A5C" w:rsidP="00715A5C">
            <w:pPr>
              <w:widowControl w:val="0"/>
              <w:autoSpaceDE w:val="0"/>
              <w:autoSpaceDN w:val="0"/>
              <w:adjustRightInd w:val="0"/>
              <w:spacing w:before="2" w:after="0" w:line="206" w:lineRule="exact"/>
              <w:ind w:left="1386" w:right="479" w:hanging="878"/>
              <w:rPr>
                <w:sz w:val="24"/>
              </w:rPr>
            </w:pPr>
            <w:r w:rsidRPr="006967E0">
              <w:rPr>
                <w:b/>
                <w:bCs/>
                <w:spacing w:val="-1"/>
                <w:sz w:val="18"/>
                <w:szCs w:val="18"/>
              </w:rPr>
              <w:t>Π</w:t>
            </w:r>
            <w:r w:rsidRPr="006967E0">
              <w:rPr>
                <w:b/>
                <w:bCs/>
                <w:sz w:val="18"/>
                <w:szCs w:val="18"/>
              </w:rPr>
              <w:t>ΕΡ</w:t>
            </w:r>
            <w:r w:rsidRPr="006967E0">
              <w:rPr>
                <w:b/>
                <w:bCs/>
                <w:spacing w:val="-1"/>
                <w:sz w:val="18"/>
                <w:szCs w:val="18"/>
              </w:rPr>
              <w:t>Ι</w:t>
            </w:r>
            <w:r w:rsidRPr="006967E0">
              <w:rPr>
                <w:b/>
                <w:bCs/>
                <w:spacing w:val="1"/>
                <w:sz w:val="18"/>
                <w:szCs w:val="18"/>
              </w:rPr>
              <w:t>Γ</w:t>
            </w:r>
            <w:r w:rsidRPr="006967E0">
              <w:rPr>
                <w:b/>
                <w:bCs/>
                <w:sz w:val="18"/>
                <w:szCs w:val="18"/>
              </w:rPr>
              <w:t>ΡΑ</w:t>
            </w:r>
            <w:r w:rsidRPr="006967E0">
              <w:rPr>
                <w:b/>
                <w:bCs/>
                <w:spacing w:val="-1"/>
                <w:sz w:val="18"/>
                <w:szCs w:val="18"/>
              </w:rPr>
              <w:t>Φ</w:t>
            </w:r>
            <w:r w:rsidRPr="006967E0">
              <w:rPr>
                <w:b/>
                <w:bCs/>
                <w:sz w:val="18"/>
                <w:szCs w:val="18"/>
              </w:rPr>
              <w:t xml:space="preserve">Η </w:t>
            </w:r>
            <w:r w:rsidRPr="006967E0">
              <w:rPr>
                <w:b/>
                <w:bCs/>
                <w:spacing w:val="-1"/>
                <w:sz w:val="18"/>
                <w:szCs w:val="18"/>
              </w:rPr>
              <w:t>Π</w:t>
            </w:r>
            <w:r w:rsidRPr="006967E0">
              <w:rPr>
                <w:b/>
                <w:bCs/>
                <w:sz w:val="18"/>
                <w:szCs w:val="18"/>
              </w:rPr>
              <w:t>Ρ</w:t>
            </w:r>
            <w:r w:rsidRPr="006967E0">
              <w:rPr>
                <w:b/>
                <w:bCs/>
                <w:spacing w:val="-1"/>
                <w:sz w:val="18"/>
                <w:szCs w:val="18"/>
              </w:rPr>
              <w:t>Ο</w:t>
            </w:r>
            <w:r w:rsidRPr="006967E0">
              <w:rPr>
                <w:b/>
                <w:bCs/>
                <w:sz w:val="18"/>
                <w:szCs w:val="18"/>
              </w:rPr>
              <w:t>Σ</w:t>
            </w:r>
            <w:r w:rsidRPr="006967E0">
              <w:rPr>
                <w:b/>
                <w:bCs/>
                <w:spacing w:val="-1"/>
                <w:sz w:val="18"/>
                <w:szCs w:val="18"/>
              </w:rPr>
              <w:t>Φ</w:t>
            </w:r>
            <w:r w:rsidRPr="006967E0">
              <w:rPr>
                <w:b/>
                <w:bCs/>
                <w:sz w:val="18"/>
                <w:szCs w:val="18"/>
              </w:rPr>
              <w:t>ΕΡ</w:t>
            </w:r>
            <w:r w:rsidRPr="006967E0">
              <w:rPr>
                <w:b/>
                <w:bCs/>
                <w:spacing w:val="-1"/>
                <w:sz w:val="18"/>
                <w:szCs w:val="18"/>
              </w:rPr>
              <w:t>Ο</w:t>
            </w:r>
            <w:r w:rsidRPr="006967E0">
              <w:rPr>
                <w:b/>
                <w:bCs/>
                <w:spacing w:val="3"/>
                <w:sz w:val="18"/>
                <w:szCs w:val="18"/>
              </w:rPr>
              <w:t>Μ</w:t>
            </w:r>
            <w:r w:rsidRPr="006967E0">
              <w:rPr>
                <w:b/>
                <w:bCs/>
                <w:sz w:val="18"/>
                <w:szCs w:val="18"/>
              </w:rPr>
              <w:t>ΕΝ</w:t>
            </w:r>
            <w:r w:rsidRPr="006967E0">
              <w:rPr>
                <w:b/>
                <w:bCs/>
                <w:spacing w:val="-1"/>
                <w:sz w:val="18"/>
                <w:szCs w:val="18"/>
              </w:rPr>
              <w:t>Η</w:t>
            </w:r>
            <w:r w:rsidRPr="006967E0">
              <w:rPr>
                <w:b/>
                <w:bCs/>
                <w:sz w:val="18"/>
                <w:szCs w:val="18"/>
              </w:rPr>
              <w:t>Σ Υ</w:t>
            </w:r>
            <w:r w:rsidRPr="006967E0">
              <w:rPr>
                <w:b/>
                <w:bCs/>
                <w:spacing w:val="-1"/>
                <w:sz w:val="18"/>
                <w:szCs w:val="18"/>
              </w:rPr>
              <w:t>ΠΗ</w:t>
            </w:r>
            <w:r w:rsidRPr="006967E0">
              <w:rPr>
                <w:b/>
                <w:bCs/>
                <w:sz w:val="18"/>
                <w:szCs w:val="18"/>
              </w:rPr>
              <w:t>ΡΕΣ</w:t>
            </w:r>
            <w:r w:rsidRPr="006967E0">
              <w:rPr>
                <w:b/>
                <w:bCs/>
                <w:spacing w:val="-1"/>
                <w:sz w:val="18"/>
                <w:szCs w:val="18"/>
              </w:rPr>
              <w:t>Ι</w:t>
            </w:r>
            <w:r w:rsidRPr="006967E0">
              <w:rPr>
                <w:b/>
                <w:bCs/>
                <w:sz w:val="18"/>
                <w:szCs w:val="18"/>
              </w:rPr>
              <w:t>ΑΣ</w:t>
            </w:r>
          </w:p>
        </w:tc>
        <w:tc>
          <w:tcPr>
            <w:tcW w:w="2127" w:type="dxa"/>
            <w:tcBorders>
              <w:top w:val="single" w:sz="4" w:space="0" w:color="000000"/>
              <w:left w:val="single" w:sz="4" w:space="0" w:color="000000"/>
              <w:bottom w:val="single" w:sz="4" w:space="0" w:color="000000"/>
              <w:right w:val="single" w:sz="4" w:space="0" w:color="000000"/>
            </w:tcBorders>
          </w:tcPr>
          <w:p w14:paraId="6368DCD9" w14:textId="77777777" w:rsidR="00715A5C" w:rsidRPr="006967E0" w:rsidRDefault="00715A5C" w:rsidP="00715A5C">
            <w:pPr>
              <w:widowControl w:val="0"/>
              <w:autoSpaceDE w:val="0"/>
              <w:autoSpaceDN w:val="0"/>
              <w:adjustRightInd w:val="0"/>
              <w:spacing w:before="2" w:after="0" w:line="206" w:lineRule="exact"/>
              <w:ind w:left="180" w:right="180" w:hanging="2"/>
              <w:jc w:val="center"/>
              <w:rPr>
                <w:sz w:val="24"/>
              </w:rPr>
            </w:pPr>
            <w:r w:rsidRPr="006967E0">
              <w:rPr>
                <w:b/>
                <w:bCs/>
                <w:sz w:val="18"/>
                <w:szCs w:val="18"/>
              </w:rPr>
              <w:t>Τ</w:t>
            </w:r>
            <w:r w:rsidRPr="006967E0">
              <w:rPr>
                <w:b/>
                <w:bCs/>
                <w:spacing w:val="-1"/>
                <w:sz w:val="18"/>
                <w:szCs w:val="18"/>
              </w:rPr>
              <w:t>Ι</w:t>
            </w:r>
            <w:r w:rsidRPr="006967E0">
              <w:rPr>
                <w:b/>
                <w:bCs/>
                <w:spacing w:val="3"/>
                <w:sz w:val="18"/>
                <w:szCs w:val="18"/>
              </w:rPr>
              <w:t>Μ</w:t>
            </w:r>
            <w:r w:rsidRPr="006967E0">
              <w:rPr>
                <w:b/>
                <w:bCs/>
                <w:sz w:val="18"/>
                <w:szCs w:val="18"/>
              </w:rPr>
              <w:t>Η ΑΝ</w:t>
            </w:r>
            <w:r w:rsidRPr="006967E0">
              <w:rPr>
                <w:b/>
                <w:bCs/>
                <w:spacing w:val="-1"/>
                <w:sz w:val="18"/>
                <w:szCs w:val="18"/>
              </w:rPr>
              <w:t>Θ</w:t>
            </w:r>
            <w:r w:rsidRPr="006967E0">
              <w:rPr>
                <w:b/>
                <w:bCs/>
                <w:sz w:val="18"/>
                <w:szCs w:val="18"/>
              </w:rPr>
              <w:t>Ρ</w:t>
            </w:r>
            <w:r w:rsidRPr="006967E0">
              <w:rPr>
                <w:b/>
                <w:bCs/>
                <w:w w:val="104"/>
                <w:sz w:val="18"/>
                <w:szCs w:val="18"/>
              </w:rPr>
              <w:t>Ω</w:t>
            </w:r>
            <w:r w:rsidRPr="006967E0">
              <w:rPr>
                <w:b/>
                <w:bCs/>
                <w:spacing w:val="-1"/>
                <w:sz w:val="18"/>
                <w:szCs w:val="18"/>
              </w:rPr>
              <w:t>Π</w:t>
            </w:r>
            <w:r w:rsidRPr="006967E0">
              <w:rPr>
                <w:b/>
                <w:bCs/>
                <w:spacing w:val="2"/>
                <w:sz w:val="18"/>
                <w:szCs w:val="18"/>
              </w:rPr>
              <w:t>Ο</w:t>
            </w:r>
            <w:r w:rsidRPr="006967E0">
              <w:rPr>
                <w:b/>
                <w:bCs/>
                <w:spacing w:val="-1"/>
                <w:sz w:val="18"/>
                <w:szCs w:val="18"/>
              </w:rPr>
              <w:t>Η</w:t>
            </w:r>
            <w:r w:rsidRPr="006967E0">
              <w:rPr>
                <w:b/>
                <w:bCs/>
                <w:spacing w:val="3"/>
                <w:sz w:val="18"/>
                <w:szCs w:val="18"/>
              </w:rPr>
              <w:t>Μ</w:t>
            </w:r>
            <w:r w:rsidRPr="006967E0">
              <w:rPr>
                <w:b/>
                <w:bCs/>
                <w:sz w:val="18"/>
                <w:szCs w:val="18"/>
              </w:rPr>
              <w:t xml:space="preserve">ΕΡΑΣ </w:t>
            </w:r>
            <w:r w:rsidRPr="006967E0">
              <w:rPr>
                <w:b/>
                <w:bCs/>
                <w:spacing w:val="-3"/>
                <w:sz w:val="18"/>
                <w:szCs w:val="18"/>
              </w:rPr>
              <w:t>Χ</w:t>
            </w:r>
            <w:r w:rsidRPr="006967E0">
              <w:rPr>
                <w:b/>
                <w:bCs/>
                <w:sz w:val="18"/>
                <w:szCs w:val="18"/>
              </w:rPr>
              <w:t>ΩΡ</w:t>
            </w:r>
            <w:r w:rsidRPr="006967E0">
              <w:rPr>
                <w:b/>
                <w:bCs/>
                <w:spacing w:val="-1"/>
                <w:sz w:val="18"/>
                <w:szCs w:val="18"/>
              </w:rPr>
              <w:t>Ι</w:t>
            </w:r>
            <w:r w:rsidRPr="006967E0">
              <w:rPr>
                <w:b/>
                <w:bCs/>
                <w:sz w:val="18"/>
                <w:szCs w:val="18"/>
              </w:rPr>
              <w:t>Σ</w:t>
            </w:r>
            <w:r w:rsidRPr="006967E0">
              <w:rPr>
                <w:b/>
                <w:bCs/>
                <w:spacing w:val="6"/>
                <w:sz w:val="18"/>
                <w:szCs w:val="18"/>
              </w:rPr>
              <w:t xml:space="preserve"> </w:t>
            </w:r>
            <w:r w:rsidRPr="006967E0">
              <w:rPr>
                <w:b/>
                <w:bCs/>
                <w:spacing w:val="2"/>
                <w:sz w:val="18"/>
                <w:szCs w:val="18"/>
              </w:rPr>
              <w:t>Φ</w:t>
            </w:r>
            <w:r w:rsidRPr="006967E0">
              <w:rPr>
                <w:b/>
                <w:bCs/>
                <w:spacing w:val="-1"/>
                <w:sz w:val="18"/>
                <w:szCs w:val="18"/>
              </w:rPr>
              <w:t>Π</w:t>
            </w:r>
            <w:r w:rsidRPr="006967E0">
              <w:rPr>
                <w:b/>
                <w:bCs/>
                <w:sz w:val="18"/>
                <w:szCs w:val="18"/>
              </w:rPr>
              <w:t>Α</w:t>
            </w:r>
          </w:p>
        </w:tc>
        <w:tc>
          <w:tcPr>
            <w:tcW w:w="1418" w:type="dxa"/>
            <w:tcBorders>
              <w:top w:val="single" w:sz="4" w:space="0" w:color="000000"/>
              <w:left w:val="single" w:sz="4" w:space="0" w:color="000000"/>
              <w:bottom w:val="single" w:sz="4" w:space="0" w:color="000000"/>
              <w:right w:val="single" w:sz="4" w:space="0" w:color="000000"/>
            </w:tcBorders>
          </w:tcPr>
          <w:p w14:paraId="48ED4CEB" w14:textId="77777777" w:rsidR="00715A5C" w:rsidRPr="006967E0" w:rsidRDefault="00715A5C" w:rsidP="00715A5C">
            <w:pPr>
              <w:widowControl w:val="0"/>
              <w:autoSpaceDE w:val="0"/>
              <w:autoSpaceDN w:val="0"/>
              <w:adjustRightInd w:val="0"/>
              <w:spacing w:after="0" w:line="206" w:lineRule="exact"/>
              <w:ind w:left="460" w:right="462"/>
              <w:jc w:val="center"/>
              <w:rPr>
                <w:sz w:val="24"/>
              </w:rPr>
            </w:pPr>
            <w:r w:rsidRPr="006967E0">
              <w:rPr>
                <w:b/>
                <w:bCs/>
                <w:spacing w:val="-1"/>
                <w:sz w:val="18"/>
                <w:szCs w:val="18"/>
              </w:rPr>
              <w:t>ΦΠ</w:t>
            </w:r>
            <w:r w:rsidRPr="006967E0">
              <w:rPr>
                <w:b/>
                <w:bCs/>
                <w:sz w:val="18"/>
                <w:szCs w:val="18"/>
              </w:rPr>
              <w:t>Α</w:t>
            </w:r>
          </w:p>
        </w:tc>
        <w:tc>
          <w:tcPr>
            <w:tcW w:w="1939" w:type="dxa"/>
            <w:tcBorders>
              <w:top w:val="single" w:sz="4" w:space="0" w:color="000000"/>
              <w:left w:val="single" w:sz="4" w:space="0" w:color="000000"/>
              <w:bottom w:val="single" w:sz="4" w:space="0" w:color="000000"/>
              <w:right w:val="single" w:sz="4" w:space="0" w:color="000000"/>
            </w:tcBorders>
          </w:tcPr>
          <w:p w14:paraId="52ACB647" w14:textId="77777777" w:rsidR="00715A5C" w:rsidRPr="006967E0" w:rsidRDefault="00715A5C" w:rsidP="00715A5C">
            <w:pPr>
              <w:widowControl w:val="0"/>
              <w:autoSpaceDE w:val="0"/>
              <w:autoSpaceDN w:val="0"/>
              <w:adjustRightInd w:val="0"/>
              <w:spacing w:before="2" w:after="0" w:line="206" w:lineRule="exact"/>
              <w:ind w:left="87" w:right="86" w:hanging="2"/>
              <w:jc w:val="center"/>
              <w:rPr>
                <w:sz w:val="24"/>
              </w:rPr>
            </w:pPr>
            <w:r w:rsidRPr="006967E0">
              <w:rPr>
                <w:b/>
                <w:bCs/>
                <w:sz w:val="18"/>
                <w:szCs w:val="18"/>
              </w:rPr>
              <w:t>Τ</w:t>
            </w:r>
            <w:r w:rsidRPr="006967E0">
              <w:rPr>
                <w:b/>
                <w:bCs/>
                <w:spacing w:val="-1"/>
                <w:sz w:val="18"/>
                <w:szCs w:val="18"/>
              </w:rPr>
              <w:t>Ι</w:t>
            </w:r>
            <w:r w:rsidRPr="006967E0">
              <w:rPr>
                <w:b/>
                <w:bCs/>
                <w:spacing w:val="3"/>
                <w:sz w:val="18"/>
                <w:szCs w:val="18"/>
              </w:rPr>
              <w:t>Μ</w:t>
            </w:r>
            <w:r w:rsidRPr="006967E0">
              <w:rPr>
                <w:b/>
                <w:bCs/>
                <w:sz w:val="18"/>
                <w:szCs w:val="18"/>
              </w:rPr>
              <w:t>Η ΑΝ</w:t>
            </w:r>
            <w:r w:rsidRPr="006967E0">
              <w:rPr>
                <w:b/>
                <w:bCs/>
                <w:spacing w:val="-1"/>
                <w:sz w:val="18"/>
                <w:szCs w:val="18"/>
              </w:rPr>
              <w:t>Θ</w:t>
            </w:r>
            <w:r w:rsidRPr="006967E0">
              <w:rPr>
                <w:b/>
                <w:bCs/>
                <w:sz w:val="18"/>
                <w:szCs w:val="18"/>
              </w:rPr>
              <w:t>Ρ</w:t>
            </w:r>
            <w:r w:rsidRPr="006967E0">
              <w:rPr>
                <w:b/>
                <w:bCs/>
                <w:w w:val="104"/>
                <w:sz w:val="18"/>
                <w:szCs w:val="18"/>
              </w:rPr>
              <w:t>Ω</w:t>
            </w:r>
            <w:r w:rsidRPr="006967E0">
              <w:rPr>
                <w:b/>
                <w:bCs/>
                <w:spacing w:val="-1"/>
                <w:sz w:val="18"/>
                <w:szCs w:val="18"/>
              </w:rPr>
              <w:t>Π</w:t>
            </w:r>
            <w:r w:rsidRPr="006967E0">
              <w:rPr>
                <w:b/>
                <w:bCs/>
                <w:spacing w:val="2"/>
                <w:sz w:val="18"/>
                <w:szCs w:val="18"/>
              </w:rPr>
              <w:t>Ο</w:t>
            </w:r>
            <w:r w:rsidRPr="006967E0">
              <w:rPr>
                <w:b/>
                <w:bCs/>
                <w:spacing w:val="-1"/>
                <w:sz w:val="18"/>
                <w:szCs w:val="18"/>
              </w:rPr>
              <w:t>Η</w:t>
            </w:r>
            <w:r w:rsidRPr="006967E0">
              <w:rPr>
                <w:b/>
                <w:bCs/>
                <w:spacing w:val="3"/>
                <w:sz w:val="18"/>
                <w:szCs w:val="18"/>
              </w:rPr>
              <w:t>Μ</w:t>
            </w:r>
            <w:r w:rsidRPr="006967E0">
              <w:rPr>
                <w:b/>
                <w:bCs/>
                <w:sz w:val="18"/>
                <w:szCs w:val="18"/>
              </w:rPr>
              <w:t xml:space="preserve">ΕΡΑΣ </w:t>
            </w:r>
            <w:r w:rsidRPr="006967E0">
              <w:rPr>
                <w:b/>
                <w:bCs/>
                <w:spacing w:val="3"/>
                <w:sz w:val="18"/>
                <w:szCs w:val="18"/>
              </w:rPr>
              <w:t>Μ</w:t>
            </w:r>
            <w:r w:rsidRPr="006967E0">
              <w:rPr>
                <w:b/>
                <w:bCs/>
                <w:sz w:val="18"/>
                <w:szCs w:val="18"/>
              </w:rPr>
              <w:t xml:space="preserve">Ε </w:t>
            </w:r>
            <w:r w:rsidRPr="006967E0">
              <w:rPr>
                <w:b/>
                <w:bCs/>
                <w:spacing w:val="-1"/>
                <w:sz w:val="18"/>
                <w:szCs w:val="18"/>
              </w:rPr>
              <w:t>ΦΠ</w:t>
            </w:r>
            <w:r w:rsidRPr="006967E0">
              <w:rPr>
                <w:b/>
                <w:bCs/>
                <w:sz w:val="18"/>
                <w:szCs w:val="18"/>
              </w:rPr>
              <w:t>Α</w:t>
            </w:r>
          </w:p>
        </w:tc>
      </w:tr>
      <w:tr w:rsidR="00715A5C" w:rsidRPr="00FE71D3" w14:paraId="6477E0EC" w14:textId="7777777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14:paraId="23DB770B" w14:textId="77777777" w:rsidR="00715A5C" w:rsidRPr="006967E0" w:rsidRDefault="00715A5C" w:rsidP="00715A5C">
            <w:pPr>
              <w:widowControl w:val="0"/>
              <w:autoSpaceDE w:val="0"/>
              <w:autoSpaceDN w:val="0"/>
              <w:adjustRightInd w:val="0"/>
              <w:spacing w:before="10" w:after="0" w:line="100" w:lineRule="exact"/>
              <w:rPr>
                <w:sz w:val="10"/>
                <w:szCs w:val="10"/>
              </w:rPr>
            </w:pPr>
          </w:p>
          <w:p w14:paraId="3572B631" w14:textId="77777777"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1</w:t>
            </w:r>
          </w:p>
        </w:tc>
        <w:tc>
          <w:tcPr>
            <w:tcW w:w="3861" w:type="dxa"/>
            <w:tcBorders>
              <w:top w:val="single" w:sz="4" w:space="0" w:color="000000"/>
              <w:left w:val="single" w:sz="4" w:space="0" w:color="000000"/>
              <w:bottom w:val="single" w:sz="4" w:space="0" w:color="000000"/>
              <w:right w:val="single" w:sz="4" w:space="0" w:color="000000"/>
            </w:tcBorders>
          </w:tcPr>
          <w:p w14:paraId="0CC43D70" w14:textId="77777777" w:rsidR="00715A5C" w:rsidRPr="006967E0" w:rsidRDefault="00715A5C" w:rsidP="00715A5C">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pacing w:val="1"/>
                <w:sz w:val="20"/>
                <w:szCs w:val="20"/>
                <w:lang w:val="el-GR"/>
              </w:rPr>
              <w:t>ν</w:t>
            </w:r>
            <w:r w:rsidRPr="006967E0">
              <w:rPr>
                <w:sz w:val="20"/>
                <w:szCs w:val="20"/>
                <w:lang w:val="el-GR"/>
              </w:rPr>
              <w:t>έ</w:t>
            </w:r>
            <w:r w:rsidRPr="006967E0">
              <w:rPr>
                <w:spacing w:val="1"/>
                <w:sz w:val="20"/>
                <w:szCs w:val="20"/>
                <w:lang w:val="el-GR"/>
              </w:rPr>
              <w:t>ω</w:t>
            </w:r>
            <w:r w:rsidRPr="006967E0">
              <w:rPr>
                <w:sz w:val="20"/>
                <w:szCs w:val="20"/>
                <w:lang w:val="el-GR"/>
              </w:rPr>
              <w:t>ν</w:t>
            </w:r>
            <w:r w:rsidRPr="006967E0">
              <w:rPr>
                <w:spacing w:val="-2"/>
                <w:sz w:val="20"/>
                <w:szCs w:val="20"/>
                <w:lang w:val="el-GR"/>
              </w:rPr>
              <w:t xml:space="preserve"> </w:t>
            </w:r>
            <w:r w:rsidR="00CF7961" w:rsidRPr="006967E0">
              <w:rPr>
                <w:spacing w:val="-1"/>
                <w:w w:val="97"/>
                <w:sz w:val="20"/>
                <w:szCs w:val="20"/>
                <w:lang w:val="el-GR"/>
              </w:rPr>
              <w:t>α</w:t>
            </w:r>
            <w:r w:rsidR="00CF7961" w:rsidRPr="006967E0">
              <w:rPr>
                <w:spacing w:val="1"/>
                <w:w w:val="97"/>
                <w:sz w:val="20"/>
                <w:szCs w:val="20"/>
                <w:lang w:val="el-GR"/>
              </w:rPr>
              <w:t>μ</w:t>
            </w:r>
            <w:r w:rsidR="00CF7961" w:rsidRPr="006967E0">
              <w:rPr>
                <w:w w:val="97"/>
                <w:sz w:val="20"/>
                <w:szCs w:val="20"/>
                <w:lang w:val="el-GR"/>
              </w:rPr>
              <w:t>ε</w:t>
            </w:r>
            <w:r w:rsidR="00CF7961" w:rsidRPr="006967E0">
              <w:rPr>
                <w:spacing w:val="-1"/>
                <w:w w:val="97"/>
                <w:sz w:val="20"/>
                <w:szCs w:val="20"/>
                <w:lang w:val="el-GR"/>
              </w:rPr>
              <w:t>ιβ</w:t>
            </w:r>
            <w:r w:rsidR="00CF7961" w:rsidRPr="006967E0">
              <w:rPr>
                <w:spacing w:val="1"/>
                <w:w w:val="97"/>
                <w:sz w:val="20"/>
                <w:szCs w:val="20"/>
                <w:lang w:val="el-GR"/>
              </w:rPr>
              <w:t>ομ</w:t>
            </w:r>
            <w:r w:rsidR="00CF7961" w:rsidRPr="006967E0">
              <w:rPr>
                <w:w w:val="97"/>
                <w:sz w:val="20"/>
                <w:szCs w:val="20"/>
                <w:lang w:val="el-GR"/>
              </w:rPr>
              <w:t>έ</w:t>
            </w:r>
            <w:r w:rsidR="00CF7961" w:rsidRPr="006967E0">
              <w:rPr>
                <w:spacing w:val="1"/>
                <w:w w:val="97"/>
                <w:sz w:val="20"/>
                <w:szCs w:val="20"/>
                <w:lang w:val="el-GR"/>
              </w:rPr>
              <w:t>νω</w:t>
            </w:r>
            <w:r w:rsidR="00CF7961" w:rsidRPr="006967E0">
              <w:rPr>
                <w:w w:val="97"/>
                <w:sz w:val="20"/>
                <w:szCs w:val="20"/>
                <w:lang w:val="el-GR"/>
              </w:rPr>
              <w:t>ν</w:t>
            </w:r>
            <w:r w:rsidRPr="006967E0">
              <w:rPr>
                <w:spacing w:val="6"/>
                <w:w w:val="97"/>
                <w:sz w:val="20"/>
                <w:szCs w:val="20"/>
                <w:lang w:val="el-GR"/>
              </w:rPr>
              <w:t xml:space="preserve"> </w:t>
            </w:r>
            <w:r w:rsidRPr="006967E0">
              <w:rPr>
                <w:sz w:val="20"/>
                <w:szCs w:val="20"/>
                <w:lang w:val="el-GR"/>
              </w:rPr>
              <w:t>υ</w:t>
            </w:r>
            <w:r w:rsidRPr="006967E0">
              <w:rPr>
                <w:spacing w:val="-1"/>
                <w:sz w:val="20"/>
                <w:szCs w:val="20"/>
                <w:lang w:val="el-GR"/>
              </w:rPr>
              <w:t>λ</w:t>
            </w:r>
            <w:r w:rsidRPr="006967E0">
              <w:rPr>
                <w:spacing w:val="1"/>
                <w:sz w:val="20"/>
                <w:szCs w:val="20"/>
                <w:lang w:val="el-GR"/>
              </w:rPr>
              <w:t>ο</w:t>
            </w:r>
            <w:r w:rsidRPr="006967E0">
              <w:rPr>
                <w:sz w:val="20"/>
                <w:szCs w:val="20"/>
                <w:lang w:val="el-GR"/>
              </w:rPr>
              <w:t>π</w:t>
            </w:r>
            <w:r w:rsidRPr="006967E0">
              <w:rPr>
                <w:spacing w:val="1"/>
                <w:sz w:val="20"/>
                <w:szCs w:val="20"/>
                <w:lang w:val="el-GR"/>
              </w:rPr>
              <w:t>ο</w:t>
            </w:r>
            <w:r w:rsidRPr="006967E0">
              <w:rPr>
                <w:spacing w:val="-1"/>
                <w:sz w:val="20"/>
                <w:szCs w:val="20"/>
                <w:lang w:val="el-GR"/>
              </w:rPr>
              <w:t>ιή</w:t>
            </w:r>
            <w:r w:rsidRPr="006967E0">
              <w:rPr>
                <w:spacing w:val="1"/>
                <w:sz w:val="20"/>
                <w:szCs w:val="20"/>
                <w:lang w:val="el-GR"/>
              </w:rPr>
              <w:t>σ</w:t>
            </w:r>
            <w:r w:rsidRPr="006967E0">
              <w:rPr>
                <w:sz w:val="20"/>
                <w:szCs w:val="20"/>
                <w:lang w:val="el-GR"/>
              </w:rPr>
              <w:t>ε</w:t>
            </w:r>
            <w:r w:rsidRPr="006967E0">
              <w:rPr>
                <w:spacing w:val="1"/>
                <w:sz w:val="20"/>
                <w:szCs w:val="20"/>
                <w:lang w:val="el-GR"/>
              </w:rPr>
              <w:t>ω</w:t>
            </w:r>
            <w:r w:rsidRPr="006967E0">
              <w:rPr>
                <w:sz w:val="20"/>
                <w:szCs w:val="20"/>
                <w:lang w:val="el-GR"/>
              </w:rPr>
              <w:t>ν</w:t>
            </w:r>
            <w:r w:rsidRPr="006967E0">
              <w:rPr>
                <w:spacing w:val="-9"/>
                <w:sz w:val="20"/>
                <w:szCs w:val="20"/>
                <w:lang w:val="el-GR"/>
              </w:rPr>
              <w:t xml:space="preserve"> </w:t>
            </w:r>
            <w:r w:rsidRPr="006967E0">
              <w:rPr>
                <w:sz w:val="20"/>
                <w:szCs w:val="20"/>
                <w:lang w:val="el-GR"/>
              </w:rPr>
              <w:t>/ υπ</w:t>
            </w:r>
            <w:r w:rsidRPr="006967E0">
              <w:rPr>
                <w:spacing w:val="1"/>
                <w:sz w:val="20"/>
                <w:szCs w:val="20"/>
                <w:lang w:val="el-GR"/>
              </w:rPr>
              <w:t>η</w:t>
            </w:r>
            <w:r w:rsidRPr="006967E0">
              <w:rPr>
                <w:spacing w:val="-1"/>
                <w:sz w:val="20"/>
                <w:szCs w:val="20"/>
                <w:lang w:val="el-GR"/>
              </w:rPr>
              <w:t>ρ</w:t>
            </w:r>
            <w:r w:rsidRPr="006967E0">
              <w:rPr>
                <w:sz w:val="20"/>
                <w:szCs w:val="20"/>
                <w:lang w:val="el-GR"/>
              </w:rPr>
              <w:t>ε</w:t>
            </w:r>
            <w:r w:rsidRPr="006967E0">
              <w:rPr>
                <w:spacing w:val="1"/>
                <w:sz w:val="20"/>
                <w:szCs w:val="20"/>
                <w:lang w:val="el-GR"/>
              </w:rPr>
              <w:t>σ</w:t>
            </w:r>
            <w:r w:rsidRPr="006967E0">
              <w:rPr>
                <w:spacing w:val="-1"/>
                <w:sz w:val="20"/>
                <w:szCs w:val="20"/>
                <w:lang w:val="el-GR"/>
              </w:rPr>
              <w:t>ι</w:t>
            </w:r>
            <w:r w:rsidRPr="006967E0">
              <w:rPr>
                <w:spacing w:val="1"/>
                <w:sz w:val="20"/>
                <w:szCs w:val="20"/>
                <w:lang w:val="el-GR"/>
              </w:rPr>
              <w:t>ώ</w:t>
            </w:r>
            <w:r w:rsidRPr="006967E0">
              <w:rPr>
                <w:sz w:val="20"/>
                <w:szCs w:val="20"/>
                <w:lang w:val="el-GR"/>
              </w:rPr>
              <w:t>ν</w:t>
            </w:r>
          </w:p>
        </w:tc>
        <w:tc>
          <w:tcPr>
            <w:tcW w:w="2127" w:type="dxa"/>
            <w:tcBorders>
              <w:top w:val="single" w:sz="4" w:space="0" w:color="000000"/>
              <w:left w:val="single" w:sz="4" w:space="0" w:color="000000"/>
              <w:bottom w:val="single" w:sz="4" w:space="0" w:color="000000"/>
              <w:right w:val="single" w:sz="4" w:space="0" w:color="000000"/>
            </w:tcBorders>
          </w:tcPr>
          <w:p w14:paraId="5F7597AD" w14:textId="77777777"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14:paraId="3D48A535" w14:textId="77777777"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14:paraId="26F6C888" w14:textId="77777777" w:rsidR="00715A5C" w:rsidRPr="006967E0" w:rsidRDefault="00715A5C" w:rsidP="00715A5C">
            <w:pPr>
              <w:widowControl w:val="0"/>
              <w:autoSpaceDE w:val="0"/>
              <w:autoSpaceDN w:val="0"/>
              <w:adjustRightInd w:val="0"/>
              <w:spacing w:after="0"/>
              <w:rPr>
                <w:sz w:val="24"/>
                <w:lang w:val="el-GR"/>
              </w:rPr>
            </w:pPr>
          </w:p>
        </w:tc>
      </w:tr>
      <w:tr w:rsidR="00715A5C" w:rsidRPr="00FE71D3" w14:paraId="368051F5" w14:textId="7777777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14:paraId="65FC9D91" w14:textId="77777777" w:rsidR="00715A5C" w:rsidRPr="006967E0" w:rsidRDefault="00715A5C" w:rsidP="00715A5C">
            <w:pPr>
              <w:widowControl w:val="0"/>
              <w:autoSpaceDE w:val="0"/>
              <w:autoSpaceDN w:val="0"/>
              <w:adjustRightInd w:val="0"/>
              <w:spacing w:before="10" w:after="0" w:line="100" w:lineRule="exact"/>
              <w:rPr>
                <w:sz w:val="10"/>
                <w:szCs w:val="10"/>
                <w:lang w:val="el-GR"/>
              </w:rPr>
            </w:pPr>
          </w:p>
          <w:p w14:paraId="2735A9BB" w14:textId="77777777"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2</w:t>
            </w:r>
          </w:p>
        </w:tc>
        <w:tc>
          <w:tcPr>
            <w:tcW w:w="3861" w:type="dxa"/>
            <w:tcBorders>
              <w:top w:val="single" w:sz="4" w:space="0" w:color="000000"/>
              <w:left w:val="single" w:sz="4" w:space="0" w:color="000000"/>
              <w:bottom w:val="single" w:sz="4" w:space="0" w:color="000000"/>
              <w:right w:val="single" w:sz="4" w:space="0" w:color="000000"/>
            </w:tcBorders>
          </w:tcPr>
          <w:p w14:paraId="50BD2D8B" w14:textId="77777777" w:rsidR="00715A5C" w:rsidRPr="006967E0" w:rsidRDefault="00715A5C" w:rsidP="00715A5C">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z w:val="20"/>
                <w:szCs w:val="20"/>
                <w:lang w:val="el-GR"/>
              </w:rPr>
              <w:t>εκπ</w:t>
            </w:r>
            <w:r w:rsidRPr="006967E0">
              <w:rPr>
                <w:spacing w:val="1"/>
                <w:sz w:val="20"/>
                <w:szCs w:val="20"/>
                <w:lang w:val="el-GR"/>
              </w:rPr>
              <w:t>α</w:t>
            </w:r>
            <w:r w:rsidRPr="006967E0">
              <w:rPr>
                <w:spacing w:val="-1"/>
                <w:sz w:val="20"/>
                <w:szCs w:val="20"/>
                <w:lang w:val="el-GR"/>
              </w:rPr>
              <w:t>ί</w:t>
            </w:r>
            <w:r w:rsidRPr="006967E0">
              <w:rPr>
                <w:sz w:val="20"/>
                <w:szCs w:val="20"/>
                <w:lang w:val="el-GR"/>
              </w:rPr>
              <w:t>δευ</w:t>
            </w:r>
            <w:r w:rsidRPr="006967E0">
              <w:rPr>
                <w:spacing w:val="3"/>
                <w:sz w:val="20"/>
                <w:szCs w:val="20"/>
                <w:lang w:val="el-GR"/>
              </w:rPr>
              <w:t>σ</w:t>
            </w:r>
            <w:r w:rsidRPr="006967E0">
              <w:rPr>
                <w:spacing w:val="-1"/>
                <w:sz w:val="20"/>
                <w:szCs w:val="20"/>
                <w:lang w:val="el-GR"/>
              </w:rPr>
              <w:t>η</w:t>
            </w:r>
            <w:r w:rsidRPr="006967E0">
              <w:rPr>
                <w:sz w:val="20"/>
                <w:szCs w:val="20"/>
                <w:lang w:val="el-GR"/>
              </w:rPr>
              <w:t>ς</w:t>
            </w:r>
            <w:r w:rsidRPr="006967E0">
              <w:rPr>
                <w:spacing w:val="-9"/>
                <w:sz w:val="20"/>
                <w:szCs w:val="20"/>
                <w:lang w:val="el-GR"/>
              </w:rPr>
              <w:t xml:space="preserve"> </w:t>
            </w:r>
            <w:r w:rsidRPr="006967E0">
              <w:rPr>
                <w:spacing w:val="1"/>
                <w:sz w:val="20"/>
                <w:szCs w:val="20"/>
                <w:lang w:val="el-GR"/>
              </w:rPr>
              <w:t>µ</w:t>
            </w:r>
            <w:r w:rsidRPr="006967E0">
              <w:rPr>
                <w:sz w:val="20"/>
                <w:szCs w:val="20"/>
                <w:lang w:val="el-GR"/>
              </w:rPr>
              <w:t>ε</w:t>
            </w:r>
            <w:r w:rsidRPr="006967E0">
              <w:rPr>
                <w:spacing w:val="-9"/>
                <w:sz w:val="20"/>
                <w:szCs w:val="20"/>
                <w:lang w:val="el-GR"/>
              </w:rPr>
              <w:t xml:space="preserve"> </w:t>
            </w:r>
            <w:r w:rsidRPr="006967E0">
              <w:rPr>
                <w:sz w:val="20"/>
                <w:szCs w:val="20"/>
                <w:lang w:val="el-GR"/>
              </w:rPr>
              <w:t>φ</w:t>
            </w:r>
            <w:r w:rsidRPr="006967E0">
              <w:rPr>
                <w:spacing w:val="2"/>
                <w:sz w:val="20"/>
                <w:szCs w:val="20"/>
                <w:lang w:val="el-GR"/>
              </w:rPr>
              <w:t>υ</w:t>
            </w:r>
            <w:r w:rsidRPr="006967E0">
              <w:rPr>
                <w:spacing w:val="1"/>
                <w:sz w:val="20"/>
                <w:szCs w:val="20"/>
                <w:lang w:val="el-GR"/>
              </w:rPr>
              <w:t>σ</w:t>
            </w:r>
            <w:r w:rsidRPr="006967E0">
              <w:rPr>
                <w:spacing w:val="-1"/>
                <w:sz w:val="20"/>
                <w:szCs w:val="20"/>
                <w:lang w:val="el-GR"/>
              </w:rPr>
              <w:t>ι</w:t>
            </w:r>
            <w:r w:rsidRPr="006967E0">
              <w:rPr>
                <w:sz w:val="20"/>
                <w:szCs w:val="20"/>
                <w:lang w:val="el-GR"/>
              </w:rPr>
              <w:t>κή</w:t>
            </w:r>
            <w:r w:rsidRPr="006967E0">
              <w:rPr>
                <w:spacing w:val="-7"/>
                <w:sz w:val="20"/>
                <w:szCs w:val="20"/>
                <w:lang w:val="el-GR"/>
              </w:rPr>
              <w:t xml:space="preserve"> </w:t>
            </w:r>
            <w:r w:rsidRPr="006967E0">
              <w:rPr>
                <w:spacing w:val="3"/>
                <w:sz w:val="20"/>
                <w:szCs w:val="20"/>
                <w:lang w:val="el-GR"/>
              </w:rPr>
              <w:t>π</w:t>
            </w:r>
            <w:r w:rsidRPr="006967E0">
              <w:rPr>
                <w:spacing w:val="-1"/>
                <w:sz w:val="20"/>
                <w:szCs w:val="20"/>
                <w:lang w:val="el-GR"/>
              </w:rPr>
              <w:t>αρ</w:t>
            </w:r>
            <w:r w:rsidRPr="006967E0">
              <w:rPr>
                <w:spacing w:val="1"/>
                <w:sz w:val="20"/>
                <w:szCs w:val="20"/>
                <w:lang w:val="el-GR"/>
              </w:rPr>
              <w:t>ο</w:t>
            </w:r>
            <w:r w:rsidRPr="006967E0">
              <w:rPr>
                <w:sz w:val="20"/>
                <w:szCs w:val="20"/>
                <w:lang w:val="el-GR"/>
              </w:rPr>
              <w:t>υ</w:t>
            </w:r>
            <w:r w:rsidRPr="006967E0">
              <w:rPr>
                <w:spacing w:val="1"/>
                <w:sz w:val="20"/>
                <w:szCs w:val="20"/>
                <w:lang w:val="el-GR"/>
              </w:rPr>
              <w:t>σ</w:t>
            </w:r>
            <w:r w:rsidRPr="006967E0">
              <w:rPr>
                <w:spacing w:val="2"/>
                <w:sz w:val="20"/>
                <w:szCs w:val="20"/>
                <w:lang w:val="el-GR"/>
              </w:rPr>
              <w:t>ί</w:t>
            </w:r>
            <w:r w:rsidRPr="006967E0">
              <w:rPr>
                <w:sz w:val="20"/>
                <w:szCs w:val="20"/>
                <w:lang w:val="el-GR"/>
              </w:rPr>
              <w:t>α</w:t>
            </w:r>
            <w:r w:rsidRPr="006967E0">
              <w:rPr>
                <w:spacing w:val="-1"/>
                <w:sz w:val="20"/>
                <w:szCs w:val="20"/>
                <w:lang w:val="el-GR"/>
              </w:rPr>
              <w:t xml:space="preserve"> τ</w:t>
            </w:r>
            <w:r w:rsidRPr="006967E0">
              <w:rPr>
                <w:spacing w:val="1"/>
                <w:sz w:val="20"/>
                <w:szCs w:val="20"/>
                <w:lang w:val="el-GR"/>
              </w:rPr>
              <w:t>ο</w:t>
            </w:r>
            <w:r w:rsidRPr="006967E0">
              <w:rPr>
                <w:sz w:val="20"/>
                <w:szCs w:val="20"/>
                <w:lang w:val="el-GR"/>
              </w:rPr>
              <w:t>υ</w:t>
            </w:r>
            <w:r w:rsidRPr="006967E0">
              <w:rPr>
                <w:spacing w:val="-12"/>
                <w:sz w:val="20"/>
                <w:szCs w:val="20"/>
                <w:lang w:val="el-GR"/>
              </w:rPr>
              <w:t xml:space="preserve"> </w:t>
            </w:r>
            <w:r w:rsidRPr="006967E0">
              <w:rPr>
                <w:spacing w:val="-17"/>
                <w:sz w:val="20"/>
                <w:szCs w:val="20"/>
                <w:lang w:val="el-GR"/>
              </w:rPr>
              <w:t>Α</w:t>
            </w:r>
            <w:r w:rsidRPr="006967E0">
              <w:rPr>
                <w:spacing w:val="1"/>
                <w:sz w:val="20"/>
                <w:szCs w:val="20"/>
                <w:lang w:val="el-GR"/>
              </w:rPr>
              <w:t>ν</w:t>
            </w:r>
            <w:r w:rsidRPr="006967E0">
              <w:rPr>
                <w:spacing w:val="-1"/>
                <w:sz w:val="20"/>
                <w:szCs w:val="20"/>
                <w:lang w:val="el-GR"/>
              </w:rPr>
              <w:t>α</w:t>
            </w:r>
            <w:r w:rsidRPr="006967E0">
              <w:rPr>
                <w:sz w:val="20"/>
                <w:szCs w:val="20"/>
                <w:lang w:val="el-GR"/>
              </w:rPr>
              <w:t>δ</w:t>
            </w:r>
            <w:r w:rsidRPr="006967E0">
              <w:rPr>
                <w:spacing w:val="1"/>
                <w:sz w:val="20"/>
                <w:szCs w:val="20"/>
                <w:lang w:val="el-GR"/>
              </w:rPr>
              <w:t>ό</w:t>
            </w:r>
            <w:r w:rsidRPr="006967E0">
              <w:rPr>
                <w:spacing w:val="-4"/>
                <w:sz w:val="20"/>
                <w:szCs w:val="20"/>
                <w:lang w:val="el-GR"/>
              </w:rPr>
              <w:t>χ</w:t>
            </w:r>
            <w:r w:rsidRPr="006967E0">
              <w:rPr>
                <w:spacing w:val="1"/>
                <w:sz w:val="20"/>
                <w:szCs w:val="20"/>
                <w:lang w:val="el-GR"/>
              </w:rPr>
              <w:t>ο</w:t>
            </w:r>
            <w:r w:rsidRPr="006967E0">
              <w:rPr>
                <w:sz w:val="20"/>
                <w:szCs w:val="20"/>
                <w:lang w:val="el-GR"/>
              </w:rPr>
              <w:t>υ</w:t>
            </w:r>
            <w:r w:rsidRPr="006967E0">
              <w:rPr>
                <w:spacing w:val="-8"/>
                <w:sz w:val="20"/>
                <w:szCs w:val="20"/>
                <w:lang w:val="el-GR"/>
              </w:rPr>
              <w:t xml:space="preserve"> </w:t>
            </w:r>
            <w:r w:rsidRPr="006967E0">
              <w:rPr>
                <w:spacing w:val="1"/>
                <w:sz w:val="20"/>
                <w:szCs w:val="20"/>
                <w:lang w:val="el-GR"/>
              </w:rPr>
              <w:t>σ</w:t>
            </w:r>
            <w:r w:rsidRPr="006967E0">
              <w:rPr>
                <w:spacing w:val="2"/>
                <w:sz w:val="20"/>
                <w:szCs w:val="20"/>
                <w:lang w:val="el-GR"/>
              </w:rPr>
              <w:t>τ</w:t>
            </w:r>
            <w:r w:rsidRPr="006967E0">
              <w:rPr>
                <w:spacing w:val="-1"/>
                <w:sz w:val="20"/>
                <w:szCs w:val="20"/>
                <w:lang w:val="el-GR"/>
              </w:rPr>
              <w:t>ι</w:t>
            </w:r>
            <w:r w:rsidRPr="006967E0">
              <w:rPr>
                <w:sz w:val="20"/>
                <w:szCs w:val="20"/>
                <w:lang w:val="el-GR"/>
              </w:rPr>
              <w:t>ς</w:t>
            </w:r>
            <w:r w:rsidRPr="006967E0">
              <w:rPr>
                <w:spacing w:val="-2"/>
                <w:sz w:val="20"/>
                <w:szCs w:val="20"/>
                <w:lang w:val="el-GR"/>
              </w:rPr>
              <w:t xml:space="preserve"> </w:t>
            </w:r>
            <w:r w:rsidRPr="006967E0">
              <w:rPr>
                <w:sz w:val="20"/>
                <w:szCs w:val="20"/>
                <w:lang w:val="el-GR"/>
              </w:rPr>
              <w:t>έδ</w:t>
            </w:r>
            <w:r w:rsidRPr="006967E0">
              <w:rPr>
                <w:spacing w:val="-1"/>
                <w:sz w:val="20"/>
                <w:szCs w:val="20"/>
                <w:lang w:val="el-GR"/>
              </w:rPr>
              <w:t>ρ</w:t>
            </w:r>
            <w:r w:rsidRPr="006967E0">
              <w:rPr>
                <w:sz w:val="20"/>
                <w:szCs w:val="20"/>
                <w:lang w:val="el-GR"/>
              </w:rPr>
              <w:t>ες</w:t>
            </w:r>
            <w:r w:rsidRPr="006967E0">
              <w:rPr>
                <w:spacing w:val="-1"/>
                <w:sz w:val="20"/>
                <w:szCs w:val="20"/>
                <w:lang w:val="el-GR"/>
              </w:rPr>
              <w:t xml:space="preserve"> τ</w:t>
            </w:r>
            <w:r w:rsidRPr="006967E0">
              <w:rPr>
                <w:spacing w:val="1"/>
                <w:sz w:val="20"/>
                <w:szCs w:val="20"/>
                <w:lang w:val="el-GR"/>
              </w:rPr>
              <w:t>ω</w:t>
            </w:r>
            <w:r w:rsidRPr="006967E0">
              <w:rPr>
                <w:sz w:val="20"/>
                <w:szCs w:val="20"/>
                <w:lang w:val="el-GR"/>
              </w:rPr>
              <w:t>ν</w:t>
            </w:r>
            <w:r w:rsidRPr="006967E0">
              <w:rPr>
                <w:spacing w:val="-1"/>
                <w:sz w:val="20"/>
                <w:szCs w:val="20"/>
                <w:lang w:val="el-GR"/>
              </w:rPr>
              <w:t xml:space="preserve"> </w:t>
            </w:r>
            <w:r w:rsidRPr="006967E0">
              <w:rPr>
                <w:sz w:val="20"/>
                <w:szCs w:val="20"/>
                <w:lang w:val="el-GR"/>
              </w:rPr>
              <w:t>φ</w:t>
            </w:r>
            <w:r w:rsidRPr="006967E0">
              <w:rPr>
                <w:spacing w:val="1"/>
                <w:sz w:val="20"/>
                <w:szCs w:val="20"/>
                <w:lang w:val="el-GR"/>
              </w:rPr>
              <w:t>ο</w:t>
            </w:r>
            <w:r w:rsidRPr="006967E0">
              <w:rPr>
                <w:spacing w:val="-1"/>
                <w:sz w:val="20"/>
                <w:szCs w:val="20"/>
                <w:lang w:val="el-GR"/>
              </w:rPr>
              <w:t>ρ</w:t>
            </w:r>
            <w:r w:rsidRPr="006967E0">
              <w:rPr>
                <w:sz w:val="20"/>
                <w:szCs w:val="20"/>
                <w:lang w:val="el-GR"/>
              </w:rPr>
              <w:t>έ</w:t>
            </w:r>
            <w:r w:rsidRPr="006967E0">
              <w:rPr>
                <w:spacing w:val="1"/>
                <w:sz w:val="20"/>
                <w:szCs w:val="20"/>
                <w:lang w:val="el-GR"/>
              </w:rPr>
              <w:t>ω</w:t>
            </w:r>
            <w:r w:rsidRPr="006967E0">
              <w:rPr>
                <w:sz w:val="20"/>
                <w:szCs w:val="20"/>
                <w:lang w:val="el-GR"/>
              </w:rPr>
              <w:t>ν</w:t>
            </w:r>
          </w:p>
        </w:tc>
        <w:tc>
          <w:tcPr>
            <w:tcW w:w="2127" w:type="dxa"/>
            <w:tcBorders>
              <w:top w:val="single" w:sz="4" w:space="0" w:color="000000"/>
              <w:left w:val="single" w:sz="4" w:space="0" w:color="000000"/>
              <w:bottom w:val="single" w:sz="4" w:space="0" w:color="000000"/>
              <w:right w:val="single" w:sz="4" w:space="0" w:color="000000"/>
            </w:tcBorders>
          </w:tcPr>
          <w:p w14:paraId="048919B2" w14:textId="77777777"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14:paraId="1AAB803B" w14:textId="77777777"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14:paraId="4063249C" w14:textId="77777777" w:rsidR="00715A5C" w:rsidRPr="006967E0" w:rsidRDefault="00715A5C" w:rsidP="00715A5C">
            <w:pPr>
              <w:widowControl w:val="0"/>
              <w:autoSpaceDE w:val="0"/>
              <w:autoSpaceDN w:val="0"/>
              <w:adjustRightInd w:val="0"/>
              <w:spacing w:after="0"/>
              <w:rPr>
                <w:sz w:val="24"/>
                <w:lang w:val="el-GR"/>
              </w:rPr>
            </w:pPr>
          </w:p>
        </w:tc>
      </w:tr>
      <w:tr w:rsidR="00715A5C" w:rsidRPr="00FE71D3" w14:paraId="2AA2F4FC" w14:textId="77777777" w:rsidTr="00715A5C">
        <w:trPr>
          <w:trHeight w:hRule="exact" w:val="670"/>
        </w:trPr>
        <w:tc>
          <w:tcPr>
            <w:tcW w:w="675" w:type="dxa"/>
            <w:tcBorders>
              <w:top w:val="single" w:sz="4" w:space="0" w:color="000000"/>
              <w:left w:val="single" w:sz="4" w:space="0" w:color="000000"/>
              <w:bottom w:val="single" w:sz="4" w:space="0" w:color="000000"/>
              <w:right w:val="single" w:sz="4" w:space="0" w:color="000000"/>
            </w:tcBorders>
          </w:tcPr>
          <w:p w14:paraId="73D5034F" w14:textId="77777777" w:rsidR="00715A5C" w:rsidRPr="006967E0" w:rsidRDefault="00715A5C" w:rsidP="00715A5C">
            <w:pPr>
              <w:widowControl w:val="0"/>
              <w:autoSpaceDE w:val="0"/>
              <w:autoSpaceDN w:val="0"/>
              <w:adjustRightInd w:val="0"/>
              <w:spacing w:before="10" w:after="0" w:line="100" w:lineRule="exact"/>
              <w:rPr>
                <w:sz w:val="10"/>
                <w:szCs w:val="10"/>
                <w:lang w:val="el-GR"/>
              </w:rPr>
            </w:pPr>
          </w:p>
          <w:p w14:paraId="4DECEFB3" w14:textId="77777777" w:rsidR="00715A5C" w:rsidRPr="006967E0" w:rsidRDefault="00715A5C" w:rsidP="00715A5C">
            <w:pPr>
              <w:widowControl w:val="0"/>
              <w:autoSpaceDE w:val="0"/>
              <w:autoSpaceDN w:val="0"/>
              <w:adjustRightInd w:val="0"/>
              <w:spacing w:after="0"/>
              <w:ind w:left="245" w:right="248"/>
              <w:jc w:val="center"/>
              <w:rPr>
                <w:sz w:val="24"/>
              </w:rPr>
            </w:pPr>
            <w:r w:rsidRPr="006967E0">
              <w:rPr>
                <w:w w:val="99"/>
                <w:sz w:val="20"/>
                <w:szCs w:val="20"/>
              </w:rPr>
              <w:t>3</w:t>
            </w:r>
          </w:p>
        </w:tc>
        <w:tc>
          <w:tcPr>
            <w:tcW w:w="3861" w:type="dxa"/>
            <w:tcBorders>
              <w:top w:val="single" w:sz="4" w:space="0" w:color="000000"/>
              <w:left w:val="single" w:sz="4" w:space="0" w:color="000000"/>
              <w:bottom w:val="single" w:sz="4" w:space="0" w:color="000000"/>
              <w:right w:val="single" w:sz="4" w:space="0" w:color="000000"/>
            </w:tcBorders>
          </w:tcPr>
          <w:p w14:paraId="15B48590" w14:textId="77777777" w:rsidR="00715A5C" w:rsidRPr="006967E0" w:rsidRDefault="00715A5C" w:rsidP="00CF7961">
            <w:pPr>
              <w:widowControl w:val="0"/>
              <w:autoSpaceDE w:val="0"/>
              <w:autoSpaceDN w:val="0"/>
              <w:adjustRightInd w:val="0"/>
              <w:spacing w:after="0" w:line="222" w:lineRule="exact"/>
              <w:ind w:left="102" w:right="157"/>
              <w:rPr>
                <w:sz w:val="24"/>
                <w:lang w:val="el-GR"/>
              </w:rPr>
            </w:pPr>
            <w:r w:rsidRPr="006967E0">
              <w:rPr>
                <w:sz w:val="20"/>
                <w:szCs w:val="20"/>
                <w:lang w:val="el-GR"/>
              </w:rPr>
              <w:t>Υπ</w:t>
            </w:r>
            <w:r w:rsidRPr="006967E0">
              <w:rPr>
                <w:spacing w:val="-1"/>
                <w:sz w:val="20"/>
                <w:szCs w:val="20"/>
                <w:lang w:val="el-GR"/>
              </w:rPr>
              <w:t>ηρ</w:t>
            </w:r>
            <w:r w:rsidRPr="006967E0">
              <w:rPr>
                <w:sz w:val="20"/>
                <w:szCs w:val="20"/>
                <w:lang w:val="el-GR"/>
              </w:rPr>
              <w:t>ε</w:t>
            </w:r>
            <w:r w:rsidRPr="006967E0">
              <w:rPr>
                <w:spacing w:val="3"/>
                <w:sz w:val="20"/>
                <w:szCs w:val="20"/>
                <w:lang w:val="el-GR"/>
              </w:rPr>
              <w:t>σ</w:t>
            </w:r>
            <w:r w:rsidRPr="006967E0">
              <w:rPr>
                <w:spacing w:val="-1"/>
                <w:sz w:val="20"/>
                <w:szCs w:val="20"/>
                <w:lang w:val="el-GR"/>
              </w:rPr>
              <w:t>ί</w:t>
            </w:r>
            <w:r w:rsidRPr="006967E0">
              <w:rPr>
                <w:sz w:val="20"/>
                <w:szCs w:val="20"/>
                <w:lang w:val="el-GR"/>
              </w:rPr>
              <w:t>ες</w:t>
            </w:r>
            <w:r w:rsidRPr="006967E0">
              <w:rPr>
                <w:spacing w:val="-8"/>
                <w:sz w:val="20"/>
                <w:szCs w:val="20"/>
                <w:lang w:val="el-GR"/>
              </w:rPr>
              <w:t xml:space="preserve"> </w:t>
            </w:r>
            <w:r w:rsidRPr="006967E0">
              <w:rPr>
                <w:sz w:val="20"/>
                <w:szCs w:val="20"/>
                <w:lang w:val="el-GR"/>
              </w:rPr>
              <w:t>εκπ</w:t>
            </w:r>
            <w:r w:rsidRPr="006967E0">
              <w:rPr>
                <w:spacing w:val="1"/>
                <w:sz w:val="20"/>
                <w:szCs w:val="20"/>
                <w:lang w:val="el-GR"/>
              </w:rPr>
              <w:t>α</w:t>
            </w:r>
            <w:r w:rsidRPr="006967E0">
              <w:rPr>
                <w:spacing w:val="-1"/>
                <w:sz w:val="20"/>
                <w:szCs w:val="20"/>
                <w:lang w:val="el-GR"/>
              </w:rPr>
              <w:t>ί</w:t>
            </w:r>
            <w:r w:rsidRPr="006967E0">
              <w:rPr>
                <w:sz w:val="20"/>
                <w:szCs w:val="20"/>
                <w:lang w:val="el-GR"/>
              </w:rPr>
              <w:t>δευ</w:t>
            </w:r>
            <w:r w:rsidRPr="006967E0">
              <w:rPr>
                <w:spacing w:val="3"/>
                <w:sz w:val="20"/>
                <w:szCs w:val="20"/>
                <w:lang w:val="el-GR"/>
              </w:rPr>
              <w:t>σ</w:t>
            </w:r>
            <w:r w:rsidRPr="006967E0">
              <w:rPr>
                <w:spacing w:val="-1"/>
                <w:sz w:val="20"/>
                <w:szCs w:val="20"/>
                <w:lang w:val="el-GR"/>
              </w:rPr>
              <w:t>η</w:t>
            </w:r>
            <w:r w:rsidRPr="006967E0">
              <w:rPr>
                <w:sz w:val="20"/>
                <w:szCs w:val="20"/>
                <w:lang w:val="el-GR"/>
              </w:rPr>
              <w:t>ς</w:t>
            </w:r>
            <w:r w:rsidRPr="006967E0">
              <w:rPr>
                <w:spacing w:val="-9"/>
                <w:sz w:val="20"/>
                <w:szCs w:val="20"/>
                <w:lang w:val="el-GR"/>
              </w:rPr>
              <w:t xml:space="preserve"> </w:t>
            </w:r>
            <w:r w:rsidRPr="006967E0">
              <w:rPr>
                <w:spacing w:val="1"/>
                <w:sz w:val="20"/>
                <w:szCs w:val="20"/>
                <w:lang w:val="el-GR"/>
              </w:rPr>
              <w:t>µ</w:t>
            </w:r>
            <w:r w:rsidRPr="006967E0">
              <w:rPr>
                <w:sz w:val="20"/>
                <w:szCs w:val="20"/>
                <w:lang w:val="el-GR"/>
              </w:rPr>
              <w:t>ε</w:t>
            </w:r>
            <w:r w:rsidRPr="006967E0">
              <w:rPr>
                <w:spacing w:val="-9"/>
                <w:sz w:val="20"/>
                <w:szCs w:val="20"/>
                <w:lang w:val="el-GR"/>
              </w:rPr>
              <w:t xml:space="preserve"> </w:t>
            </w:r>
            <w:r w:rsidR="00CF7961" w:rsidRPr="006967E0">
              <w:rPr>
                <w:spacing w:val="-1"/>
                <w:sz w:val="20"/>
                <w:szCs w:val="20"/>
                <w:lang w:val="el-GR"/>
              </w:rPr>
              <w:t>α</w:t>
            </w:r>
            <w:r w:rsidR="00CF7961" w:rsidRPr="006967E0">
              <w:rPr>
                <w:spacing w:val="3"/>
                <w:sz w:val="20"/>
                <w:szCs w:val="20"/>
                <w:lang w:val="el-GR"/>
              </w:rPr>
              <w:t>π</w:t>
            </w:r>
            <w:r w:rsidR="00CF7961" w:rsidRPr="006967E0">
              <w:rPr>
                <w:spacing w:val="1"/>
                <w:sz w:val="20"/>
                <w:szCs w:val="20"/>
                <w:lang w:val="el-GR"/>
              </w:rPr>
              <w:t>ομ</w:t>
            </w:r>
            <w:r w:rsidR="00CF7961" w:rsidRPr="006967E0">
              <w:rPr>
                <w:spacing w:val="-1"/>
                <w:sz w:val="20"/>
                <w:szCs w:val="20"/>
                <w:lang w:val="el-GR"/>
              </w:rPr>
              <w:t>α</w:t>
            </w:r>
            <w:r w:rsidR="00CF7961" w:rsidRPr="006967E0">
              <w:rPr>
                <w:sz w:val="20"/>
                <w:szCs w:val="20"/>
                <w:lang w:val="el-GR"/>
              </w:rPr>
              <w:t>κ</w:t>
            </w:r>
            <w:r w:rsidR="00CF7961" w:rsidRPr="006967E0">
              <w:rPr>
                <w:spacing w:val="-1"/>
                <w:sz w:val="20"/>
                <w:szCs w:val="20"/>
                <w:lang w:val="el-GR"/>
              </w:rPr>
              <w:t>ρ</w:t>
            </w:r>
            <w:r w:rsidR="00CF7961" w:rsidRPr="006967E0">
              <w:rPr>
                <w:sz w:val="20"/>
                <w:szCs w:val="20"/>
                <w:lang w:val="el-GR"/>
              </w:rPr>
              <w:t>υ</w:t>
            </w:r>
            <w:r w:rsidR="00CF7961" w:rsidRPr="006967E0">
              <w:rPr>
                <w:spacing w:val="1"/>
                <w:sz w:val="20"/>
                <w:szCs w:val="20"/>
                <w:lang w:val="el-GR"/>
              </w:rPr>
              <w:t>σμ</w:t>
            </w:r>
            <w:r w:rsidR="00CF7961" w:rsidRPr="006967E0">
              <w:rPr>
                <w:sz w:val="20"/>
                <w:szCs w:val="20"/>
                <w:lang w:val="el-GR"/>
              </w:rPr>
              <w:t>έ</w:t>
            </w:r>
            <w:r w:rsidR="00CF7961" w:rsidRPr="006967E0">
              <w:rPr>
                <w:spacing w:val="1"/>
                <w:sz w:val="20"/>
                <w:szCs w:val="20"/>
                <w:lang w:val="el-GR"/>
              </w:rPr>
              <w:t>ν</w:t>
            </w:r>
            <w:r w:rsidR="00CF7961" w:rsidRPr="006967E0">
              <w:rPr>
                <w:sz w:val="20"/>
                <w:szCs w:val="20"/>
                <w:lang w:val="el-GR"/>
              </w:rPr>
              <w:t xml:space="preserve">η </w:t>
            </w:r>
            <w:r w:rsidRPr="006967E0">
              <w:rPr>
                <w:sz w:val="20"/>
                <w:szCs w:val="20"/>
                <w:lang w:val="el-GR"/>
              </w:rPr>
              <w:t>π</w:t>
            </w:r>
            <w:r w:rsidRPr="006967E0">
              <w:rPr>
                <w:spacing w:val="-1"/>
                <w:sz w:val="20"/>
                <w:szCs w:val="20"/>
                <w:lang w:val="el-GR"/>
              </w:rPr>
              <w:t>ρ</w:t>
            </w:r>
            <w:r w:rsidRPr="006967E0">
              <w:rPr>
                <w:spacing w:val="1"/>
                <w:sz w:val="20"/>
                <w:szCs w:val="20"/>
                <w:lang w:val="el-GR"/>
              </w:rPr>
              <w:t>όσ</w:t>
            </w:r>
            <w:r w:rsidRPr="006967E0">
              <w:rPr>
                <w:spacing w:val="-1"/>
                <w:sz w:val="20"/>
                <w:szCs w:val="20"/>
                <w:lang w:val="el-GR"/>
              </w:rPr>
              <w:t>βα</w:t>
            </w:r>
            <w:r w:rsidRPr="006967E0">
              <w:rPr>
                <w:spacing w:val="3"/>
                <w:sz w:val="20"/>
                <w:szCs w:val="20"/>
                <w:lang w:val="el-GR"/>
              </w:rPr>
              <w:t>σ</w:t>
            </w:r>
            <w:r w:rsidRPr="006967E0">
              <w:rPr>
                <w:sz w:val="20"/>
                <w:szCs w:val="20"/>
                <w:lang w:val="el-GR"/>
              </w:rPr>
              <w:t>η</w:t>
            </w:r>
            <w:r w:rsidRPr="006967E0">
              <w:rPr>
                <w:spacing w:val="-9"/>
                <w:sz w:val="20"/>
                <w:szCs w:val="20"/>
                <w:lang w:val="el-GR"/>
              </w:rPr>
              <w:t xml:space="preserve"> </w:t>
            </w:r>
            <w:r w:rsidRPr="006967E0">
              <w:rPr>
                <w:spacing w:val="-1"/>
                <w:sz w:val="20"/>
                <w:szCs w:val="20"/>
                <w:lang w:val="el-GR"/>
              </w:rPr>
              <w:t>τ</w:t>
            </w:r>
            <w:r w:rsidRPr="006967E0">
              <w:rPr>
                <w:spacing w:val="1"/>
                <w:sz w:val="20"/>
                <w:szCs w:val="20"/>
                <w:lang w:val="el-GR"/>
              </w:rPr>
              <w:t>ο</w:t>
            </w:r>
            <w:r w:rsidRPr="006967E0">
              <w:rPr>
                <w:sz w:val="20"/>
                <w:szCs w:val="20"/>
                <w:lang w:val="el-GR"/>
              </w:rPr>
              <w:t>υ</w:t>
            </w:r>
            <w:r w:rsidRPr="006967E0">
              <w:rPr>
                <w:spacing w:val="-12"/>
                <w:sz w:val="20"/>
                <w:szCs w:val="20"/>
                <w:lang w:val="el-GR"/>
              </w:rPr>
              <w:t xml:space="preserve"> </w:t>
            </w:r>
            <w:r w:rsidRPr="006967E0">
              <w:rPr>
                <w:spacing w:val="-17"/>
                <w:sz w:val="20"/>
                <w:szCs w:val="20"/>
                <w:lang w:val="el-GR"/>
              </w:rPr>
              <w:t>Α</w:t>
            </w:r>
            <w:r w:rsidRPr="006967E0">
              <w:rPr>
                <w:spacing w:val="4"/>
                <w:sz w:val="20"/>
                <w:szCs w:val="20"/>
                <w:lang w:val="el-GR"/>
              </w:rPr>
              <w:t>ν</w:t>
            </w:r>
            <w:r w:rsidRPr="006967E0">
              <w:rPr>
                <w:spacing w:val="-1"/>
                <w:sz w:val="20"/>
                <w:szCs w:val="20"/>
                <w:lang w:val="el-GR"/>
              </w:rPr>
              <w:t>α</w:t>
            </w:r>
            <w:r w:rsidRPr="006967E0">
              <w:rPr>
                <w:sz w:val="20"/>
                <w:szCs w:val="20"/>
                <w:lang w:val="el-GR"/>
              </w:rPr>
              <w:t>δ</w:t>
            </w:r>
            <w:r w:rsidRPr="006967E0">
              <w:rPr>
                <w:spacing w:val="1"/>
                <w:sz w:val="20"/>
                <w:szCs w:val="20"/>
                <w:lang w:val="el-GR"/>
              </w:rPr>
              <w:t>ό</w:t>
            </w:r>
            <w:r w:rsidRPr="006967E0">
              <w:rPr>
                <w:spacing w:val="-4"/>
                <w:sz w:val="20"/>
                <w:szCs w:val="20"/>
                <w:lang w:val="el-GR"/>
              </w:rPr>
              <w:t>χ</w:t>
            </w:r>
            <w:r w:rsidRPr="006967E0">
              <w:rPr>
                <w:spacing w:val="1"/>
                <w:sz w:val="20"/>
                <w:szCs w:val="20"/>
                <w:lang w:val="el-GR"/>
              </w:rPr>
              <w:t>ο</w:t>
            </w:r>
            <w:r w:rsidRPr="006967E0">
              <w:rPr>
                <w:sz w:val="20"/>
                <w:szCs w:val="20"/>
                <w:lang w:val="el-GR"/>
              </w:rPr>
              <w:t>υ</w:t>
            </w:r>
          </w:p>
        </w:tc>
        <w:tc>
          <w:tcPr>
            <w:tcW w:w="2127" w:type="dxa"/>
            <w:tcBorders>
              <w:top w:val="single" w:sz="4" w:space="0" w:color="000000"/>
              <w:left w:val="single" w:sz="4" w:space="0" w:color="000000"/>
              <w:bottom w:val="single" w:sz="4" w:space="0" w:color="000000"/>
              <w:right w:val="single" w:sz="4" w:space="0" w:color="000000"/>
            </w:tcBorders>
          </w:tcPr>
          <w:p w14:paraId="4974AF7E" w14:textId="77777777" w:rsidR="00715A5C" w:rsidRPr="006967E0" w:rsidRDefault="00715A5C" w:rsidP="00715A5C">
            <w:pPr>
              <w:widowControl w:val="0"/>
              <w:autoSpaceDE w:val="0"/>
              <w:autoSpaceDN w:val="0"/>
              <w:adjustRightInd w:val="0"/>
              <w:spacing w:after="0"/>
              <w:rPr>
                <w:sz w:val="24"/>
                <w:lang w:val="el-GR"/>
              </w:rPr>
            </w:pPr>
          </w:p>
        </w:tc>
        <w:tc>
          <w:tcPr>
            <w:tcW w:w="1418" w:type="dxa"/>
            <w:tcBorders>
              <w:top w:val="single" w:sz="4" w:space="0" w:color="000000"/>
              <w:left w:val="single" w:sz="4" w:space="0" w:color="000000"/>
              <w:bottom w:val="single" w:sz="4" w:space="0" w:color="000000"/>
              <w:right w:val="single" w:sz="4" w:space="0" w:color="000000"/>
            </w:tcBorders>
          </w:tcPr>
          <w:p w14:paraId="1C7D47DF" w14:textId="77777777" w:rsidR="00715A5C" w:rsidRPr="006967E0" w:rsidRDefault="00715A5C" w:rsidP="00715A5C">
            <w:pPr>
              <w:widowControl w:val="0"/>
              <w:autoSpaceDE w:val="0"/>
              <w:autoSpaceDN w:val="0"/>
              <w:adjustRightInd w:val="0"/>
              <w:spacing w:after="0"/>
              <w:rPr>
                <w:sz w:val="24"/>
                <w:lang w:val="el-GR"/>
              </w:rPr>
            </w:pPr>
          </w:p>
        </w:tc>
        <w:tc>
          <w:tcPr>
            <w:tcW w:w="1939" w:type="dxa"/>
            <w:tcBorders>
              <w:top w:val="single" w:sz="4" w:space="0" w:color="000000"/>
              <w:left w:val="single" w:sz="4" w:space="0" w:color="000000"/>
              <w:bottom w:val="single" w:sz="4" w:space="0" w:color="000000"/>
              <w:right w:val="single" w:sz="4" w:space="0" w:color="000000"/>
            </w:tcBorders>
          </w:tcPr>
          <w:p w14:paraId="0D3AFA5A" w14:textId="77777777" w:rsidR="00715A5C" w:rsidRPr="006967E0" w:rsidRDefault="00715A5C" w:rsidP="00715A5C">
            <w:pPr>
              <w:widowControl w:val="0"/>
              <w:autoSpaceDE w:val="0"/>
              <w:autoSpaceDN w:val="0"/>
              <w:adjustRightInd w:val="0"/>
              <w:spacing w:after="0"/>
              <w:rPr>
                <w:sz w:val="24"/>
                <w:lang w:val="el-GR"/>
              </w:rPr>
            </w:pPr>
          </w:p>
        </w:tc>
      </w:tr>
      <w:tr w:rsidR="00715A5C" w:rsidRPr="006967E0" w14:paraId="5A19E382" w14:textId="77777777" w:rsidTr="00715A5C">
        <w:trPr>
          <w:trHeight w:hRule="exact" w:val="442"/>
        </w:trPr>
        <w:tc>
          <w:tcPr>
            <w:tcW w:w="675" w:type="dxa"/>
            <w:tcBorders>
              <w:top w:val="single" w:sz="4" w:space="0" w:color="000000"/>
              <w:left w:val="single" w:sz="4" w:space="0" w:color="000000"/>
              <w:bottom w:val="single" w:sz="4" w:space="0" w:color="000000"/>
              <w:right w:val="single" w:sz="4" w:space="0" w:color="000000"/>
            </w:tcBorders>
          </w:tcPr>
          <w:p w14:paraId="489D3A6B" w14:textId="77777777" w:rsidR="00715A5C" w:rsidRPr="006967E0" w:rsidRDefault="00715A5C" w:rsidP="00715A5C">
            <w:pPr>
              <w:widowControl w:val="0"/>
              <w:autoSpaceDE w:val="0"/>
              <w:autoSpaceDN w:val="0"/>
              <w:adjustRightInd w:val="0"/>
              <w:spacing w:after="0"/>
              <w:rPr>
                <w:sz w:val="24"/>
                <w:lang w:val="el-GR"/>
              </w:rPr>
            </w:pPr>
          </w:p>
        </w:tc>
        <w:tc>
          <w:tcPr>
            <w:tcW w:w="3861" w:type="dxa"/>
            <w:tcBorders>
              <w:top w:val="single" w:sz="4" w:space="0" w:color="000000"/>
              <w:left w:val="single" w:sz="4" w:space="0" w:color="000000"/>
              <w:bottom w:val="single" w:sz="4" w:space="0" w:color="000000"/>
              <w:right w:val="single" w:sz="4" w:space="0" w:color="000000"/>
            </w:tcBorders>
          </w:tcPr>
          <w:p w14:paraId="52D6F0AA" w14:textId="77777777" w:rsidR="00715A5C" w:rsidRPr="006967E0" w:rsidRDefault="00715A5C" w:rsidP="00715A5C">
            <w:pPr>
              <w:widowControl w:val="0"/>
              <w:autoSpaceDE w:val="0"/>
              <w:autoSpaceDN w:val="0"/>
              <w:adjustRightInd w:val="0"/>
              <w:spacing w:after="0" w:line="227" w:lineRule="exact"/>
              <w:ind w:left="102"/>
              <w:rPr>
                <w:sz w:val="24"/>
              </w:rPr>
            </w:pPr>
            <w:r w:rsidRPr="006967E0">
              <w:rPr>
                <w:spacing w:val="-1"/>
                <w:sz w:val="20"/>
                <w:szCs w:val="20"/>
              </w:rPr>
              <w:t>Σ</w:t>
            </w:r>
            <w:r w:rsidRPr="006967E0">
              <w:rPr>
                <w:sz w:val="20"/>
                <w:szCs w:val="20"/>
              </w:rPr>
              <w:t>ΥΝΟ</w:t>
            </w:r>
            <w:r w:rsidRPr="006967E0">
              <w:rPr>
                <w:spacing w:val="2"/>
                <w:sz w:val="20"/>
                <w:szCs w:val="20"/>
              </w:rPr>
              <w:t>Λ</w:t>
            </w:r>
            <w:r w:rsidRPr="006967E0">
              <w:rPr>
                <w:sz w:val="20"/>
                <w:szCs w:val="20"/>
              </w:rPr>
              <w:t>Ο</w:t>
            </w:r>
          </w:p>
        </w:tc>
        <w:tc>
          <w:tcPr>
            <w:tcW w:w="2127" w:type="dxa"/>
            <w:tcBorders>
              <w:top w:val="single" w:sz="4" w:space="0" w:color="000000"/>
              <w:left w:val="single" w:sz="4" w:space="0" w:color="000000"/>
              <w:bottom w:val="single" w:sz="4" w:space="0" w:color="000000"/>
              <w:right w:val="single" w:sz="4" w:space="0" w:color="000000"/>
            </w:tcBorders>
          </w:tcPr>
          <w:p w14:paraId="1ADB82C6" w14:textId="77777777" w:rsidR="00715A5C" w:rsidRPr="006967E0" w:rsidRDefault="00715A5C" w:rsidP="00715A5C">
            <w:pPr>
              <w:widowControl w:val="0"/>
              <w:autoSpaceDE w:val="0"/>
              <w:autoSpaceDN w:val="0"/>
              <w:adjustRightInd w:val="0"/>
              <w:spacing w:after="0"/>
              <w:rPr>
                <w:sz w:val="24"/>
              </w:rPr>
            </w:pPr>
          </w:p>
        </w:tc>
        <w:tc>
          <w:tcPr>
            <w:tcW w:w="1418" w:type="dxa"/>
            <w:tcBorders>
              <w:top w:val="single" w:sz="4" w:space="0" w:color="000000"/>
              <w:left w:val="single" w:sz="4" w:space="0" w:color="000000"/>
              <w:bottom w:val="single" w:sz="4" w:space="0" w:color="000000"/>
              <w:right w:val="single" w:sz="4" w:space="0" w:color="000000"/>
            </w:tcBorders>
          </w:tcPr>
          <w:p w14:paraId="7234B7AC" w14:textId="77777777" w:rsidR="00715A5C" w:rsidRPr="006967E0" w:rsidRDefault="00715A5C" w:rsidP="00715A5C">
            <w:pPr>
              <w:widowControl w:val="0"/>
              <w:autoSpaceDE w:val="0"/>
              <w:autoSpaceDN w:val="0"/>
              <w:adjustRightInd w:val="0"/>
              <w:spacing w:after="0"/>
              <w:rPr>
                <w:sz w:val="24"/>
              </w:rPr>
            </w:pPr>
          </w:p>
        </w:tc>
        <w:tc>
          <w:tcPr>
            <w:tcW w:w="1939" w:type="dxa"/>
            <w:tcBorders>
              <w:top w:val="single" w:sz="4" w:space="0" w:color="000000"/>
              <w:left w:val="single" w:sz="4" w:space="0" w:color="000000"/>
              <w:bottom w:val="single" w:sz="4" w:space="0" w:color="000000"/>
              <w:right w:val="single" w:sz="4" w:space="0" w:color="000000"/>
            </w:tcBorders>
          </w:tcPr>
          <w:p w14:paraId="6B774834" w14:textId="77777777" w:rsidR="00715A5C" w:rsidRPr="006967E0" w:rsidRDefault="00715A5C" w:rsidP="00715A5C">
            <w:pPr>
              <w:widowControl w:val="0"/>
              <w:autoSpaceDE w:val="0"/>
              <w:autoSpaceDN w:val="0"/>
              <w:adjustRightInd w:val="0"/>
              <w:spacing w:after="0"/>
              <w:rPr>
                <w:sz w:val="24"/>
              </w:rPr>
            </w:pPr>
          </w:p>
        </w:tc>
      </w:tr>
    </w:tbl>
    <w:p w14:paraId="2E39CC5E" w14:textId="77777777" w:rsidR="00715A5C" w:rsidRPr="006967E0" w:rsidRDefault="00715A5C" w:rsidP="00715A5C">
      <w:pPr>
        <w:widowControl w:val="0"/>
        <w:autoSpaceDE w:val="0"/>
        <w:autoSpaceDN w:val="0"/>
        <w:adjustRightInd w:val="0"/>
        <w:spacing w:after="0" w:line="200" w:lineRule="exact"/>
        <w:rPr>
          <w:sz w:val="20"/>
          <w:szCs w:val="20"/>
        </w:rPr>
      </w:pPr>
    </w:p>
    <w:p w14:paraId="7A61F954" w14:textId="77777777" w:rsidR="00715A5C" w:rsidRPr="006967E0" w:rsidRDefault="00715A5C" w:rsidP="00715A5C">
      <w:pPr>
        <w:widowControl w:val="0"/>
        <w:autoSpaceDE w:val="0"/>
        <w:autoSpaceDN w:val="0"/>
        <w:adjustRightInd w:val="0"/>
        <w:spacing w:before="10" w:after="0" w:line="240" w:lineRule="exact"/>
        <w:rPr>
          <w:sz w:val="24"/>
          <w:lang w:val="en-US"/>
        </w:rPr>
      </w:pPr>
    </w:p>
    <w:p w14:paraId="1BA6FAC9" w14:textId="77777777" w:rsidR="00715A5C" w:rsidRPr="001E0C6C" w:rsidRDefault="00715A5C" w:rsidP="00715A5C">
      <w:pPr>
        <w:widowControl w:val="0"/>
        <w:autoSpaceDE w:val="0"/>
        <w:autoSpaceDN w:val="0"/>
        <w:adjustRightInd w:val="0"/>
        <w:spacing w:before="10" w:after="0" w:line="240" w:lineRule="exact"/>
        <w:rPr>
          <w:rFonts w:ascii="Times New Roman" w:hAnsi="Times New Roman"/>
          <w:sz w:val="24"/>
          <w:lang w:val="en-US"/>
        </w:rPr>
      </w:pPr>
    </w:p>
    <w:p w14:paraId="6FEFC0D1" w14:textId="77777777" w:rsidR="00715A5C" w:rsidRPr="006967E0" w:rsidRDefault="00715A5C" w:rsidP="0081232A">
      <w:pPr>
        <w:widowControl w:val="0"/>
        <w:autoSpaceDE w:val="0"/>
        <w:autoSpaceDN w:val="0"/>
        <w:adjustRightInd w:val="0"/>
        <w:spacing w:after="0"/>
        <w:ind w:left="3281"/>
      </w:pPr>
      <w:r>
        <w:rPr>
          <w:b/>
          <w:bCs/>
        </w:rPr>
        <w:br w:type="page"/>
      </w:r>
      <w:r w:rsidRPr="006967E0">
        <w:rPr>
          <w:b/>
          <w:bCs/>
        </w:rPr>
        <w:lastRenderedPageBreak/>
        <w:t>Π</w:t>
      </w:r>
      <w:r w:rsidRPr="006967E0">
        <w:rPr>
          <w:b/>
          <w:bCs/>
          <w:spacing w:val="1"/>
        </w:rPr>
        <w:t>Ι</w:t>
      </w:r>
      <w:r w:rsidRPr="006967E0">
        <w:rPr>
          <w:b/>
          <w:bCs/>
          <w:spacing w:val="-1"/>
        </w:rPr>
        <w:t>Ν</w:t>
      </w:r>
      <w:r w:rsidRPr="006967E0">
        <w:rPr>
          <w:b/>
          <w:bCs/>
          <w:spacing w:val="1"/>
        </w:rPr>
        <w:t>Α</w:t>
      </w:r>
      <w:r w:rsidRPr="006967E0">
        <w:rPr>
          <w:b/>
          <w:bCs/>
          <w:spacing w:val="-1"/>
        </w:rPr>
        <w:t>Κ</w:t>
      </w:r>
      <w:r w:rsidRPr="006967E0">
        <w:rPr>
          <w:b/>
          <w:bCs/>
          <w:spacing w:val="1"/>
        </w:rPr>
        <w:t>Α</w:t>
      </w:r>
      <w:r w:rsidRPr="006967E0">
        <w:rPr>
          <w:b/>
          <w:bCs/>
        </w:rPr>
        <w:t>Σ</w:t>
      </w:r>
      <w:r w:rsidRPr="006967E0">
        <w:rPr>
          <w:b/>
          <w:bCs/>
          <w:spacing w:val="-2"/>
        </w:rPr>
        <w:t xml:space="preserve"> </w:t>
      </w:r>
      <w:r w:rsidRPr="006967E0">
        <w:rPr>
          <w:b/>
          <w:bCs/>
        </w:rPr>
        <w:t>2</w:t>
      </w:r>
      <w:r w:rsidRPr="006967E0">
        <w:rPr>
          <w:b/>
          <w:bCs/>
          <w:spacing w:val="20"/>
        </w:rPr>
        <w:t xml:space="preserve"> </w:t>
      </w:r>
      <w:r w:rsidRPr="006967E0">
        <w:rPr>
          <w:b/>
          <w:bCs/>
          <w:spacing w:val="-1"/>
        </w:rPr>
        <w:t>Ο</w:t>
      </w:r>
      <w:r w:rsidRPr="006967E0">
        <w:rPr>
          <w:b/>
          <w:bCs/>
          <w:spacing w:val="1"/>
        </w:rPr>
        <w:t>Ι</w:t>
      </w:r>
      <w:r w:rsidRPr="006967E0">
        <w:rPr>
          <w:b/>
          <w:bCs/>
          <w:spacing w:val="-1"/>
        </w:rPr>
        <w:t>Κ</w:t>
      </w:r>
      <w:r w:rsidRPr="006967E0">
        <w:rPr>
          <w:b/>
          <w:bCs/>
          <w:spacing w:val="-3"/>
        </w:rPr>
        <w:t>Ο</w:t>
      </w:r>
      <w:r w:rsidRPr="006967E0">
        <w:rPr>
          <w:b/>
          <w:bCs/>
          <w:spacing w:val="1"/>
        </w:rPr>
        <w:t>Ν</w:t>
      </w:r>
      <w:r w:rsidRPr="006967E0">
        <w:rPr>
          <w:b/>
          <w:bCs/>
          <w:spacing w:val="-1"/>
        </w:rPr>
        <w:t>ΟΜ</w:t>
      </w:r>
      <w:r w:rsidRPr="006967E0">
        <w:rPr>
          <w:b/>
          <w:bCs/>
          <w:spacing w:val="1"/>
        </w:rPr>
        <w:t>Ι</w:t>
      </w:r>
      <w:r w:rsidRPr="006967E0">
        <w:rPr>
          <w:b/>
          <w:bCs/>
          <w:spacing w:val="-1"/>
        </w:rPr>
        <w:t>Κ</w:t>
      </w:r>
      <w:r w:rsidRPr="006967E0">
        <w:rPr>
          <w:b/>
          <w:bCs/>
        </w:rPr>
        <w:t>ΗΣ</w:t>
      </w:r>
      <w:r w:rsidRPr="006967E0">
        <w:rPr>
          <w:b/>
          <w:bCs/>
          <w:spacing w:val="-2"/>
        </w:rPr>
        <w:t xml:space="preserve"> </w:t>
      </w:r>
      <w:r w:rsidRPr="006967E0">
        <w:rPr>
          <w:b/>
          <w:bCs/>
        </w:rPr>
        <w:t>ΠΡ</w:t>
      </w:r>
      <w:r w:rsidRPr="006967E0">
        <w:rPr>
          <w:b/>
          <w:bCs/>
          <w:spacing w:val="-1"/>
        </w:rPr>
        <w:t>ΟΣ</w:t>
      </w:r>
      <w:r w:rsidRPr="006967E0">
        <w:rPr>
          <w:b/>
          <w:bCs/>
          <w:spacing w:val="1"/>
        </w:rPr>
        <w:t>Φ</w:t>
      </w:r>
      <w:r w:rsidRPr="006967E0">
        <w:rPr>
          <w:b/>
          <w:bCs/>
          <w:spacing w:val="-1"/>
        </w:rPr>
        <w:t>Ο</w:t>
      </w:r>
      <w:r w:rsidRPr="006967E0">
        <w:rPr>
          <w:b/>
          <w:bCs/>
          <w:spacing w:val="-2"/>
        </w:rPr>
        <w:t>Ρ</w:t>
      </w:r>
      <w:r w:rsidRPr="006967E0">
        <w:rPr>
          <w:b/>
          <w:bCs/>
          <w:spacing w:val="1"/>
        </w:rPr>
        <w:t>Α</w:t>
      </w:r>
      <w:r w:rsidRPr="006967E0">
        <w:rPr>
          <w:b/>
          <w:bCs/>
        </w:rPr>
        <w:t>Σ</w:t>
      </w:r>
    </w:p>
    <w:p w14:paraId="5BC4FCEC" w14:textId="77777777" w:rsidR="00715A5C" w:rsidRPr="006967E0" w:rsidRDefault="00715A5C" w:rsidP="0081232A">
      <w:pPr>
        <w:widowControl w:val="0"/>
        <w:autoSpaceDE w:val="0"/>
        <w:autoSpaceDN w:val="0"/>
        <w:adjustRightInd w:val="0"/>
        <w:spacing w:after="0"/>
        <w:rPr>
          <w:sz w:val="20"/>
          <w:szCs w:val="20"/>
        </w:rPr>
      </w:pPr>
    </w:p>
    <w:tbl>
      <w:tblPr>
        <w:tblW w:w="0" w:type="auto"/>
        <w:tblInd w:w="162" w:type="dxa"/>
        <w:tblLayout w:type="fixed"/>
        <w:tblCellMar>
          <w:left w:w="0" w:type="dxa"/>
          <w:right w:w="0" w:type="dxa"/>
        </w:tblCellMar>
        <w:tblLook w:val="0000" w:firstRow="0" w:lastRow="0" w:firstColumn="0" w:lastColumn="0" w:noHBand="0" w:noVBand="0"/>
      </w:tblPr>
      <w:tblGrid>
        <w:gridCol w:w="1121"/>
        <w:gridCol w:w="4551"/>
        <w:gridCol w:w="1557"/>
        <w:gridCol w:w="852"/>
        <w:gridCol w:w="1699"/>
      </w:tblGrid>
      <w:tr w:rsidR="00715A5C" w:rsidRPr="006967E0" w14:paraId="680131D4" w14:textId="77777777" w:rsidTr="00715A5C">
        <w:trPr>
          <w:trHeight w:hRule="exact" w:val="672"/>
        </w:trPr>
        <w:tc>
          <w:tcPr>
            <w:tcW w:w="1121" w:type="dxa"/>
            <w:tcBorders>
              <w:top w:val="single" w:sz="4" w:space="0" w:color="000000"/>
              <w:left w:val="single" w:sz="4" w:space="0" w:color="000000"/>
              <w:bottom w:val="single" w:sz="4" w:space="0" w:color="000000"/>
              <w:right w:val="single" w:sz="4" w:space="0" w:color="000000"/>
            </w:tcBorders>
          </w:tcPr>
          <w:p w14:paraId="2F27D243" w14:textId="77777777" w:rsidR="00715A5C" w:rsidRPr="006967E0" w:rsidRDefault="00715A5C" w:rsidP="0081232A">
            <w:pPr>
              <w:widowControl w:val="0"/>
              <w:autoSpaceDE w:val="0"/>
              <w:autoSpaceDN w:val="0"/>
              <w:adjustRightInd w:val="0"/>
              <w:spacing w:after="0"/>
              <w:ind w:left="124" w:right="70" w:hanging="22"/>
              <w:rPr>
                <w:sz w:val="18"/>
                <w:szCs w:val="18"/>
              </w:rPr>
            </w:pPr>
            <w:r w:rsidRPr="006967E0">
              <w:rPr>
                <w:b/>
                <w:bCs/>
                <w:spacing w:val="2"/>
                <w:sz w:val="18"/>
                <w:szCs w:val="18"/>
              </w:rPr>
              <w:t>Μ</w:t>
            </w:r>
            <w:r w:rsidRPr="006967E0">
              <w:rPr>
                <w:b/>
                <w:bCs/>
                <w:spacing w:val="1"/>
                <w:sz w:val="18"/>
                <w:szCs w:val="18"/>
              </w:rPr>
              <w:t>Ο</w:t>
            </w:r>
            <w:r w:rsidRPr="006967E0">
              <w:rPr>
                <w:b/>
                <w:bCs/>
                <w:sz w:val="18"/>
                <w:szCs w:val="18"/>
              </w:rPr>
              <w:t>ΝΑ∆Α ΥΓ</w:t>
            </w:r>
            <w:r w:rsidRPr="006967E0">
              <w:rPr>
                <w:b/>
                <w:bCs/>
                <w:spacing w:val="-1"/>
                <w:sz w:val="18"/>
                <w:szCs w:val="18"/>
              </w:rPr>
              <w:t>ΕΙ</w:t>
            </w:r>
            <w:r w:rsidRPr="006967E0">
              <w:rPr>
                <w:b/>
                <w:bCs/>
                <w:spacing w:val="2"/>
                <w:sz w:val="18"/>
                <w:szCs w:val="18"/>
              </w:rPr>
              <w:t>Α</w:t>
            </w:r>
            <w:r w:rsidRPr="006967E0">
              <w:rPr>
                <w:b/>
                <w:bCs/>
                <w:spacing w:val="-1"/>
                <w:sz w:val="18"/>
                <w:szCs w:val="18"/>
              </w:rPr>
              <w:t>Σ</w:t>
            </w:r>
            <w:r w:rsidRPr="006967E0">
              <w:rPr>
                <w:b/>
                <w:bCs/>
                <w:sz w:val="18"/>
                <w:szCs w:val="18"/>
              </w:rPr>
              <w:t>*</w:t>
            </w:r>
          </w:p>
        </w:tc>
        <w:tc>
          <w:tcPr>
            <w:tcW w:w="4551" w:type="dxa"/>
            <w:tcBorders>
              <w:top w:val="single" w:sz="4" w:space="0" w:color="000000"/>
              <w:left w:val="single" w:sz="4" w:space="0" w:color="000000"/>
              <w:bottom w:val="single" w:sz="4" w:space="0" w:color="000000"/>
              <w:right w:val="single" w:sz="4" w:space="0" w:color="000000"/>
            </w:tcBorders>
          </w:tcPr>
          <w:p w14:paraId="25BA16BA" w14:textId="77777777" w:rsidR="00715A5C" w:rsidRPr="006967E0" w:rsidRDefault="00715A5C" w:rsidP="0081232A">
            <w:pPr>
              <w:widowControl w:val="0"/>
              <w:autoSpaceDE w:val="0"/>
              <w:autoSpaceDN w:val="0"/>
              <w:adjustRightInd w:val="0"/>
              <w:spacing w:after="0"/>
              <w:ind w:left="954" w:right="70" w:hanging="854"/>
              <w:rPr>
                <w:sz w:val="18"/>
                <w:szCs w:val="18"/>
                <w:lang w:val="el-GR"/>
              </w:rPr>
            </w:pPr>
            <w:r w:rsidRPr="006967E0">
              <w:rPr>
                <w:b/>
                <w:bCs/>
                <w:spacing w:val="1"/>
                <w:sz w:val="18"/>
                <w:szCs w:val="18"/>
                <w:lang w:val="el-GR"/>
              </w:rPr>
              <w:t>ΚΟ</w:t>
            </w:r>
            <w:r w:rsidRPr="006967E0">
              <w:rPr>
                <w:b/>
                <w:bCs/>
                <w:spacing w:val="-1"/>
                <w:sz w:val="18"/>
                <w:szCs w:val="18"/>
                <w:lang w:val="el-GR"/>
              </w:rPr>
              <w:t>ΣΤ</w:t>
            </w:r>
            <w:r w:rsidRPr="006967E0">
              <w:rPr>
                <w:b/>
                <w:bCs/>
                <w:spacing w:val="1"/>
                <w:sz w:val="18"/>
                <w:szCs w:val="18"/>
                <w:lang w:val="el-GR"/>
              </w:rPr>
              <w:t>Ο</w:t>
            </w:r>
            <w:r w:rsidRPr="006967E0">
              <w:rPr>
                <w:b/>
                <w:bCs/>
                <w:sz w:val="18"/>
                <w:szCs w:val="18"/>
                <w:lang w:val="el-GR"/>
              </w:rPr>
              <w:t>Σ</w:t>
            </w:r>
            <w:r w:rsidRPr="006967E0">
              <w:rPr>
                <w:b/>
                <w:bCs/>
                <w:spacing w:val="-9"/>
                <w:sz w:val="18"/>
                <w:szCs w:val="18"/>
                <w:lang w:val="el-GR"/>
              </w:rPr>
              <w:t xml:space="preserve"> </w:t>
            </w:r>
            <w:r w:rsidRPr="006967E0">
              <w:rPr>
                <w:b/>
                <w:bCs/>
                <w:spacing w:val="2"/>
                <w:sz w:val="18"/>
                <w:szCs w:val="18"/>
                <w:lang w:val="el-GR"/>
              </w:rPr>
              <w:t>Σ</w:t>
            </w:r>
            <w:r w:rsidRPr="006967E0">
              <w:rPr>
                <w:b/>
                <w:bCs/>
                <w:sz w:val="18"/>
                <w:szCs w:val="18"/>
                <w:lang w:val="el-GR"/>
              </w:rPr>
              <w:t>ΥΝ</w:t>
            </w:r>
            <w:r w:rsidRPr="006967E0">
              <w:rPr>
                <w:b/>
                <w:bCs/>
                <w:spacing w:val="-1"/>
                <w:sz w:val="18"/>
                <w:szCs w:val="18"/>
                <w:lang w:val="el-GR"/>
              </w:rPr>
              <w:t>Τ</w:t>
            </w:r>
            <w:r w:rsidRPr="006967E0">
              <w:rPr>
                <w:b/>
                <w:bCs/>
                <w:spacing w:val="1"/>
                <w:sz w:val="18"/>
                <w:szCs w:val="18"/>
                <w:lang w:val="el-GR"/>
              </w:rPr>
              <w:t>ΗΡΗ</w:t>
            </w:r>
            <w:r w:rsidRPr="006967E0">
              <w:rPr>
                <w:b/>
                <w:bCs/>
                <w:spacing w:val="-1"/>
                <w:sz w:val="18"/>
                <w:szCs w:val="18"/>
                <w:lang w:val="el-GR"/>
              </w:rPr>
              <w:t>Σ</w:t>
            </w:r>
            <w:r w:rsidRPr="006967E0">
              <w:rPr>
                <w:b/>
                <w:bCs/>
                <w:spacing w:val="3"/>
                <w:sz w:val="18"/>
                <w:szCs w:val="18"/>
                <w:lang w:val="el-GR"/>
              </w:rPr>
              <w:t>Η</w:t>
            </w:r>
            <w:r w:rsidRPr="006967E0">
              <w:rPr>
                <w:b/>
                <w:bCs/>
                <w:sz w:val="18"/>
                <w:szCs w:val="18"/>
                <w:lang w:val="el-GR"/>
              </w:rPr>
              <w:t>Σ</w:t>
            </w:r>
            <w:r w:rsidRPr="006967E0">
              <w:rPr>
                <w:b/>
                <w:bCs/>
                <w:spacing w:val="-12"/>
                <w:sz w:val="18"/>
                <w:szCs w:val="18"/>
                <w:lang w:val="el-GR"/>
              </w:rPr>
              <w:t xml:space="preserve"> </w:t>
            </w:r>
            <w:r w:rsidRPr="006967E0">
              <w:rPr>
                <w:b/>
                <w:bCs/>
                <w:sz w:val="18"/>
                <w:szCs w:val="18"/>
                <w:lang w:val="el-GR"/>
              </w:rPr>
              <w:t>ΑΝΑ</w:t>
            </w:r>
            <w:r w:rsidRPr="006967E0">
              <w:rPr>
                <w:b/>
                <w:bCs/>
                <w:spacing w:val="-4"/>
                <w:sz w:val="18"/>
                <w:szCs w:val="18"/>
                <w:lang w:val="el-GR"/>
              </w:rPr>
              <w:t xml:space="preserve"> </w:t>
            </w:r>
            <w:r w:rsidRPr="006967E0">
              <w:rPr>
                <w:b/>
                <w:bCs/>
                <w:sz w:val="18"/>
                <w:szCs w:val="18"/>
                <w:lang w:val="el-GR"/>
              </w:rPr>
              <w:t>Υ</w:t>
            </w:r>
            <w:r w:rsidRPr="006967E0">
              <w:rPr>
                <w:b/>
                <w:bCs/>
                <w:spacing w:val="1"/>
                <w:sz w:val="18"/>
                <w:szCs w:val="18"/>
                <w:lang w:val="el-GR"/>
              </w:rPr>
              <w:t>ΠΟ</w:t>
            </w:r>
            <w:r w:rsidRPr="006967E0">
              <w:rPr>
                <w:b/>
                <w:bCs/>
                <w:spacing w:val="-1"/>
                <w:sz w:val="18"/>
                <w:szCs w:val="18"/>
                <w:lang w:val="el-GR"/>
              </w:rPr>
              <w:t>Σ</w:t>
            </w:r>
            <w:r w:rsidRPr="006967E0">
              <w:rPr>
                <w:b/>
                <w:bCs/>
                <w:sz w:val="18"/>
                <w:szCs w:val="18"/>
                <w:lang w:val="el-GR"/>
              </w:rPr>
              <w:t>Υ</w:t>
            </w:r>
            <w:r w:rsidRPr="006967E0">
              <w:rPr>
                <w:b/>
                <w:bCs/>
                <w:spacing w:val="2"/>
                <w:sz w:val="18"/>
                <w:szCs w:val="18"/>
                <w:lang w:val="el-GR"/>
              </w:rPr>
              <w:t>Σ</w:t>
            </w:r>
            <w:r w:rsidRPr="006967E0">
              <w:rPr>
                <w:b/>
                <w:bCs/>
                <w:spacing w:val="-1"/>
                <w:sz w:val="18"/>
                <w:szCs w:val="18"/>
                <w:lang w:val="el-GR"/>
              </w:rPr>
              <w:t>Τ</w:t>
            </w:r>
            <w:r w:rsidRPr="006967E0">
              <w:rPr>
                <w:b/>
                <w:bCs/>
                <w:spacing w:val="1"/>
                <w:sz w:val="18"/>
                <w:szCs w:val="18"/>
                <w:lang w:val="el-GR"/>
              </w:rPr>
              <w:t>Η</w:t>
            </w:r>
            <w:r w:rsidRPr="006967E0">
              <w:rPr>
                <w:b/>
                <w:bCs/>
                <w:spacing w:val="4"/>
                <w:sz w:val="18"/>
                <w:szCs w:val="18"/>
                <w:lang w:val="el-GR"/>
              </w:rPr>
              <w:t>Μ</w:t>
            </w:r>
            <w:r w:rsidRPr="006967E0">
              <w:rPr>
                <w:b/>
                <w:bCs/>
                <w:sz w:val="18"/>
                <w:szCs w:val="18"/>
                <w:lang w:val="el-GR"/>
              </w:rPr>
              <w:t xml:space="preserve">Α </w:t>
            </w:r>
            <w:r w:rsidRPr="006967E0">
              <w:rPr>
                <w:b/>
                <w:bCs/>
                <w:spacing w:val="1"/>
                <w:sz w:val="18"/>
                <w:szCs w:val="18"/>
                <w:lang w:val="el-GR"/>
              </w:rPr>
              <w:t>Κ</w:t>
            </w:r>
            <w:r w:rsidRPr="006967E0">
              <w:rPr>
                <w:b/>
                <w:bCs/>
                <w:sz w:val="18"/>
                <w:szCs w:val="18"/>
                <w:lang w:val="el-GR"/>
              </w:rPr>
              <w:t>ΑΙ</w:t>
            </w:r>
            <w:r w:rsidRPr="006967E0">
              <w:rPr>
                <w:b/>
                <w:bCs/>
                <w:spacing w:val="-4"/>
                <w:sz w:val="18"/>
                <w:szCs w:val="18"/>
                <w:lang w:val="el-GR"/>
              </w:rPr>
              <w:t xml:space="preserve"> </w:t>
            </w:r>
            <w:r w:rsidRPr="006967E0">
              <w:rPr>
                <w:b/>
                <w:bCs/>
                <w:sz w:val="18"/>
                <w:szCs w:val="18"/>
                <w:lang w:val="el-GR"/>
              </w:rPr>
              <w:t>ΑΝΑ</w:t>
            </w:r>
            <w:r w:rsidRPr="006967E0">
              <w:rPr>
                <w:b/>
                <w:bCs/>
                <w:spacing w:val="-4"/>
                <w:sz w:val="18"/>
                <w:szCs w:val="18"/>
                <w:lang w:val="el-GR"/>
              </w:rPr>
              <w:t xml:space="preserve"> </w:t>
            </w:r>
            <w:r w:rsidRPr="006967E0">
              <w:rPr>
                <w:b/>
                <w:bCs/>
                <w:spacing w:val="4"/>
                <w:sz w:val="18"/>
                <w:szCs w:val="18"/>
                <w:lang w:val="el-GR"/>
              </w:rPr>
              <w:t>Μ</w:t>
            </w:r>
            <w:r w:rsidRPr="006967E0">
              <w:rPr>
                <w:b/>
                <w:bCs/>
                <w:spacing w:val="1"/>
                <w:sz w:val="18"/>
                <w:szCs w:val="18"/>
                <w:lang w:val="el-GR"/>
              </w:rPr>
              <w:t>Ο</w:t>
            </w:r>
            <w:r w:rsidRPr="006967E0">
              <w:rPr>
                <w:b/>
                <w:bCs/>
                <w:sz w:val="18"/>
                <w:szCs w:val="18"/>
                <w:lang w:val="el-GR"/>
              </w:rPr>
              <w:t>ΝΑ∆Α</w:t>
            </w:r>
            <w:r w:rsidRPr="006967E0">
              <w:rPr>
                <w:b/>
                <w:bCs/>
                <w:spacing w:val="-5"/>
                <w:sz w:val="18"/>
                <w:szCs w:val="18"/>
                <w:lang w:val="el-GR"/>
              </w:rPr>
              <w:t xml:space="preserve"> </w:t>
            </w:r>
            <w:r w:rsidRPr="006967E0">
              <w:rPr>
                <w:b/>
                <w:bCs/>
                <w:sz w:val="18"/>
                <w:szCs w:val="18"/>
                <w:lang w:val="el-GR"/>
              </w:rPr>
              <w:t>ΥΓ</w:t>
            </w:r>
            <w:r w:rsidRPr="006967E0">
              <w:rPr>
                <w:b/>
                <w:bCs/>
                <w:spacing w:val="-1"/>
                <w:sz w:val="18"/>
                <w:szCs w:val="18"/>
                <w:lang w:val="el-GR"/>
              </w:rPr>
              <w:t>Ε</w:t>
            </w:r>
            <w:r w:rsidRPr="006967E0">
              <w:rPr>
                <w:b/>
                <w:bCs/>
                <w:spacing w:val="2"/>
                <w:sz w:val="18"/>
                <w:szCs w:val="18"/>
                <w:lang w:val="el-GR"/>
              </w:rPr>
              <w:t>Ι</w:t>
            </w:r>
            <w:r w:rsidRPr="006967E0">
              <w:rPr>
                <w:b/>
                <w:bCs/>
                <w:sz w:val="18"/>
                <w:szCs w:val="18"/>
                <w:lang w:val="el-GR"/>
              </w:rPr>
              <w:t>ΑΣ</w:t>
            </w:r>
          </w:p>
        </w:tc>
        <w:tc>
          <w:tcPr>
            <w:tcW w:w="1557" w:type="dxa"/>
            <w:tcBorders>
              <w:top w:val="single" w:sz="4" w:space="0" w:color="000000"/>
              <w:left w:val="single" w:sz="4" w:space="0" w:color="000000"/>
              <w:bottom w:val="single" w:sz="4" w:space="0" w:color="000000"/>
              <w:right w:val="single" w:sz="4" w:space="0" w:color="000000"/>
            </w:tcBorders>
          </w:tcPr>
          <w:p w14:paraId="6F06B4DC" w14:textId="77777777" w:rsidR="00715A5C" w:rsidRPr="006967E0" w:rsidRDefault="00715A5C" w:rsidP="0081232A">
            <w:pPr>
              <w:widowControl w:val="0"/>
              <w:autoSpaceDE w:val="0"/>
              <w:autoSpaceDN w:val="0"/>
              <w:adjustRightInd w:val="0"/>
              <w:spacing w:after="0"/>
              <w:ind w:left="489" w:right="120" w:hanging="336"/>
              <w:rPr>
                <w:sz w:val="18"/>
                <w:szCs w:val="18"/>
              </w:rPr>
            </w:pPr>
            <w:r w:rsidRPr="006967E0">
              <w:rPr>
                <w:b/>
                <w:bCs/>
                <w:spacing w:val="-1"/>
                <w:sz w:val="18"/>
                <w:szCs w:val="18"/>
              </w:rPr>
              <w:t>ΤΙ</w:t>
            </w:r>
            <w:r w:rsidRPr="006967E0">
              <w:rPr>
                <w:b/>
                <w:bCs/>
                <w:spacing w:val="4"/>
                <w:sz w:val="18"/>
                <w:szCs w:val="18"/>
              </w:rPr>
              <w:t>Μ</w:t>
            </w:r>
            <w:r w:rsidRPr="006967E0">
              <w:rPr>
                <w:b/>
                <w:bCs/>
                <w:sz w:val="18"/>
                <w:szCs w:val="18"/>
              </w:rPr>
              <w:t>Η</w:t>
            </w:r>
            <w:r w:rsidRPr="006967E0">
              <w:rPr>
                <w:b/>
                <w:bCs/>
                <w:spacing w:val="-5"/>
                <w:sz w:val="18"/>
                <w:szCs w:val="18"/>
              </w:rPr>
              <w:t xml:space="preserve"> </w:t>
            </w:r>
            <w:r w:rsidRPr="006967E0">
              <w:rPr>
                <w:b/>
                <w:bCs/>
                <w:sz w:val="18"/>
                <w:szCs w:val="18"/>
              </w:rPr>
              <w:t>Χ</w:t>
            </w:r>
            <w:r w:rsidRPr="006967E0">
              <w:rPr>
                <w:b/>
                <w:bCs/>
                <w:spacing w:val="-1"/>
                <w:sz w:val="18"/>
                <w:szCs w:val="18"/>
              </w:rPr>
              <w:t>Ω</w:t>
            </w:r>
            <w:r w:rsidRPr="006967E0">
              <w:rPr>
                <w:b/>
                <w:bCs/>
                <w:spacing w:val="1"/>
                <w:sz w:val="18"/>
                <w:szCs w:val="18"/>
              </w:rPr>
              <w:t>Ρ</w:t>
            </w:r>
            <w:r w:rsidRPr="006967E0">
              <w:rPr>
                <w:b/>
                <w:bCs/>
                <w:spacing w:val="-1"/>
                <w:sz w:val="18"/>
                <w:szCs w:val="18"/>
              </w:rPr>
              <w:t>Ι</w:t>
            </w:r>
            <w:r w:rsidRPr="006967E0">
              <w:rPr>
                <w:b/>
                <w:bCs/>
                <w:sz w:val="18"/>
                <w:szCs w:val="18"/>
              </w:rPr>
              <w:t>Σ Φ</w:t>
            </w:r>
            <w:r w:rsidRPr="006967E0">
              <w:rPr>
                <w:b/>
                <w:bCs/>
                <w:spacing w:val="1"/>
                <w:sz w:val="18"/>
                <w:szCs w:val="18"/>
              </w:rPr>
              <w:t>Π</w:t>
            </w:r>
            <w:r w:rsidRPr="006967E0">
              <w:rPr>
                <w:b/>
                <w:bCs/>
                <w:sz w:val="18"/>
                <w:szCs w:val="18"/>
              </w:rPr>
              <w:t>Α*</w:t>
            </w:r>
          </w:p>
        </w:tc>
        <w:tc>
          <w:tcPr>
            <w:tcW w:w="852" w:type="dxa"/>
            <w:tcBorders>
              <w:top w:val="single" w:sz="4" w:space="0" w:color="000000"/>
              <w:left w:val="single" w:sz="4" w:space="0" w:color="000000"/>
              <w:bottom w:val="single" w:sz="4" w:space="0" w:color="000000"/>
              <w:right w:val="single" w:sz="4" w:space="0" w:color="000000"/>
            </w:tcBorders>
          </w:tcPr>
          <w:p w14:paraId="6F554D36" w14:textId="77777777" w:rsidR="00715A5C" w:rsidRPr="006967E0" w:rsidRDefault="00715A5C" w:rsidP="0081232A">
            <w:pPr>
              <w:widowControl w:val="0"/>
              <w:autoSpaceDE w:val="0"/>
              <w:autoSpaceDN w:val="0"/>
              <w:adjustRightInd w:val="0"/>
              <w:spacing w:after="0"/>
              <w:ind w:left="186"/>
              <w:rPr>
                <w:sz w:val="18"/>
                <w:szCs w:val="18"/>
              </w:rPr>
            </w:pPr>
            <w:r w:rsidRPr="006967E0">
              <w:rPr>
                <w:b/>
                <w:bCs/>
                <w:sz w:val="18"/>
                <w:szCs w:val="18"/>
              </w:rPr>
              <w:t>Φ</w:t>
            </w:r>
            <w:r w:rsidRPr="006967E0">
              <w:rPr>
                <w:b/>
                <w:bCs/>
                <w:spacing w:val="1"/>
                <w:sz w:val="18"/>
                <w:szCs w:val="18"/>
              </w:rPr>
              <w:t>Π</w:t>
            </w:r>
            <w:r w:rsidRPr="006967E0">
              <w:rPr>
                <w:b/>
                <w:bCs/>
                <w:sz w:val="18"/>
                <w:szCs w:val="18"/>
              </w:rPr>
              <w:t>Α</w:t>
            </w:r>
          </w:p>
        </w:tc>
        <w:tc>
          <w:tcPr>
            <w:tcW w:w="1699" w:type="dxa"/>
            <w:tcBorders>
              <w:top w:val="single" w:sz="4" w:space="0" w:color="000000"/>
              <w:left w:val="single" w:sz="4" w:space="0" w:color="000000"/>
              <w:bottom w:val="single" w:sz="4" w:space="0" w:color="000000"/>
              <w:right w:val="single" w:sz="4" w:space="0" w:color="000000"/>
            </w:tcBorders>
          </w:tcPr>
          <w:p w14:paraId="36800309" w14:textId="77777777" w:rsidR="00715A5C" w:rsidRPr="006967E0" w:rsidRDefault="00715A5C" w:rsidP="0081232A">
            <w:pPr>
              <w:widowControl w:val="0"/>
              <w:autoSpaceDE w:val="0"/>
              <w:autoSpaceDN w:val="0"/>
              <w:adjustRightInd w:val="0"/>
              <w:spacing w:after="0"/>
              <w:ind w:left="558" w:right="345" w:hanging="180"/>
              <w:rPr>
                <w:sz w:val="18"/>
                <w:szCs w:val="18"/>
              </w:rPr>
            </w:pPr>
            <w:r w:rsidRPr="006967E0">
              <w:rPr>
                <w:b/>
                <w:bCs/>
                <w:spacing w:val="-1"/>
                <w:sz w:val="18"/>
                <w:szCs w:val="18"/>
              </w:rPr>
              <w:t>ΤΙ</w:t>
            </w:r>
            <w:r w:rsidRPr="006967E0">
              <w:rPr>
                <w:b/>
                <w:bCs/>
                <w:spacing w:val="4"/>
                <w:sz w:val="18"/>
                <w:szCs w:val="18"/>
              </w:rPr>
              <w:t>Μ</w:t>
            </w:r>
            <w:r w:rsidRPr="006967E0">
              <w:rPr>
                <w:b/>
                <w:bCs/>
                <w:sz w:val="18"/>
                <w:szCs w:val="18"/>
              </w:rPr>
              <w:t>Η</w:t>
            </w:r>
            <w:r w:rsidRPr="006967E0">
              <w:rPr>
                <w:b/>
                <w:bCs/>
                <w:spacing w:val="-7"/>
                <w:sz w:val="18"/>
                <w:szCs w:val="18"/>
              </w:rPr>
              <w:t xml:space="preserve"> </w:t>
            </w:r>
            <w:r w:rsidRPr="006967E0">
              <w:rPr>
                <w:b/>
                <w:bCs/>
                <w:spacing w:val="4"/>
                <w:sz w:val="18"/>
                <w:szCs w:val="18"/>
              </w:rPr>
              <w:t>Μ</w:t>
            </w:r>
            <w:r w:rsidRPr="006967E0">
              <w:rPr>
                <w:b/>
                <w:bCs/>
                <w:sz w:val="18"/>
                <w:szCs w:val="18"/>
              </w:rPr>
              <w:t>Ε Φ</w:t>
            </w:r>
            <w:r w:rsidRPr="006967E0">
              <w:rPr>
                <w:b/>
                <w:bCs/>
                <w:spacing w:val="1"/>
                <w:sz w:val="18"/>
                <w:szCs w:val="18"/>
              </w:rPr>
              <w:t>Π</w:t>
            </w:r>
            <w:r w:rsidRPr="006967E0">
              <w:rPr>
                <w:b/>
                <w:bCs/>
                <w:sz w:val="18"/>
                <w:szCs w:val="18"/>
              </w:rPr>
              <w:t>Α*</w:t>
            </w:r>
          </w:p>
        </w:tc>
      </w:tr>
      <w:tr w:rsidR="00715A5C" w:rsidRPr="006967E0" w14:paraId="6A72D2EF" w14:textId="77777777" w:rsidTr="00715A5C">
        <w:trPr>
          <w:trHeight w:hRule="exact" w:val="412"/>
        </w:trPr>
        <w:tc>
          <w:tcPr>
            <w:tcW w:w="1121" w:type="dxa"/>
            <w:tcBorders>
              <w:top w:val="single" w:sz="4" w:space="0" w:color="000000"/>
              <w:left w:val="single" w:sz="4" w:space="0" w:color="000000"/>
              <w:bottom w:val="single" w:sz="4" w:space="0" w:color="000000"/>
              <w:right w:val="single" w:sz="4" w:space="0" w:color="000000"/>
            </w:tcBorders>
          </w:tcPr>
          <w:p w14:paraId="10E18FC0"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38546449"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z w:val="18"/>
                <w:szCs w:val="18"/>
              </w:rPr>
              <w:t>Χ</w:t>
            </w:r>
            <w:r w:rsidRPr="006967E0">
              <w:rPr>
                <w:spacing w:val="2"/>
                <w:sz w:val="18"/>
                <w:szCs w:val="18"/>
              </w:rPr>
              <w:t>Ρ</w:t>
            </w:r>
            <w:r w:rsidRPr="006967E0">
              <w:rPr>
                <w:sz w:val="18"/>
                <w:szCs w:val="18"/>
              </w:rPr>
              <w:t>Η</w:t>
            </w:r>
            <w:r w:rsidRPr="006967E0">
              <w:rPr>
                <w:spacing w:val="-1"/>
                <w:sz w:val="18"/>
                <w:szCs w:val="18"/>
              </w:rPr>
              <w:t>Σ</w:t>
            </w:r>
            <w:r w:rsidRPr="006967E0">
              <w:rPr>
                <w:spacing w:val="3"/>
                <w:sz w:val="18"/>
                <w:szCs w:val="18"/>
              </w:rPr>
              <w:t>Τ</w:t>
            </w:r>
            <w:r w:rsidRPr="006967E0">
              <w:rPr>
                <w:spacing w:val="1"/>
                <w:sz w:val="18"/>
                <w:szCs w:val="18"/>
              </w:rPr>
              <w:t>Ω</w:t>
            </w:r>
            <w:r w:rsidRPr="006967E0">
              <w:rPr>
                <w:sz w:val="18"/>
                <w:szCs w:val="18"/>
              </w:rPr>
              <w:t>Ν</w:t>
            </w:r>
            <w:r w:rsidRPr="006967E0">
              <w:rPr>
                <w:spacing w:val="-13"/>
                <w:sz w:val="18"/>
                <w:szCs w:val="18"/>
              </w:rPr>
              <w:t xml:space="preserve"> </w:t>
            </w:r>
            <w:r w:rsidRPr="006967E0">
              <w:rPr>
                <w:spacing w:val="-2"/>
                <w:sz w:val="18"/>
                <w:szCs w:val="18"/>
              </w:rPr>
              <w:t>H</w:t>
            </w:r>
            <w:r w:rsidRPr="006967E0">
              <w:rPr>
                <w:spacing w:val="1"/>
                <w:sz w:val="18"/>
                <w:szCs w:val="18"/>
              </w:rPr>
              <w:t>E</w:t>
            </w:r>
            <w:r w:rsidRPr="006967E0">
              <w:rPr>
                <w:spacing w:val="-2"/>
                <w:sz w:val="18"/>
                <w:szCs w:val="18"/>
              </w:rPr>
              <w:t>L</w:t>
            </w:r>
            <w:r w:rsidRPr="006967E0">
              <w:rPr>
                <w:sz w:val="18"/>
                <w:szCs w:val="18"/>
              </w:rPr>
              <w:t>P</w:t>
            </w:r>
            <w:r w:rsidRPr="006967E0">
              <w:rPr>
                <w:spacing w:val="-3"/>
                <w:sz w:val="18"/>
                <w:szCs w:val="18"/>
              </w:rPr>
              <w:t xml:space="preserve"> </w:t>
            </w:r>
            <w:r w:rsidRPr="006967E0">
              <w:rPr>
                <w:sz w:val="18"/>
                <w:szCs w:val="18"/>
              </w:rPr>
              <w:t>D</w:t>
            </w:r>
            <w:r w:rsidRPr="006967E0">
              <w:rPr>
                <w:spacing w:val="1"/>
                <w:sz w:val="18"/>
                <w:szCs w:val="18"/>
              </w:rPr>
              <w:t>E</w:t>
            </w:r>
            <w:r w:rsidRPr="006967E0">
              <w:rPr>
                <w:sz w:val="18"/>
                <w:szCs w:val="18"/>
              </w:rPr>
              <w:t>SK</w:t>
            </w:r>
          </w:p>
        </w:tc>
        <w:tc>
          <w:tcPr>
            <w:tcW w:w="1557" w:type="dxa"/>
            <w:tcBorders>
              <w:top w:val="single" w:sz="4" w:space="0" w:color="000000"/>
              <w:left w:val="single" w:sz="4" w:space="0" w:color="000000"/>
              <w:bottom w:val="single" w:sz="4" w:space="0" w:color="000000"/>
              <w:right w:val="single" w:sz="4" w:space="0" w:color="000000"/>
            </w:tcBorders>
          </w:tcPr>
          <w:p w14:paraId="18980C74"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1C228001"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7295733D"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5F9224E1" w14:textId="77777777" w:rsidTr="00715A5C">
        <w:trPr>
          <w:trHeight w:hRule="exact" w:val="431"/>
        </w:trPr>
        <w:tc>
          <w:tcPr>
            <w:tcW w:w="1121" w:type="dxa"/>
            <w:tcBorders>
              <w:top w:val="single" w:sz="4" w:space="0" w:color="000000"/>
              <w:left w:val="single" w:sz="4" w:space="0" w:color="000000"/>
              <w:bottom w:val="single" w:sz="4" w:space="0" w:color="000000"/>
              <w:right w:val="single" w:sz="4" w:space="0" w:color="000000"/>
            </w:tcBorders>
          </w:tcPr>
          <w:p w14:paraId="52130AB1" w14:textId="77777777" w:rsidR="00715A5C" w:rsidRPr="006967E0" w:rsidRDefault="00715A5C" w:rsidP="0081232A">
            <w:pPr>
              <w:widowControl w:val="0"/>
              <w:autoSpaceDE w:val="0"/>
              <w:autoSpaceDN w:val="0"/>
              <w:adjustRightInd w:val="0"/>
              <w:spacing w:after="0"/>
              <w:rPr>
                <w:sz w:val="18"/>
                <w:szCs w:val="18"/>
                <w:lang w:val="en-US"/>
              </w:rPr>
            </w:pPr>
          </w:p>
        </w:tc>
        <w:tc>
          <w:tcPr>
            <w:tcW w:w="4551" w:type="dxa"/>
            <w:tcBorders>
              <w:top w:val="single" w:sz="4" w:space="0" w:color="000000"/>
              <w:left w:val="single" w:sz="4" w:space="0" w:color="000000"/>
              <w:bottom w:val="single" w:sz="4" w:space="0" w:color="000000"/>
              <w:right w:val="single" w:sz="4" w:space="0" w:color="000000"/>
            </w:tcBorders>
          </w:tcPr>
          <w:p w14:paraId="3F8E0968"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pacing w:val="-1"/>
                <w:sz w:val="18"/>
                <w:szCs w:val="18"/>
              </w:rPr>
              <w:t>∆</w:t>
            </w:r>
            <w:r w:rsidRPr="006967E0">
              <w:rPr>
                <w:spacing w:val="1"/>
                <w:sz w:val="18"/>
                <w:szCs w:val="18"/>
              </w:rPr>
              <w:t>Ι</w:t>
            </w:r>
            <w:r w:rsidRPr="006967E0">
              <w:rPr>
                <w:sz w:val="18"/>
                <w:szCs w:val="18"/>
              </w:rPr>
              <w:t>Ο</w:t>
            </w:r>
            <w:r w:rsidRPr="006967E0">
              <w:rPr>
                <w:spacing w:val="1"/>
                <w:sz w:val="18"/>
                <w:szCs w:val="18"/>
              </w:rPr>
              <w:t>Ι</w:t>
            </w:r>
            <w:r w:rsidRPr="006967E0">
              <w:rPr>
                <w:sz w:val="18"/>
                <w:szCs w:val="18"/>
              </w:rPr>
              <w:t>ΚΗ</w:t>
            </w:r>
            <w:r w:rsidRPr="006967E0">
              <w:rPr>
                <w:spacing w:val="-1"/>
                <w:sz w:val="18"/>
                <w:szCs w:val="18"/>
              </w:rPr>
              <w:t>Σ</w:t>
            </w:r>
            <w:r w:rsidRPr="006967E0">
              <w:rPr>
                <w:sz w:val="18"/>
                <w:szCs w:val="18"/>
              </w:rPr>
              <w:t>Η</w:t>
            </w:r>
            <w:r w:rsidRPr="006967E0">
              <w:rPr>
                <w:spacing w:val="-3"/>
                <w:sz w:val="18"/>
                <w:szCs w:val="18"/>
              </w:rPr>
              <w:t xml:space="preserve"> </w:t>
            </w:r>
            <w:r w:rsidRPr="006967E0">
              <w:rPr>
                <w:spacing w:val="3"/>
                <w:sz w:val="18"/>
                <w:szCs w:val="18"/>
              </w:rPr>
              <w:t>Ε</w:t>
            </w:r>
            <w:r w:rsidRPr="006967E0">
              <w:rPr>
                <w:spacing w:val="2"/>
                <w:sz w:val="18"/>
                <w:szCs w:val="18"/>
              </w:rPr>
              <w:t>Ρ</w:t>
            </w:r>
            <w:r w:rsidRPr="006967E0">
              <w:rPr>
                <w:sz w:val="18"/>
                <w:szCs w:val="18"/>
              </w:rPr>
              <w:t>ΓΟΥ</w:t>
            </w:r>
          </w:p>
        </w:tc>
        <w:tc>
          <w:tcPr>
            <w:tcW w:w="1557" w:type="dxa"/>
            <w:tcBorders>
              <w:top w:val="single" w:sz="4" w:space="0" w:color="000000"/>
              <w:left w:val="single" w:sz="4" w:space="0" w:color="000000"/>
              <w:bottom w:val="single" w:sz="4" w:space="0" w:color="000000"/>
              <w:right w:val="single" w:sz="4" w:space="0" w:color="000000"/>
            </w:tcBorders>
          </w:tcPr>
          <w:p w14:paraId="470BC435"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2972EE89"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935C9F9" w14:textId="77777777" w:rsidR="00715A5C" w:rsidRPr="006967E0" w:rsidRDefault="00715A5C" w:rsidP="0081232A">
            <w:pPr>
              <w:widowControl w:val="0"/>
              <w:autoSpaceDE w:val="0"/>
              <w:autoSpaceDN w:val="0"/>
              <w:adjustRightInd w:val="0"/>
              <w:spacing w:after="0"/>
              <w:rPr>
                <w:sz w:val="18"/>
                <w:szCs w:val="18"/>
              </w:rPr>
            </w:pPr>
          </w:p>
        </w:tc>
      </w:tr>
      <w:tr w:rsidR="00A23B85" w:rsidRPr="00527432" w14:paraId="5E039E54" w14:textId="77777777" w:rsidTr="00A23B85">
        <w:trPr>
          <w:trHeight w:hRule="exact" w:val="1218"/>
        </w:trPr>
        <w:tc>
          <w:tcPr>
            <w:tcW w:w="1121" w:type="dxa"/>
            <w:tcBorders>
              <w:top w:val="single" w:sz="4" w:space="0" w:color="000000"/>
              <w:left w:val="single" w:sz="4" w:space="0" w:color="000000"/>
              <w:bottom w:val="single" w:sz="4" w:space="0" w:color="000000"/>
              <w:right w:val="single" w:sz="4" w:space="0" w:color="000000"/>
            </w:tcBorders>
          </w:tcPr>
          <w:p w14:paraId="049DBA43" w14:textId="77777777" w:rsidR="00A23B85" w:rsidRPr="00A23B85" w:rsidRDefault="00A23B85" w:rsidP="0081232A">
            <w:pPr>
              <w:widowControl w:val="0"/>
              <w:autoSpaceDE w:val="0"/>
              <w:autoSpaceDN w:val="0"/>
              <w:adjustRightInd w:val="0"/>
              <w:spacing w:after="0"/>
              <w:rPr>
                <w:sz w:val="18"/>
                <w:szCs w:val="18"/>
                <w:highlight w:val="yellow"/>
              </w:rPr>
            </w:pPr>
          </w:p>
        </w:tc>
        <w:tc>
          <w:tcPr>
            <w:tcW w:w="4551" w:type="dxa"/>
            <w:tcBorders>
              <w:top w:val="single" w:sz="4" w:space="0" w:color="000000"/>
              <w:left w:val="single" w:sz="4" w:space="0" w:color="000000"/>
              <w:bottom w:val="single" w:sz="4" w:space="0" w:color="000000"/>
              <w:right w:val="single" w:sz="4" w:space="0" w:color="000000"/>
            </w:tcBorders>
          </w:tcPr>
          <w:p w14:paraId="31FF4CBF" w14:textId="20084236" w:rsidR="00A23B85" w:rsidRDefault="00A23B85" w:rsidP="005E45C9">
            <w:pPr>
              <w:widowControl w:val="0"/>
              <w:autoSpaceDE w:val="0"/>
              <w:autoSpaceDN w:val="0"/>
              <w:adjustRightInd w:val="0"/>
              <w:spacing w:after="0"/>
              <w:rPr>
                <w:sz w:val="18"/>
                <w:szCs w:val="18"/>
                <w:lang w:val="el-GR"/>
              </w:rPr>
            </w:pPr>
            <w:r w:rsidRPr="006967E0">
              <w:rPr>
                <w:spacing w:val="-2"/>
                <w:sz w:val="18"/>
                <w:szCs w:val="18"/>
                <w:lang w:val="el-GR"/>
              </w:rPr>
              <w:t>Α</w:t>
            </w:r>
            <w:r w:rsidRPr="006967E0">
              <w:rPr>
                <w:spacing w:val="3"/>
                <w:sz w:val="18"/>
                <w:szCs w:val="18"/>
                <w:lang w:val="el-GR"/>
              </w:rPr>
              <w:t>Ν</w:t>
            </w:r>
            <w:r w:rsidRPr="006967E0">
              <w:rPr>
                <w:sz w:val="18"/>
                <w:szCs w:val="18"/>
                <w:lang w:val="el-GR"/>
              </w:rPr>
              <w:t>ΑΠ</w:t>
            </w:r>
            <w:r w:rsidRPr="006967E0">
              <w:rPr>
                <w:spacing w:val="3"/>
                <w:sz w:val="18"/>
                <w:szCs w:val="18"/>
                <w:lang w:val="el-GR"/>
              </w:rPr>
              <w:t>Τ</w:t>
            </w:r>
            <w:r w:rsidRPr="006967E0">
              <w:rPr>
                <w:sz w:val="18"/>
                <w:szCs w:val="18"/>
                <w:lang w:val="el-GR"/>
              </w:rPr>
              <w:t>Υ</w:t>
            </w:r>
            <w:r w:rsidRPr="006967E0">
              <w:rPr>
                <w:spacing w:val="-1"/>
                <w:sz w:val="18"/>
                <w:szCs w:val="18"/>
                <w:lang w:val="el-GR"/>
              </w:rPr>
              <w:t>Ξ</w:t>
            </w:r>
            <w:r w:rsidRPr="006967E0">
              <w:rPr>
                <w:sz w:val="18"/>
                <w:szCs w:val="18"/>
                <w:lang w:val="el-GR"/>
              </w:rPr>
              <w:t>Η</w:t>
            </w:r>
            <w:r w:rsidRPr="006967E0">
              <w:rPr>
                <w:spacing w:val="-11"/>
                <w:sz w:val="18"/>
                <w:szCs w:val="18"/>
                <w:lang w:val="el-GR"/>
              </w:rPr>
              <w:t xml:space="preserve"> </w:t>
            </w:r>
            <w:r w:rsidRPr="006967E0">
              <w:rPr>
                <w:sz w:val="18"/>
                <w:szCs w:val="18"/>
                <w:lang w:val="el-GR"/>
              </w:rPr>
              <w:t>Ν</w:t>
            </w:r>
            <w:r w:rsidRPr="006967E0">
              <w:rPr>
                <w:spacing w:val="1"/>
                <w:sz w:val="18"/>
                <w:szCs w:val="18"/>
                <w:lang w:val="el-GR"/>
              </w:rPr>
              <w:t>ΕΩ</w:t>
            </w:r>
            <w:r w:rsidRPr="006967E0">
              <w:rPr>
                <w:sz w:val="18"/>
                <w:szCs w:val="18"/>
                <w:lang w:val="el-GR"/>
              </w:rPr>
              <w:t>Ν</w:t>
            </w:r>
            <w:r w:rsidRPr="006967E0">
              <w:rPr>
                <w:spacing w:val="-9"/>
                <w:sz w:val="18"/>
                <w:szCs w:val="18"/>
                <w:lang w:val="el-GR"/>
              </w:rPr>
              <w:t xml:space="preserve"> </w:t>
            </w:r>
            <w:r w:rsidRPr="006967E0">
              <w:rPr>
                <w:spacing w:val="1"/>
                <w:sz w:val="18"/>
                <w:szCs w:val="18"/>
                <w:lang w:val="el-GR"/>
              </w:rPr>
              <w:t>Ε</w:t>
            </w:r>
            <w:r w:rsidRPr="006967E0">
              <w:rPr>
                <w:spacing w:val="3"/>
                <w:sz w:val="18"/>
                <w:szCs w:val="18"/>
                <w:lang w:val="el-GR"/>
              </w:rPr>
              <w:t>Φ</w:t>
            </w:r>
            <w:r w:rsidRPr="006967E0">
              <w:rPr>
                <w:spacing w:val="-2"/>
                <w:sz w:val="18"/>
                <w:szCs w:val="18"/>
                <w:lang w:val="el-GR"/>
              </w:rPr>
              <w:t>Α</w:t>
            </w:r>
            <w:r w:rsidRPr="006967E0">
              <w:rPr>
                <w:spacing w:val="2"/>
                <w:sz w:val="18"/>
                <w:szCs w:val="18"/>
                <w:lang w:val="el-GR"/>
              </w:rPr>
              <w:t>Ρ</w:t>
            </w:r>
            <w:r w:rsidRPr="006967E0">
              <w:rPr>
                <w:sz w:val="18"/>
                <w:szCs w:val="18"/>
                <w:lang w:val="el-GR"/>
              </w:rPr>
              <w:t>ΜΟΓ</w:t>
            </w:r>
            <w:r w:rsidRPr="006967E0">
              <w:rPr>
                <w:spacing w:val="1"/>
                <w:sz w:val="18"/>
                <w:szCs w:val="18"/>
                <w:lang w:val="el-GR"/>
              </w:rPr>
              <w:t>Ω</w:t>
            </w:r>
            <w:r w:rsidRPr="006967E0">
              <w:rPr>
                <w:sz w:val="18"/>
                <w:szCs w:val="18"/>
                <w:lang w:val="el-GR"/>
              </w:rPr>
              <w:t>Ν</w:t>
            </w:r>
            <w:r w:rsidRPr="006967E0">
              <w:rPr>
                <w:spacing w:val="-16"/>
                <w:sz w:val="18"/>
                <w:szCs w:val="18"/>
                <w:lang w:val="el-GR"/>
              </w:rPr>
              <w:t xml:space="preserve"> </w:t>
            </w:r>
            <w:r w:rsidRPr="006967E0">
              <w:rPr>
                <w:sz w:val="18"/>
                <w:szCs w:val="18"/>
                <w:lang w:val="el-GR"/>
              </w:rPr>
              <w:t>–</w:t>
            </w:r>
            <w:r w:rsidRPr="006967E0">
              <w:rPr>
                <w:spacing w:val="-2"/>
                <w:sz w:val="18"/>
                <w:szCs w:val="18"/>
                <w:lang w:val="el-GR"/>
              </w:rPr>
              <w:t xml:space="preserve"> </w:t>
            </w:r>
            <w:r w:rsidRPr="006967E0">
              <w:rPr>
                <w:spacing w:val="1"/>
                <w:sz w:val="18"/>
                <w:szCs w:val="18"/>
                <w:lang w:val="el-GR"/>
              </w:rPr>
              <w:t>Ε</w:t>
            </w:r>
            <w:r w:rsidRPr="006967E0">
              <w:rPr>
                <w:sz w:val="18"/>
                <w:szCs w:val="18"/>
                <w:lang w:val="el-GR"/>
              </w:rPr>
              <w:t>Π</w:t>
            </w:r>
            <w:r w:rsidRPr="006967E0">
              <w:rPr>
                <w:spacing w:val="1"/>
                <w:sz w:val="18"/>
                <w:szCs w:val="18"/>
                <w:lang w:val="el-GR"/>
              </w:rPr>
              <w:t>Ε</w:t>
            </w:r>
            <w:r w:rsidRPr="006967E0">
              <w:rPr>
                <w:sz w:val="18"/>
                <w:szCs w:val="18"/>
                <w:lang w:val="el-GR"/>
              </w:rPr>
              <w:t>Κ</w:t>
            </w:r>
            <w:r w:rsidRPr="006967E0">
              <w:rPr>
                <w:spacing w:val="3"/>
                <w:sz w:val="18"/>
                <w:szCs w:val="18"/>
                <w:lang w:val="el-GR"/>
              </w:rPr>
              <w:t>Τ</w:t>
            </w:r>
            <w:r w:rsidRPr="006967E0">
              <w:rPr>
                <w:sz w:val="18"/>
                <w:szCs w:val="18"/>
                <w:lang w:val="el-GR"/>
              </w:rPr>
              <w:t>Α</w:t>
            </w:r>
            <w:r w:rsidRPr="006967E0">
              <w:rPr>
                <w:spacing w:val="-1"/>
                <w:sz w:val="18"/>
                <w:szCs w:val="18"/>
                <w:lang w:val="el-GR"/>
              </w:rPr>
              <w:t>Σ</w:t>
            </w:r>
            <w:r w:rsidRPr="006967E0">
              <w:rPr>
                <w:sz w:val="18"/>
                <w:szCs w:val="18"/>
                <w:lang w:val="el-GR"/>
              </w:rPr>
              <w:t>Η</w:t>
            </w:r>
            <w:r w:rsidR="00F450B4">
              <w:rPr>
                <w:sz w:val="18"/>
                <w:szCs w:val="18"/>
                <w:lang w:val="el-GR"/>
              </w:rPr>
              <w:t xml:space="preserve"> </w:t>
            </w:r>
            <w:r>
              <w:rPr>
                <w:sz w:val="18"/>
                <w:szCs w:val="18"/>
                <w:lang w:val="el-GR"/>
              </w:rPr>
              <w:t>ΥΠΟΣΥΣΤΗΜΑΤΟΣ ΔΙΑΧΕΙΡΙΣΗΣ ΑΣΘΕΝΩΝ ή/και ΙΑΤΡΙΚΟΥ ΥΠΟΣΥΣΤΗΜΑΤΟΣ ή/και ΣΥΣΤΗΜΑΤΟΣ ΣΥΣΤΗΜΑΤΟΣ ΕΠΙΚΟΙΝΩΝΙΑΣ – ΔΙΑΣΥΝΔΕΣΗΣ ΕΦΑΡΜΟΓΩΝ</w:t>
            </w:r>
          </w:p>
          <w:p w14:paraId="2A2FFBE7" w14:textId="77777777" w:rsidR="00A23B85" w:rsidRPr="006967E0" w:rsidRDefault="00A23B85" w:rsidP="005E45C9">
            <w:pPr>
              <w:widowControl w:val="0"/>
              <w:autoSpaceDE w:val="0"/>
              <w:autoSpaceDN w:val="0"/>
              <w:adjustRightInd w:val="0"/>
              <w:spacing w:after="0"/>
              <w:rPr>
                <w:sz w:val="18"/>
                <w:szCs w:val="18"/>
                <w:lang w:val="el-GR"/>
              </w:rPr>
            </w:pPr>
            <w:r w:rsidRPr="006967E0">
              <w:rPr>
                <w:sz w:val="18"/>
                <w:szCs w:val="18"/>
                <w:lang w:val="el-GR"/>
              </w:rPr>
              <w:t>(ΠΑΡΑΡΤΗΜΑ ΣΤ3΄)</w:t>
            </w:r>
          </w:p>
        </w:tc>
        <w:tc>
          <w:tcPr>
            <w:tcW w:w="1557" w:type="dxa"/>
            <w:tcBorders>
              <w:top w:val="single" w:sz="4" w:space="0" w:color="000000"/>
              <w:left w:val="single" w:sz="4" w:space="0" w:color="000000"/>
              <w:bottom w:val="single" w:sz="4" w:space="0" w:color="000000"/>
              <w:right w:val="single" w:sz="4" w:space="0" w:color="000000"/>
            </w:tcBorders>
          </w:tcPr>
          <w:p w14:paraId="0DDF8F75" w14:textId="77777777" w:rsidR="00A23B85" w:rsidRPr="006967E0" w:rsidRDefault="00A23B85"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548F3A5E" w14:textId="77777777" w:rsidR="00A23B85" w:rsidRPr="006967E0" w:rsidRDefault="00A23B85"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15BF1133" w14:textId="77777777" w:rsidR="00A23B85" w:rsidRPr="006967E0" w:rsidRDefault="00A23B85" w:rsidP="0081232A">
            <w:pPr>
              <w:widowControl w:val="0"/>
              <w:autoSpaceDE w:val="0"/>
              <w:autoSpaceDN w:val="0"/>
              <w:adjustRightInd w:val="0"/>
              <w:spacing w:after="0"/>
              <w:rPr>
                <w:sz w:val="18"/>
                <w:szCs w:val="18"/>
                <w:lang w:val="el-GR"/>
              </w:rPr>
            </w:pPr>
          </w:p>
        </w:tc>
      </w:tr>
      <w:tr w:rsidR="00A23B85" w:rsidRPr="006967E0" w14:paraId="58BE1F63" w14:textId="77777777" w:rsidTr="00A23B85">
        <w:trPr>
          <w:trHeight w:hRule="exact" w:val="1278"/>
        </w:trPr>
        <w:tc>
          <w:tcPr>
            <w:tcW w:w="1121" w:type="dxa"/>
            <w:tcBorders>
              <w:top w:val="single" w:sz="4" w:space="0" w:color="000000"/>
              <w:left w:val="single" w:sz="4" w:space="0" w:color="000000"/>
              <w:bottom w:val="single" w:sz="4" w:space="0" w:color="000000"/>
              <w:right w:val="single" w:sz="4" w:space="0" w:color="000000"/>
            </w:tcBorders>
          </w:tcPr>
          <w:p w14:paraId="4BDDDD53" w14:textId="77777777" w:rsidR="00A23B85" w:rsidRPr="006967E0" w:rsidRDefault="00A23B85"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198086B5" w14:textId="77777777" w:rsidR="00A23B85" w:rsidRDefault="00A23B85" w:rsidP="005E45C9">
            <w:pPr>
              <w:widowControl w:val="0"/>
              <w:autoSpaceDE w:val="0"/>
              <w:autoSpaceDN w:val="0"/>
              <w:adjustRightInd w:val="0"/>
              <w:spacing w:after="0"/>
              <w:rPr>
                <w:sz w:val="18"/>
                <w:szCs w:val="18"/>
                <w:lang w:val="el-GR"/>
              </w:rPr>
            </w:pPr>
            <w:r w:rsidRPr="006967E0">
              <w:rPr>
                <w:spacing w:val="-2"/>
                <w:sz w:val="18"/>
                <w:szCs w:val="18"/>
                <w:lang w:val="el-GR"/>
              </w:rPr>
              <w:t>Α</w:t>
            </w:r>
            <w:r w:rsidRPr="006967E0">
              <w:rPr>
                <w:spacing w:val="3"/>
                <w:sz w:val="18"/>
                <w:szCs w:val="18"/>
                <w:lang w:val="el-GR"/>
              </w:rPr>
              <w:t>Ν</w:t>
            </w:r>
            <w:r w:rsidRPr="006967E0">
              <w:rPr>
                <w:sz w:val="18"/>
                <w:szCs w:val="18"/>
                <w:lang w:val="el-GR"/>
              </w:rPr>
              <w:t>ΑΠ</w:t>
            </w:r>
            <w:r w:rsidRPr="006967E0">
              <w:rPr>
                <w:spacing w:val="3"/>
                <w:sz w:val="18"/>
                <w:szCs w:val="18"/>
                <w:lang w:val="el-GR"/>
              </w:rPr>
              <w:t>Τ</w:t>
            </w:r>
            <w:r w:rsidRPr="006967E0">
              <w:rPr>
                <w:sz w:val="18"/>
                <w:szCs w:val="18"/>
                <w:lang w:val="el-GR"/>
              </w:rPr>
              <w:t>Υ</w:t>
            </w:r>
            <w:r w:rsidRPr="006967E0">
              <w:rPr>
                <w:spacing w:val="-1"/>
                <w:sz w:val="18"/>
                <w:szCs w:val="18"/>
                <w:lang w:val="el-GR"/>
              </w:rPr>
              <w:t>Ξ</w:t>
            </w:r>
            <w:r w:rsidRPr="006967E0">
              <w:rPr>
                <w:sz w:val="18"/>
                <w:szCs w:val="18"/>
                <w:lang w:val="el-GR"/>
              </w:rPr>
              <w:t>Η</w:t>
            </w:r>
            <w:r w:rsidRPr="006967E0">
              <w:rPr>
                <w:spacing w:val="-11"/>
                <w:sz w:val="18"/>
                <w:szCs w:val="18"/>
                <w:lang w:val="el-GR"/>
              </w:rPr>
              <w:t xml:space="preserve"> </w:t>
            </w:r>
            <w:r w:rsidRPr="006967E0">
              <w:rPr>
                <w:sz w:val="18"/>
                <w:szCs w:val="18"/>
                <w:lang w:val="el-GR"/>
              </w:rPr>
              <w:t>Ν</w:t>
            </w:r>
            <w:r w:rsidRPr="006967E0">
              <w:rPr>
                <w:spacing w:val="1"/>
                <w:sz w:val="18"/>
                <w:szCs w:val="18"/>
                <w:lang w:val="el-GR"/>
              </w:rPr>
              <w:t>ΕΩ</w:t>
            </w:r>
            <w:r w:rsidRPr="006967E0">
              <w:rPr>
                <w:sz w:val="18"/>
                <w:szCs w:val="18"/>
                <w:lang w:val="el-GR"/>
              </w:rPr>
              <w:t>Ν</w:t>
            </w:r>
            <w:r w:rsidRPr="006967E0">
              <w:rPr>
                <w:spacing w:val="-9"/>
                <w:sz w:val="18"/>
                <w:szCs w:val="18"/>
                <w:lang w:val="el-GR"/>
              </w:rPr>
              <w:t xml:space="preserve"> </w:t>
            </w:r>
            <w:r w:rsidRPr="006967E0">
              <w:rPr>
                <w:spacing w:val="1"/>
                <w:sz w:val="18"/>
                <w:szCs w:val="18"/>
                <w:lang w:val="el-GR"/>
              </w:rPr>
              <w:t>Ε</w:t>
            </w:r>
            <w:r w:rsidRPr="006967E0">
              <w:rPr>
                <w:spacing w:val="3"/>
                <w:sz w:val="18"/>
                <w:szCs w:val="18"/>
                <w:lang w:val="el-GR"/>
              </w:rPr>
              <w:t>Φ</w:t>
            </w:r>
            <w:r w:rsidRPr="006967E0">
              <w:rPr>
                <w:spacing w:val="-2"/>
                <w:sz w:val="18"/>
                <w:szCs w:val="18"/>
                <w:lang w:val="el-GR"/>
              </w:rPr>
              <w:t>Α</w:t>
            </w:r>
            <w:r w:rsidRPr="006967E0">
              <w:rPr>
                <w:spacing w:val="2"/>
                <w:sz w:val="18"/>
                <w:szCs w:val="18"/>
                <w:lang w:val="el-GR"/>
              </w:rPr>
              <w:t>Ρ</w:t>
            </w:r>
            <w:r w:rsidRPr="006967E0">
              <w:rPr>
                <w:sz w:val="18"/>
                <w:szCs w:val="18"/>
                <w:lang w:val="el-GR"/>
              </w:rPr>
              <w:t>ΜΟΓ</w:t>
            </w:r>
            <w:r w:rsidRPr="006967E0">
              <w:rPr>
                <w:spacing w:val="1"/>
                <w:sz w:val="18"/>
                <w:szCs w:val="18"/>
                <w:lang w:val="el-GR"/>
              </w:rPr>
              <w:t>Ω</w:t>
            </w:r>
            <w:r w:rsidRPr="006967E0">
              <w:rPr>
                <w:sz w:val="18"/>
                <w:szCs w:val="18"/>
                <w:lang w:val="el-GR"/>
              </w:rPr>
              <w:t>Ν</w:t>
            </w:r>
            <w:r w:rsidRPr="006967E0">
              <w:rPr>
                <w:spacing w:val="-16"/>
                <w:sz w:val="18"/>
                <w:szCs w:val="18"/>
                <w:lang w:val="el-GR"/>
              </w:rPr>
              <w:t xml:space="preserve"> </w:t>
            </w:r>
            <w:r w:rsidRPr="006967E0">
              <w:rPr>
                <w:sz w:val="18"/>
                <w:szCs w:val="18"/>
                <w:lang w:val="el-GR"/>
              </w:rPr>
              <w:t>–</w:t>
            </w:r>
            <w:r w:rsidRPr="006967E0">
              <w:rPr>
                <w:spacing w:val="-2"/>
                <w:sz w:val="18"/>
                <w:szCs w:val="18"/>
                <w:lang w:val="el-GR"/>
              </w:rPr>
              <w:t xml:space="preserve"> </w:t>
            </w:r>
            <w:r w:rsidRPr="006967E0">
              <w:rPr>
                <w:spacing w:val="1"/>
                <w:sz w:val="18"/>
                <w:szCs w:val="18"/>
                <w:lang w:val="el-GR"/>
              </w:rPr>
              <w:t>Ε</w:t>
            </w:r>
            <w:r w:rsidRPr="006967E0">
              <w:rPr>
                <w:sz w:val="18"/>
                <w:szCs w:val="18"/>
                <w:lang w:val="el-GR"/>
              </w:rPr>
              <w:t>Π</w:t>
            </w:r>
            <w:r w:rsidRPr="006967E0">
              <w:rPr>
                <w:spacing w:val="1"/>
                <w:sz w:val="18"/>
                <w:szCs w:val="18"/>
                <w:lang w:val="el-GR"/>
              </w:rPr>
              <w:t>Ε</w:t>
            </w:r>
            <w:r w:rsidRPr="006967E0">
              <w:rPr>
                <w:sz w:val="18"/>
                <w:szCs w:val="18"/>
                <w:lang w:val="el-GR"/>
              </w:rPr>
              <w:t>Κ</w:t>
            </w:r>
            <w:r w:rsidRPr="006967E0">
              <w:rPr>
                <w:spacing w:val="3"/>
                <w:sz w:val="18"/>
                <w:szCs w:val="18"/>
                <w:lang w:val="el-GR"/>
              </w:rPr>
              <w:t>Τ</w:t>
            </w:r>
            <w:r w:rsidRPr="006967E0">
              <w:rPr>
                <w:sz w:val="18"/>
                <w:szCs w:val="18"/>
                <w:lang w:val="el-GR"/>
              </w:rPr>
              <w:t>Α</w:t>
            </w:r>
            <w:r w:rsidRPr="006967E0">
              <w:rPr>
                <w:spacing w:val="-1"/>
                <w:sz w:val="18"/>
                <w:szCs w:val="18"/>
                <w:lang w:val="el-GR"/>
              </w:rPr>
              <w:t>Σ</w:t>
            </w:r>
            <w:r>
              <w:rPr>
                <w:sz w:val="18"/>
                <w:szCs w:val="18"/>
                <w:lang w:val="el-GR"/>
              </w:rPr>
              <w:t>Η ΔΙΟΙΚΗΤΙΚΟΥ -ΟΙΚΟΝΟΜΙΚΟΥ ΥΠΟΣΥΣΤΗΜΑΤΟΣ ή/και ΕΡΓΑΣΤΗΡΙΑΚΟΥ ΥΠΟΣΥΣΤΗΜΑΤΟΣ ή/και ΣΥΣΤΗΜΑΤΟΣ ΕΠΙΚΟΙΝΩΝΙΑΣ – ΔΙΑΣΥΝΔΕΣΗΣ ΕΦΑΡΜΟΓΩΝ</w:t>
            </w:r>
          </w:p>
          <w:p w14:paraId="72BC8127" w14:textId="77777777" w:rsidR="00A23B85" w:rsidRPr="006967E0" w:rsidRDefault="00A23B85" w:rsidP="005E45C9">
            <w:pPr>
              <w:widowControl w:val="0"/>
              <w:autoSpaceDE w:val="0"/>
              <w:autoSpaceDN w:val="0"/>
              <w:adjustRightInd w:val="0"/>
              <w:spacing w:after="0"/>
              <w:rPr>
                <w:spacing w:val="-2"/>
                <w:sz w:val="18"/>
                <w:szCs w:val="18"/>
                <w:lang w:val="el-GR"/>
              </w:rPr>
            </w:pPr>
            <w:r w:rsidRPr="006967E0">
              <w:rPr>
                <w:sz w:val="18"/>
                <w:szCs w:val="18"/>
                <w:lang w:val="el-GR"/>
              </w:rPr>
              <w:t>(ΠΑΡΑΡΤΗΜΑ ΣΤ3΄)</w:t>
            </w:r>
          </w:p>
        </w:tc>
        <w:tc>
          <w:tcPr>
            <w:tcW w:w="1557" w:type="dxa"/>
            <w:tcBorders>
              <w:top w:val="single" w:sz="4" w:space="0" w:color="000000"/>
              <w:left w:val="single" w:sz="4" w:space="0" w:color="000000"/>
              <w:bottom w:val="single" w:sz="4" w:space="0" w:color="000000"/>
              <w:right w:val="single" w:sz="4" w:space="0" w:color="000000"/>
            </w:tcBorders>
          </w:tcPr>
          <w:p w14:paraId="44B3A63C" w14:textId="77777777" w:rsidR="00A23B85" w:rsidRPr="006967E0" w:rsidRDefault="00A23B85"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3AFD2962" w14:textId="77777777" w:rsidR="00A23B85" w:rsidRPr="006967E0" w:rsidRDefault="00A23B85"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1D29696C" w14:textId="77777777" w:rsidR="00A23B85" w:rsidRPr="006967E0" w:rsidRDefault="00A23B85" w:rsidP="0081232A">
            <w:pPr>
              <w:widowControl w:val="0"/>
              <w:autoSpaceDE w:val="0"/>
              <w:autoSpaceDN w:val="0"/>
              <w:adjustRightInd w:val="0"/>
              <w:spacing w:after="0"/>
              <w:rPr>
                <w:sz w:val="18"/>
                <w:szCs w:val="18"/>
              </w:rPr>
            </w:pPr>
          </w:p>
        </w:tc>
      </w:tr>
      <w:tr w:rsidR="00715A5C" w:rsidRPr="006967E0" w14:paraId="5C87D6ED" w14:textId="77777777" w:rsidTr="00715A5C">
        <w:trPr>
          <w:trHeight w:hRule="exact" w:val="468"/>
        </w:trPr>
        <w:tc>
          <w:tcPr>
            <w:tcW w:w="1121" w:type="dxa"/>
            <w:tcBorders>
              <w:top w:val="single" w:sz="4" w:space="0" w:color="000000"/>
              <w:left w:val="single" w:sz="4" w:space="0" w:color="000000"/>
              <w:bottom w:val="single" w:sz="4" w:space="0" w:color="000000"/>
              <w:right w:val="single" w:sz="4" w:space="0" w:color="000000"/>
            </w:tcBorders>
          </w:tcPr>
          <w:p w14:paraId="10C6F9ED"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3C6EAE39"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9"/>
                <w:sz w:val="18"/>
                <w:szCs w:val="18"/>
              </w:rPr>
              <w:t xml:space="preserve"> </w:t>
            </w:r>
            <w:r w:rsidRPr="006967E0">
              <w:rPr>
                <w:spacing w:val="-1"/>
                <w:sz w:val="18"/>
                <w:szCs w:val="18"/>
              </w:rPr>
              <w:t>∆</w:t>
            </w:r>
            <w:r w:rsidRPr="006967E0">
              <w:rPr>
                <w:spacing w:val="1"/>
                <w:sz w:val="18"/>
                <w:szCs w:val="18"/>
              </w:rPr>
              <w:t>Ι</w:t>
            </w:r>
            <w:r w:rsidRPr="006967E0">
              <w:rPr>
                <w:sz w:val="18"/>
                <w:szCs w:val="18"/>
              </w:rPr>
              <w:t>Ο</w:t>
            </w:r>
            <w:r w:rsidRPr="006967E0">
              <w:rPr>
                <w:spacing w:val="1"/>
                <w:sz w:val="18"/>
                <w:szCs w:val="18"/>
              </w:rPr>
              <w:t>Ι</w:t>
            </w:r>
            <w:r w:rsidRPr="006967E0">
              <w:rPr>
                <w:sz w:val="18"/>
                <w:szCs w:val="18"/>
              </w:rPr>
              <w:t>ΚΗ</w:t>
            </w:r>
            <w:r w:rsidRPr="006967E0">
              <w:rPr>
                <w:spacing w:val="3"/>
                <w:sz w:val="18"/>
                <w:szCs w:val="18"/>
              </w:rPr>
              <w:t>Τ</w:t>
            </w:r>
            <w:r w:rsidRPr="006967E0">
              <w:rPr>
                <w:spacing w:val="1"/>
                <w:sz w:val="18"/>
                <w:szCs w:val="18"/>
              </w:rPr>
              <w:t>Ι</w:t>
            </w:r>
            <w:r w:rsidRPr="006967E0">
              <w:rPr>
                <w:sz w:val="18"/>
                <w:szCs w:val="18"/>
              </w:rPr>
              <w:t>ΚΟΥ</w:t>
            </w:r>
            <w:r w:rsidRPr="006967E0">
              <w:rPr>
                <w:spacing w:val="15"/>
                <w:sz w:val="18"/>
                <w:szCs w:val="18"/>
              </w:rPr>
              <w:t xml:space="preserve"> </w:t>
            </w:r>
            <w:r w:rsidRPr="006967E0">
              <w:rPr>
                <w:sz w:val="18"/>
                <w:szCs w:val="18"/>
              </w:rPr>
              <w:t>-</w:t>
            </w:r>
            <w:r w:rsidRPr="006967E0">
              <w:rPr>
                <w:spacing w:val="19"/>
                <w:sz w:val="18"/>
                <w:szCs w:val="18"/>
              </w:rPr>
              <w:t xml:space="preserve"> </w:t>
            </w:r>
            <w:r w:rsidRPr="006967E0">
              <w:rPr>
                <w:sz w:val="18"/>
                <w:szCs w:val="18"/>
              </w:rPr>
              <w:t>Ο</w:t>
            </w:r>
            <w:r w:rsidRPr="006967E0">
              <w:rPr>
                <w:spacing w:val="1"/>
                <w:sz w:val="18"/>
                <w:szCs w:val="18"/>
              </w:rPr>
              <w:t>Ι</w:t>
            </w:r>
            <w:r w:rsidRPr="006967E0">
              <w:rPr>
                <w:spacing w:val="2"/>
                <w:sz w:val="18"/>
                <w:szCs w:val="18"/>
              </w:rPr>
              <w:t>Κ</w:t>
            </w:r>
            <w:r w:rsidRPr="006967E0">
              <w:rPr>
                <w:sz w:val="18"/>
                <w:szCs w:val="18"/>
              </w:rPr>
              <w:t>ΟΝΟΜ</w:t>
            </w:r>
            <w:r w:rsidRPr="006967E0">
              <w:rPr>
                <w:spacing w:val="1"/>
                <w:sz w:val="18"/>
                <w:szCs w:val="18"/>
              </w:rPr>
              <w:t>Ι</w:t>
            </w:r>
            <w:r w:rsidRPr="006967E0">
              <w:rPr>
                <w:sz w:val="18"/>
                <w:szCs w:val="18"/>
              </w:rPr>
              <w:t>ΚΟΥ</w:t>
            </w:r>
          </w:p>
          <w:p w14:paraId="7D1E923A"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14:paraId="18DCACE4"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64E15701"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3D3B9B3"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2B1FC03F" w14:textId="77777777" w:rsidTr="00715A5C">
        <w:trPr>
          <w:trHeight w:hRule="exact" w:val="240"/>
        </w:trPr>
        <w:tc>
          <w:tcPr>
            <w:tcW w:w="1121" w:type="dxa"/>
            <w:tcBorders>
              <w:top w:val="single" w:sz="4" w:space="0" w:color="000000"/>
              <w:left w:val="single" w:sz="4" w:space="0" w:color="000000"/>
              <w:bottom w:val="single" w:sz="4" w:space="0" w:color="000000"/>
              <w:right w:val="single" w:sz="4" w:space="0" w:color="000000"/>
            </w:tcBorders>
          </w:tcPr>
          <w:p w14:paraId="624D2633"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44BF6624" w14:textId="77777777"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ΟΙΚΟΝΟΜΙΚΗ ΔΙΑΧΕΙΡΙΣΗ</w:t>
            </w:r>
          </w:p>
        </w:tc>
        <w:tc>
          <w:tcPr>
            <w:tcW w:w="1557" w:type="dxa"/>
            <w:tcBorders>
              <w:top w:val="single" w:sz="4" w:space="0" w:color="000000"/>
              <w:left w:val="single" w:sz="4" w:space="0" w:color="000000"/>
              <w:bottom w:val="single" w:sz="4" w:space="0" w:color="000000"/>
              <w:right w:val="single" w:sz="4" w:space="0" w:color="000000"/>
            </w:tcBorders>
          </w:tcPr>
          <w:p w14:paraId="7DBE5754"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0A293312"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6998EF43"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2D0EBED6" w14:textId="77777777" w:rsidTr="00715A5C">
        <w:trPr>
          <w:trHeight w:hRule="exact" w:val="285"/>
        </w:trPr>
        <w:tc>
          <w:tcPr>
            <w:tcW w:w="1121" w:type="dxa"/>
            <w:tcBorders>
              <w:top w:val="single" w:sz="4" w:space="0" w:color="000000"/>
              <w:left w:val="single" w:sz="4" w:space="0" w:color="000000"/>
              <w:bottom w:val="single" w:sz="4" w:space="0" w:color="000000"/>
              <w:right w:val="single" w:sz="4" w:space="0" w:color="000000"/>
            </w:tcBorders>
          </w:tcPr>
          <w:p w14:paraId="7C1F01BB"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4C9262C3" w14:textId="77777777"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ΔΙΑΧΕΙΡΙΣΗ ΑΠΟΘΗΚΩΝ</w:t>
            </w:r>
          </w:p>
        </w:tc>
        <w:tc>
          <w:tcPr>
            <w:tcW w:w="1557" w:type="dxa"/>
            <w:tcBorders>
              <w:top w:val="single" w:sz="4" w:space="0" w:color="000000"/>
              <w:left w:val="single" w:sz="4" w:space="0" w:color="000000"/>
              <w:bottom w:val="single" w:sz="4" w:space="0" w:color="000000"/>
              <w:right w:val="single" w:sz="4" w:space="0" w:color="000000"/>
            </w:tcBorders>
          </w:tcPr>
          <w:p w14:paraId="26E3A82F"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06B7E8A5"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5864C60D"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1E47091D" w14:textId="77777777" w:rsidTr="00715A5C">
        <w:trPr>
          <w:trHeight w:hRule="exact" w:val="276"/>
        </w:trPr>
        <w:tc>
          <w:tcPr>
            <w:tcW w:w="1121" w:type="dxa"/>
            <w:tcBorders>
              <w:top w:val="single" w:sz="4" w:space="0" w:color="000000"/>
              <w:left w:val="single" w:sz="4" w:space="0" w:color="000000"/>
              <w:bottom w:val="single" w:sz="4" w:space="0" w:color="000000"/>
              <w:right w:val="single" w:sz="4" w:space="0" w:color="000000"/>
            </w:tcBorders>
          </w:tcPr>
          <w:p w14:paraId="29BBD09D"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253EEBB5" w14:textId="77777777" w:rsidR="00715A5C" w:rsidRPr="006967E0" w:rsidRDefault="00715A5C" w:rsidP="006D2E71">
            <w:pPr>
              <w:widowControl w:val="0"/>
              <w:numPr>
                <w:ilvl w:val="0"/>
                <w:numId w:val="30"/>
              </w:numPr>
              <w:suppressAutoHyphens w:val="0"/>
              <w:autoSpaceDE w:val="0"/>
              <w:autoSpaceDN w:val="0"/>
              <w:adjustRightInd w:val="0"/>
              <w:spacing w:after="0"/>
              <w:jc w:val="left"/>
              <w:rPr>
                <w:sz w:val="18"/>
                <w:szCs w:val="18"/>
              </w:rPr>
            </w:pPr>
            <w:r w:rsidRPr="006967E0">
              <w:rPr>
                <w:sz w:val="18"/>
                <w:szCs w:val="18"/>
              </w:rPr>
              <w:t>ΔΙΑΧΕΙΡΙΣΗ ΑΝΘΡΩΠΙΝΩΝ ΠΟΡΩΝ</w:t>
            </w:r>
          </w:p>
        </w:tc>
        <w:tc>
          <w:tcPr>
            <w:tcW w:w="1557" w:type="dxa"/>
            <w:tcBorders>
              <w:top w:val="single" w:sz="4" w:space="0" w:color="000000"/>
              <w:left w:val="single" w:sz="4" w:space="0" w:color="000000"/>
              <w:bottom w:val="single" w:sz="4" w:space="0" w:color="000000"/>
              <w:right w:val="single" w:sz="4" w:space="0" w:color="000000"/>
            </w:tcBorders>
          </w:tcPr>
          <w:p w14:paraId="79E53BF8"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6A3A824A"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61A551FC"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0FB2A0BD" w14:textId="77777777" w:rsidTr="00715A5C">
        <w:trPr>
          <w:trHeight w:hRule="exact" w:val="308"/>
        </w:trPr>
        <w:tc>
          <w:tcPr>
            <w:tcW w:w="1121" w:type="dxa"/>
            <w:tcBorders>
              <w:top w:val="single" w:sz="4" w:space="0" w:color="000000"/>
              <w:left w:val="single" w:sz="4" w:space="0" w:color="000000"/>
              <w:bottom w:val="single" w:sz="4" w:space="0" w:color="000000"/>
              <w:right w:val="single" w:sz="4" w:space="0" w:color="000000"/>
            </w:tcBorders>
          </w:tcPr>
          <w:p w14:paraId="526E18D5"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64BB9232" w14:textId="77777777" w:rsidR="00715A5C" w:rsidRPr="006967E0" w:rsidRDefault="00715A5C" w:rsidP="0081232A">
            <w:pPr>
              <w:widowControl w:val="0"/>
              <w:autoSpaceDE w:val="0"/>
              <w:autoSpaceDN w:val="0"/>
              <w:adjustRightInd w:val="0"/>
              <w:spacing w:after="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13"/>
                <w:sz w:val="18"/>
                <w:szCs w:val="18"/>
              </w:rPr>
              <w:t xml:space="preserve"> </w:t>
            </w:r>
            <w:r w:rsidRPr="006967E0">
              <w:rPr>
                <w:spacing w:val="-1"/>
                <w:sz w:val="18"/>
                <w:szCs w:val="18"/>
              </w:rPr>
              <w:t>∆</w:t>
            </w:r>
            <w:r w:rsidRPr="006967E0">
              <w:rPr>
                <w:spacing w:val="1"/>
                <w:sz w:val="18"/>
                <w:szCs w:val="18"/>
              </w:rPr>
              <w:t>Ι</w:t>
            </w:r>
            <w:r w:rsidRPr="006967E0">
              <w:rPr>
                <w:sz w:val="18"/>
                <w:szCs w:val="18"/>
              </w:rPr>
              <w:t>ΑΧ</w:t>
            </w:r>
            <w:r w:rsidRPr="006967E0">
              <w:rPr>
                <w:spacing w:val="1"/>
                <w:sz w:val="18"/>
                <w:szCs w:val="18"/>
              </w:rPr>
              <w:t>ΕΙ</w:t>
            </w:r>
            <w:r w:rsidRPr="006967E0">
              <w:rPr>
                <w:spacing w:val="2"/>
                <w:sz w:val="18"/>
                <w:szCs w:val="18"/>
              </w:rPr>
              <w:t>Ρ</w:t>
            </w:r>
            <w:r w:rsidRPr="006967E0">
              <w:rPr>
                <w:spacing w:val="1"/>
                <w:sz w:val="18"/>
                <w:szCs w:val="18"/>
              </w:rPr>
              <w:t>Ι</w:t>
            </w:r>
            <w:r w:rsidRPr="006967E0">
              <w:rPr>
                <w:spacing w:val="-1"/>
                <w:sz w:val="18"/>
                <w:szCs w:val="18"/>
              </w:rPr>
              <w:t>Σ</w:t>
            </w:r>
            <w:r w:rsidRPr="006967E0">
              <w:rPr>
                <w:sz w:val="18"/>
                <w:szCs w:val="18"/>
              </w:rPr>
              <w:t>ΗΣ</w:t>
            </w:r>
            <w:r w:rsidRPr="006967E0">
              <w:rPr>
                <w:spacing w:val="-4"/>
                <w:sz w:val="18"/>
                <w:szCs w:val="18"/>
              </w:rPr>
              <w:t xml:space="preserve"> </w:t>
            </w:r>
            <w:r w:rsidRPr="006967E0">
              <w:rPr>
                <w:spacing w:val="-2"/>
                <w:sz w:val="18"/>
                <w:szCs w:val="18"/>
              </w:rPr>
              <w:t>Α</w:t>
            </w:r>
            <w:r w:rsidRPr="006967E0">
              <w:rPr>
                <w:spacing w:val="-1"/>
                <w:sz w:val="18"/>
                <w:szCs w:val="18"/>
              </w:rPr>
              <w:t>Σ</w:t>
            </w:r>
            <w:r w:rsidRPr="006967E0">
              <w:rPr>
                <w:sz w:val="18"/>
                <w:szCs w:val="18"/>
              </w:rPr>
              <w:t>Θ</w:t>
            </w:r>
            <w:r w:rsidRPr="006967E0">
              <w:rPr>
                <w:spacing w:val="1"/>
                <w:sz w:val="18"/>
                <w:szCs w:val="18"/>
              </w:rPr>
              <w:t>Ε</w:t>
            </w:r>
            <w:r w:rsidRPr="006967E0">
              <w:rPr>
                <w:sz w:val="18"/>
                <w:szCs w:val="18"/>
              </w:rPr>
              <w:t>Ν</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14:paraId="0AE47ACF"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7A48073A"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84A2678"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66CF28AC" w14:textId="77777777" w:rsidTr="00715A5C">
        <w:trPr>
          <w:trHeight w:hRule="exact" w:val="269"/>
        </w:trPr>
        <w:tc>
          <w:tcPr>
            <w:tcW w:w="1121" w:type="dxa"/>
            <w:tcBorders>
              <w:top w:val="single" w:sz="4" w:space="0" w:color="000000"/>
              <w:left w:val="single" w:sz="4" w:space="0" w:color="000000"/>
              <w:bottom w:val="single" w:sz="4" w:space="0" w:color="000000"/>
              <w:right w:val="single" w:sz="4" w:space="0" w:color="000000"/>
            </w:tcBorders>
          </w:tcPr>
          <w:p w14:paraId="52CD2FA7"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24A9EDF7"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ΓΡΑΦΕΙΟ ΚΙΝΗΣΗΣ</w:t>
            </w:r>
          </w:p>
        </w:tc>
        <w:tc>
          <w:tcPr>
            <w:tcW w:w="1557" w:type="dxa"/>
            <w:tcBorders>
              <w:top w:val="single" w:sz="4" w:space="0" w:color="000000"/>
              <w:left w:val="single" w:sz="4" w:space="0" w:color="000000"/>
              <w:bottom w:val="single" w:sz="4" w:space="0" w:color="000000"/>
              <w:right w:val="single" w:sz="4" w:space="0" w:color="000000"/>
            </w:tcBorders>
          </w:tcPr>
          <w:p w14:paraId="261ADD78"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6FAF1C08"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2BD35E23"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5CFE5703" w14:textId="77777777" w:rsidTr="00715A5C">
        <w:trPr>
          <w:trHeight w:hRule="exact" w:val="274"/>
        </w:trPr>
        <w:tc>
          <w:tcPr>
            <w:tcW w:w="1121" w:type="dxa"/>
            <w:tcBorders>
              <w:top w:val="single" w:sz="4" w:space="0" w:color="000000"/>
              <w:left w:val="single" w:sz="4" w:space="0" w:color="000000"/>
              <w:bottom w:val="single" w:sz="4" w:space="0" w:color="000000"/>
              <w:right w:val="single" w:sz="4" w:space="0" w:color="000000"/>
            </w:tcBorders>
          </w:tcPr>
          <w:p w14:paraId="34584506"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395CB84B"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ΛΟΓΙΣΤΗΡΙΟ ΑΣΘΕΝΩΝ</w:t>
            </w:r>
          </w:p>
        </w:tc>
        <w:tc>
          <w:tcPr>
            <w:tcW w:w="1557" w:type="dxa"/>
            <w:tcBorders>
              <w:top w:val="single" w:sz="4" w:space="0" w:color="000000"/>
              <w:left w:val="single" w:sz="4" w:space="0" w:color="000000"/>
              <w:bottom w:val="single" w:sz="4" w:space="0" w:color="000000"/>
              <w:right w:val="single" w:sz="4" w:space="0" w:color="000000"/>
            </w:tcBorders>
          </w:tcPr>
          <w:p w14:paraId="3516E92B"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4AFBDAE1"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B08D5C9"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23E408DD" w14:textId="77777777" w:rsidTr="00715A5C">
        <w:trPr>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245CE383"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1A90CEC4" w14:textId="77777777" w:rsidR="00715A5C" w:rsidRPr="006967E0" w:rsidDel="00664EDF"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 xml:space="preserve">∆ΙΑΧΕΙΡΙΣΗ ΤΑΚΤΙΚΩΝ ΕΞΩΤΕΡΙΚΩΝ ΙΑΤΡΕΙΩΝ </w:t>
            </w:r>
          </w:p>
        </w:tc>
        <w:tc>
          <w:tcPr>
            <w:tcW w:w="1557" w:type="dxa"/>
            <w:tcBorders>
              <w:top w:val="single" w:sz="4" w:space="0" w:color="000000"/>
              <w:left w:val="single" w:sz="4" w:space="0" w:color="000000"/>
              <w:bottom w:val="single" w:sz="4" w:space="0" w:color="000000"/>
              <w:right w:val="single" w:sz="4" w:space="0" w:color="000000"/>
            </w:tcBorders>
          </w:tcPr>
          <w:p w14:paraId="4058F531"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2FC33749"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6F2CC73B"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57104815" w14:textId="77777777" w:rsidTr="00715A5C">
        <w:trPr>
          <w:trHeight w:hRule="exact" w:val="291"/>
        </w:trPr>
        <w:tc>
          <w:tcPr>
            <w:tcW w:w="1121" w:type="dxa"/>
            <w:tcBorders>
              <w:top w:val="single" w:sz="4" w:space="0" w:color="000000"/>
              <w:left w:val="single" w:sz="4" w:space="0" w:color="000000"/>
              <w:bottom w:val="single" w:sz="4" w:space="0" w:color="000000"/>
              <w:right w:val="single" w:sz="4" w:space="0" w:color="000000"/>
            </w:tcBorders>
          </w:tcPr>
          <w:p w14:paraId="7E34C572"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4987AB56" w14:textId="77777777" w:rsidR="00715A5C" w:rsidRPr="006967E0" w:rsidDel="00664EDF" w:rsidRDefault="00715A5C" w:rsidP="006D2E71">
            <w:pPr>
              <w:widowControl w:val="0"/>
              <w:numPr>
                <w:ilvl w:val="0"/>
                <w:numId w:val="28"/>
              </w:numPr>
              <w:suppressAutoHyphens w:val="0"/>
              <w:autoSpaceDE w:val="0"/>
              <w:autoSpaceDN w:val="0"/>
              <w:adjustRightInd w:val="0"/>
              <w:spacing w:after="0"/>
              <w:jc w:val="left"/>
              <w:rPr>
                <w:sz w:val="18"/>
                <w:szCs w:val="18"/>
              </w:rPr>
            </w:pPr>
            <w:r w:rsidRPr="006967E0">
              <w:rPr>
                <w:sz w:val="18"/>
                <w:szCs w:val="18"/>
              </w:rPr>
              <w:t>ΔΙΑΧΕΙΡΙΣΗ ΟΛΟΗΜΕΡΗΣ ΛΕΙΤΟΥΡΓΙΑΣ</w:t>
            </w:r>
          </w:p>
        </w:tc>
        <w:tc>
          <w:tcPr>
            <w:tcW w:w="1557" w:type="dxa"/>
            <w:tcBorders>
              <w:top w:val="single" w:sz="4" w:space="0" w:color="000000"/>
              <w:left w:val="single" w:sz="4" w:space="0" w:color="000000"/>
              <w:bottom w:val="single" w:sz="4" w:space="0" w:color="000000"/>
              <w:right w:val="single" w:sz="4" w:space="0" w:color="000000"/>
            </w:tcBorders>
          </w:tcPr>
          <w:p w14:paraId="74C4E512"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4094D3C8"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288D7D65" w14:textId="77777777" w:rsidR="00715A5C" w:rsidRPr="006967E0" w:rsidRDefault="00715A5C" w:rsidP="0081232A">
            <w:pPr>
              <w:widowControl w:val="0"/>
              <w:autoSpaceDE w:val="0"/>
              <w:autoSpaceDN w:val="0"/>
              <w:adjustRightInd w:val="0"/>
              <w:spacing w:after="0"/>
              <w:rPr>
                <w:sz w:val="18"/>
                <w:szCs w:val="18"/>
              </w:rPr>
            </w:pPr>
          </w:p>
        </w:tc>
      </w:tr>
      <w:tr w:rsidR="00715A5C" w:rsidRPr="00FE71D3" w14:paraId="19FEDFB8" w14:textId="77777777" w:rsidTr="00715A5C">
        <w:trPr>
          <w:trHeight w:hRule="exact" w:val="424"/>
        </w:trPr>
        <w:tc>
          <w:tcPr>
            <w:tcW w:w="1121" w:type="dxa"/>
            <w:tcBorders>
              <w:top w:val="single" w:sz="4" w:space="0" w:color="000000"/>
              <w:left w:val="single" w:sz="4" w:space="0" w:color="000000"/>
              <w:bottom w:val="single" w:sz="4" w:space="0" w:color="000000"/>
              <w:right w:val="single" w:sz="4" w:space="0" w:color="000000"/>
            </w:tcBorders>
          </w:tcPr>
          <w:p w14:paraId="26AA36E8"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6B091D9F"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ΗΛΕΚΤΡΟΝΙΚΩΝ ΥΠΟΒΟΛΩΝ ΚΛΕΙΣΤΗΣ ΝΟΣΗΛΕΙΑΣ ΠΡΟΣ ΕΟΠΥΥ</w:t>
            </w:r>
          </w:p>
        </w:tc>
        <w:tc>
          <w:tcPr>
            <w:tcW w:w="1557" w:type="dxa"/>
            <w:tcBorders>
              <w:top w:val="single" w:sz="4" w:space="0" w:color="000000"/>
              <w:left w:val="single" w:sz="4" w:space="0" w:color="000000"/>
              <w:bottom w:val="single" w:sz="4" w:space="0" w:color="000000"/>
              <w:right w:val="single" w:sz="4" w:space="0" w:color="000000"/>
            </w:tcBorders>
          </w:tcPr>
          <w:p w14:paraId="57C25791"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55A64ACA"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678FFD8C"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FE71D3" w14:paraId="28A3A4CC" w14:textId="77777777" w:rsidTr="00715A5C">
        <w:trPr>
          <w:trHeight w:hRule="exact" w:val="492"/>
        </w:trPr>
        <w:tc>
          <w:tcPr>
            <w:tcW w:w="1121" w:type="dxa"/>
            <w:tcBorders>
              <w:top w:val="single" w:sz="4" w:space="0" w:color="000000"/>
              <w:left w:val="single" w:sz="4" w:space="0" w:color="000000"/>
              <w:bottom w:val="single" w:sz="4" w:space="0" w:color="000000"/>
              <w:right w:val="single" w:sz="4" w:space="0" w:color="000000"/>
            </w:tcBorders>
          </w:tcPr>
          <w:p w14:paraId="61D952FC"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69516FC7"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ΗΛΕΚΤΡΟΝΙΚΩΝ ΥΠΟΒΟΛΩΝ ΠΑΡΑΚΛΙΝΙΚΩΝ ΠΡΟΣ ΕΟΠΥΥ</w:t>
            </w:r>
          </w:p>
        </w:tc>
        <w:tc>
          <w:tcPr>
            <w:tcW w:w="1557" w:type="dxa"/>
            <w:tcBorders>
              <w:top w:val="single" w:sz="4" w:space="0" w:color="000000"/>
              <w:left w:val="single" w:sz="4" w:space="0" w:color="000000"/>
              <w:bottom w:val="single" w:sz="4" w:space="0" w:color="000000"/>
              <w:right w:val="single" w:sz="4" w:space="0" w:color="000000"/>
            </w:tcBorders>
          </w:tcPr>
          <w:p w14:paraId="743A0426"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70BE245B"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4985AF51"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FE71D3" w14:paraId="4519DCFD" w14:textId="77777777" w:rsidTr="00715A5C">
        <w:trPr>
          <w:trHeight w:hRule="exact" w:val="441"/>
        </w:trPr>
        <w:tc>
          <w:tcPr>
            <w:tcW w:w="1121" w:type="dxa"/>
            <w:tcBorders>
              <w:top w:val="single" w:sz="4" w:space="0" w:color="000000"/>
              <w:left w:val="single" w:sz="4" w:space="0" w:color="000000"/>
              <w:bottom w:val="single" w:sz="4" w:space="0" w:color="000000"/>
              <w:right w:val="single" w:sz="4" w:space="0" w:color="000000"/>
            </w:tcBorders>
          </w:tcPr>
          <w:p w14:paraId="28F5EEF1"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7DDC5C4D"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 xml:space="preserve">ΥΠΟΣΤΗΡΙΞΗ ΗΛΕΚΤΡΟΝΙΚΗΣ ΑΝΑΚΛΙΣΗΣ ΔΗΜΟΓΡΑΦΙΚΩΝ ΑΠΟ ΑΜΚΑ </w:t>
            </w:r>
          </w:p>
        </w:tc>
        <w:tc>
          <w:tcPr>
            <w:tcW w:w="1557" w:type="dxa"/>
            <w:tcBorders>
              <w:top w:val="single" w:sz="4" w:space="0" w:color="000000"/>
              <w:left w:val="single" w:sz="4" w:space="0" w:color="000000"/>
              <w:bottom w:val="single" w:sz="4" w:space="0" w:color="000000"/>
              <w:right w:val="single" w:sz="4" w:space="0" w:color="000000"/>
            </w:tcBorders>
          </w:tcPr>
          <w:p w14:paraId="09CE047D"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3F8EF578"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6A6BD010"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FE71D3" w14:paraId="71B3136B" w14:textId="7777777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14:paraId="0C3FB453"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02F58289"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ΗΛΕΚΤΡΟΝΙΚΟΎ ΕΛΕΓΧΟΥ ΑΣΦΑΛΙΣΤΙΚΉΣ ΙΚΑΝΟΤΗΤΑΣ</w:t>
            </w:r>
          </w:p>
        </w:tc>
        <w:tc>
          <w:tcPr>
            <w:tcW w:w="1557" w:type="dxa"/>
            <w:tcBorders>
              <w:top w:val="single" w:sz="4" w:space="0" w:color="000000"/>
              <w:left w:val="single" w:sz="4" w:space="0" w:color="000000"/>
              <w:bottom w:val="single" w:sz="4" w:space="0" w:color="000000"/>
              <w:right w:val="single" w:sz="4" w:space="0" w:color="000000"/>
            </w:tcBorders>
          </w:tcPr>
          <w:p w14:paraId="1F9D85F5"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7928C6B8"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2C5C72F6"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FE71D3" w14:paraId="677EF8AE" w14:textId="7777777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14:paraId="7DFCD7B8"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67ECA4C1"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ΗΛΕΚΤΡΟΝΙΚΗΣ ΛΗΨΗΣ ΠΑΡΑΠΕΜΠΤΙΚΩΝ ΠΑΡΑΚΛΙΝΙΚΩΝ</w:t>
            </w:r>
          </w:p>
        </w:tc>
        <w:tc>
          <w:tcPr>
            <w:tcW w:w="1557" w:type="dxa"/>
            <w:tcBorders>
              <w:top w:val="single" w:sz="4" w:space="0" w:color="000000"/>
              <w:left w:val="single" w:sz="4" w:space="0" w:color="000000"/>
              <w:bottom w:val="single" w:sz="4" w:space="0" w:color="000000"/>
              <w:right w:val="single" w:sz="4" w:space="0" w:color="000000"/>
            </w:tcBorders>
          </w:tcPr>
          <w:p w14:paraId="7C796424"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5803A5B9"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1EF992BC"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FE71D3" w14:paraId="4E281B52" w14:textId="77777777" w:rsidTr="00715A5C">
        <w:trPr>
          <w:trHeight w:hRule="exact" w:val="435"/>
        </w:trPr>
        <w:tc>
          <w:tcPr>
            <w:tcW w:w="1121" w:type="dxa"/>
            <w:tcBorders>
              <w:top w:val="single" w:sz="4" w:space="0" w:color="000000"/>
              <w:left w:val="single" w:sz="4" w:space="0" w:color="000000"/>
              <w:bottom w:val="single" w:sz="4" w:space="0" w:color="000000"/>
              <w:right w:val="single" w:sz="4" w:space="0" w:color="000000"/>
            </w:tcBorders>
          </w:tcPr>
          <w:p w14:paraId="0D1728DE"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4C879794" w14:textId="77777777" w:rsidR="00715A5C" w:rsidRPr="006967E0" w:rsidRDefault="00715A5C" w:rsidP="006D2E71">
            <w:pPr>
              <w:widowControl w:val="0"/>
              <w:numPr>
                <w:ilvl w:val="0"/>
                <w:numId w:val="28"/>
              </w:numPr>
              <w:suppressAutoHyphens w:val="0"/>
              <w:autoSpaceDE w:val="0"/>
              <w:autoSpaceDN w:val="0"/>
              <w:adjustRightInd w:val="0"/>
              <w:spacing w:after="0"/>
              <w:jc w:val="left"/>
              <w:rPr>
                <w:sz w:val="18"/>
                <w:szCs w:val="18"/>
                <w:lang w:val="el-GR"/>
              </w:rPr>
            </w:pPr>
            <w:r w:rsidRPr="006967E0">
              <w:rPr>
                <w:sz w:val="18"/>
                <w:szCs w:val="18"/>
                <w:lang w:val="el-GR"/>
              </w:rPr>
              <w:t>ΥΠΟΣΤΗΡΙΞΗ ΗΛΕΚΤΡΟΝΙΚΗΣ ΑΝΑΓΓΕΛΙΑΣ ΚΛΕΙΣΤΗΣ ΠΕΡΙΘΑΛΨΗΣ</w:t>
            </w:r>
          </w:p>
        </w:tc>
        <w:tc>
          <w:tcPr>
            <w:tcW w:w="1557" w:type="dxa"/>
            <w:tcBorders>
              <w:top w:val="single" w:sz="4" w:space="0" w:color="000000"/>
              <w:left w:val="single" w:sz="4" w:space="0" w:color="000000"/>
              <w:bottom w:val="single" w:sz="4" w:space="0" w:color="000000"/>
              <w:right w:val="single" w:sz="4" w:space="0" w:color="000000"/>
            </w:tcBorders>
          </w:tcPr>
          <w:p w14:paraId="08CED4D2" w14:textId="77777777" w:rsidR="00715A5C" w:rsidRPr="006967E0" w:rsidRDefault="00715A5C" w:rsidP="0081232A">
            <w:pPr>
              <w:widowControl w:val="0"/>
              <w:autoSpaceDE w:val="0"/>
              <w:autoSpaceDN w:val="0"/>
              <w:adjustRightInd w:val="0"/>
              <w:spacing w:after="0"/>
              <w:rPr>
                <w:sz w:val="18"/>
                <w:szCs w:val="18"/>
                <w:lang w:val="el-GR"/>
              </w:rPr>
            </w:pPr>
          </w:p>
        </w:tc>
        <w:tc>
          <w:tcPr>
            <w:tcW w:w="852" w:type="dxa"/>
            <w:tcBorders>
              <w:top w:val="single" w:sz="4" w:space="0" w:color="000000"/>
              <w:left w:val="single" w:sz="4" w:space="0" w:color="000000"/>
              <w:bottom w:val="single" w:sz="4" w:space="0" w:color="000000"/>
              <w:right w:val="single" w:sz="4" w:space="0" w:color="000000"/>
            </w:tcBorders>
          </w:tcPr>
          <w:p w14:paraId="01C73DC8" w14:textId="77777777" w:rsidR="00715A5C" w:rsidRPr="006967E0" w:rsidRDefault="00715A5C" w:rsidP="0081232A">
            <w:pPr>
              <w:widowControl w:val="0"/>
              <w:autoSpaceDE w:val="0"/>
              <w:autoSpaceDN w:val="0"/>
              <w:adjustRightInd w:val="0"/>
              <w:spacing w:after="0"/>
              <w:rPr>
                <w:sz w:val="18"/>
                <w:szCs w:val="18"/>
                <w:lang w:val="el-GR"/>
              </w:rPr>
            </w:pPr>
          </w:p>
        </w:tc>
        <w:tc>
          <w:tcPr>
            <w:tcW w:w="1699" w:type="dxa"/>
            <w:tcBorders>
              <w:top w:val="single" w:sz="4" w:space="0" w:color="000000"/>
              <w:left w:val="single" w:sz="4" w:space="0" w:color="000000"/>
              <w:bottom w:val="single" w:sz="4" w:space="0" w:color="000000"/>
              <w:right w:val="single" w:sz="4" w:space="0" w:color="000000"/>
            </w:tcBorders>
          </w:tcPr>
          <w:p w14:paraId="5399CBB1" w14:textId="77777777" w:rsidR="00715A5C" w:rsidRPr="006967E0" w:rsidRDefault="00715A5C" w:rsidP="0081232A">
            <w:pPr>
              <w:widowControl w:val="0"/>
              <w:autoSpaceDE w:val="0"/>
              <w:autoSpaceDN w:val="0"/>
              <w:adjustRightInd w:val="0"/>
              <w:spacing w:after="0"/>
              <w:rPr>
                <w:sz w:val="18"/>
                <w:szCs w:val="18"/>
                <w:lang w:val="el-GR"/>
              </w:rPr>
            </w:pPr>
          </w:p>
        </w:tc>
      </w:tr>
      <w:tr w:rsidR="00715A5C" w:rsidRPr="006967E0" w14:paraId="158B975E" w14:textId="77777777" w:rsidTr="00715A5C">
        <w:trPr>
          <w:trHeight w:hRule="exact" w:val="250"/>
        </w:trPr>
        <w:tc>
          <w:tcPr>
            <w:tcW w:w="1121" w:type="dxa"/>
            <w:tcBorders>
              <w:top w:val="single" w:sz="4" w:space="0" w:color="000000"/>
              <w:left w:val="single" w:sz="4" w:space="0" w:color="000000"/>
              <w:bottom w:val="single" w:sz="4" w:space="0" w:color="000000"/>
              <w:right w:val="single" w:sz="4" w:space="0" w:color="000000"/>
            </w:tcBorders>
          </w:tcPr>
          <w:p w14:paraId="73ACF759" w14:textId="77777777" w:rsidR="00715A5C" w:rsidRPr="006967E0" w:rsidRDefault="00715A5C" w:rsidP="0081232A">
            <w:pPr>
              <w:widowControl w:val="0"/>
              <w:autoSpaceDE w:val="0"/>
              <w:autoSpaceDN w:val="0"/>
              <w:adjustRightInd w:val="0"/>
              <w:spacing w:after="0"/>
              <w:rPr>
                <w:sz w:val="18"/>
                <w:szCs w:val="18"/>
                <w:lang w:val="el-GR"/>
              </w:rPr>
            </w:pPr>
          </w:p>
        </w:tc>
        <w:tc>
          <w:tcPr>
            <w:tcW w:w="4551" w:type="dxa"/>
            <w:tcBorders>
              <w:top w:val="single" w:sz="4" w:space="0" w:color="000000"/>
              <w:left w:val="single" w:sz="4" w:space="0" w:color="000000"/>
              <w:bottom w:val="single" w:sz="4" w:space="0" w:color="000000"/>
              <w:right w:val="single" w:sz="4" w:space="0" w:color="000000"/>
            </w:tcBorders>
          </w:tcPr>
          <w:p w14:paraId="4D99F403" w14:textId="77777777" w:rsidR="00715A5C" w:rsidRPr="006967E0" w:rsidRDefault="00715A5C" w:rsidP="0081232A">
            <w:pPr>
              <w:widowControl w:val="0"/>
              <w:tabs>
                <w:tab w:val="left" w:pos="2640"/>
              </w:tabs>
              <w:autoSpaceDE w:val="0"/>
              <w:autoSpaceDN w:val="0"/>
              <w:adjustRightInd w:val="0"/>
              <w:spacing w:after="0"/>
              <w:ind w:left="100"/>
              <w:rPr>
                <w:strike/>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38"/>
                <w:sz w:val="18"/>
                <w:szCs w:val="18"/>
              </w:rPr>
              <w:t xml:space="preserve"> </w:t>
            </w:r>
            <w:r w:rsidRPr="006967E0">
              <w:rPr>
                <w:spacing w:val="1"/>
                <w:sz w:val="18"/>
                <w:szCs w:val="18"/>
              </w:rPr>
              <w:t>Ι</w:t>
            </w:r>
            <w:r w:rsidRPr="006967E0">
              <w:rPr>
                <w:spacing w:val="-2"/>
                <w:sz w:val="18"/>
                <w:szCs w:val="18"/>
              </w:rPr>
              <w:t>Α</w:t>
            </w:r>
            <w:r w:rsidRPr="006967E0">
              <w:rPr>
                <w:spacing w:val="3"/>
                <w:sz w:val="18"/>
                <w:szCs w:val="18"/>
              </w:rPr>
              <w:t>Τ</w:t>
            </w:r>
            <w:r w:rsidRPr="006967E0">
              <w:rPr>
                <w:spacing w:val="2"/>
                <w:sz w:val="18"/>
                <w:szCs w:val="18"/>
              </w:rPr>
              <w:t>Ρ</w:t>
            </w:r>
            <w:r w:rsidRPr="006967E0">
              <w:rPr>
                <w:spacing w:val="1"/>
                <w:sz w:val="18"/>
                <w:szCs w:val="18"/>
              </w:rPr>
              <w:t>Ι</w:t>
            </w:r>
            <w:r w:rsidRPr="006967E0">
              <w:rPr>
                <w:sz w:val="18"/>
                <w:szCs w:val="18"/>
              </w:rPr>
              <w:t>ΚΟΥ</w:t>
            </w:r>
            <w:r w:rsidRPr="006967E0">
              <w:rPr>
                <w:spacing w:val="-11"/>
                <w:sz w:val="18"/>
                <w:szCs w:val="18"/>
              </w:rPr>
              <w:t xml:space="preserve"> </w:t>
            </w: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14:paraId="2632F979"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0C995D65"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72A09546"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2772DCE6" w14:textId="77777777" w:rsidTr="00715A5C">
        <w:trPr>
          <w:trHeight w:hRule="exact" w:val="272"/>
        </w:trPr>
        <w:tc>
          <w:tcPr>
            <w:tcW w:w="1121" w:type="dxa"/>
            <w:tcBorders>
              <w:top w:val="single" w:sz="4" w:space="0" w:color="000000"/>
              <w:left w:val="single" w:sz="4" w:space="0" w:color="000000"/>
              <w:bottom w:val="single" w:sz="4" w:space="0" w:color="000000"/>
              <w:right w:val="single" w:sz="4" w:space="0" w:color="000000"/>
            </w:tcBorders>
          </w:tcPr>
          <w:p w14:paraId="273AAB38"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10C7546B" w14:textId="77777777" w:rsidR="00715A5C" w:rsidRPr="006967E0" w:rsidRDefault="00715A5C" w:rsidP="006D2E71">
            <w:pPr>
              <w:widowControl w:val="0"/>
              <w:numPr>
                <w:ilvl w:val="0"/>
                <w:numId w:val="29"/>
              </w:numPr>
              <w:suppressAutoHyphens w:val="0"/>
              <w:autoSpaceDE w:val="0"/>
              <w:autoSpaceDN w:val="0"/>
              <w:adjustRightInd w:val="0"/>
              <w:spacing w:after="0"/>
              <w:jc w:val="left"/>
              <w:rPr>
                <w:spacing w:val="-1"/>
                <w:sz w:val="18"/>
                <w:szCs w:val="18"/>
              </w:rPr>
            </w:pPr>
            <w:r w:rsidRPr="006967E0">
              <w:rPr>
                <w:spacing w:val="-1"/>
                <w:sz w:val="18"/>
                <w:szCs w:val="18"/>
              </w:rPr>
              <w:t>ΙΑΤΡΙΚΟΣ ΦΑΚΕΛΟΣ</w:t>
            </w:r>
          </w:p>
        </w:tc>
        <w:tc>
          <w:tcPr>
            <w:tcW w:w="1557" w:type="dxa"/>
            <w:tcBorders>
              <w:top w:val="single" w:sz="4" w:space="0" w:color="000000"/>
              <w:left w:val="single" w:sz="4" w:space="0" w:color="000000"/>
              <w:bottom w:val="single" w:sz="4" w:space="0" w:color="000000"/>
              <w:right w:val="single" w:sz="4" w:space="0" w:color="000000"/>
            </w:tcBorders>
          </w:tcPr>
          <w:p w14:paraId="49FE54E0"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3D0B0492"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6ABB1DCB"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7E4C7264" w14:textId="77777777" w:rsidTr="00715A5C">
        <w:trPr>
          <w:trHeight w:hRule="exact" w:val="275"/>
        </w:trPr>
        <w:tc>
          <w:tcPr>
            <w:tcW w:w="1121" w:type="dxa"/>
            <w:tcBorders>
              <w:top w:val="single" w:sz="4" w:space="0" w:color="000000"/>
              <w:left w:val="single" w:sz="4" w:space="0" w:color="000000"/>
              <w:bottom w:val="single" w:sz="4" w:space="0" w:color="000000"/>
              <w:right w:val="single" w:sz="4" w:space="0" w:color="000000"/>
            </w:tcBorders>
          </w:tcPr>
          <w:p w14:paraId="7C912976"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67F07FC3" w14:textId="77777777" w:rsidR="00715A5C" w:rsidRPr="006967E0" w:rsidRDefault="00715A5C" w:rsidP="006D2E71">
            <w:pPr>
              <w:widowControl w:val="0"/>
              <w:numPr>
                <w:ilvl w:val="0"/>
                <w:numId w:val="29"/>
              </w:numPr>
              <w:suppressAutoHyphens w:val="0"/>
              <w:autoSpaceDE w:val="0"/>
              <w:autoSpaceDN w:val="0"/>
              <w:adjustRightInd w:val="0"/>
              <w:spacing w:after="0"/>
              <w:jc w:val="left"/>
              <w:rPr>
                <w:spacing w:val="-1"/>
                <w:sz w:val="18"/>
                <w:szCs w:val="18"/>
              </w:rPr>
            </w:pPr>
            <w:r w:rsidRPr="006967E0">
              <w:rPr>
                <w:spacing w:val="-1"/>
                <w:sz w:val="18"/>
                <w:szCs w:val="18"/>
              </w:rPr>
              <w:t>ΠΑΡΑΓΓΕΛΙΑ ΕΞΕΤΑΣΕΩΝ</w:t>
            </w:r>
          </w:p>
        </w:tc>
        <w:tc>
          <w:tcPr>
            <w:tcW w:w="1557" w:type="dxa"/>
            <w:tcBorders>
              <w:top w:val="single" w:sz="4" w:space="0" w:color="000000"/>
              <w:left w:val="single" w:sz="4" w:space="0" w:color="000000"/>
              <w:bottom w:val="single" w:sz="4" w:space="0" w:color="000000"/>
              <w:right w:val="single" w:sz="4" w:space="0" w:color="000000"/>
            </w:tcBorders>
          </w:tcPr>
          <w:p w14:paraId="10624B43"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25EE00A4"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69B4901"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7159DDE0" w14:textId="77777777" w:rsidTr="00715A5C">
        <w:trPr>
          <w:trHeight w:hRule="exact" w:val="470"/>
        </w:trPr>
        <w:tc>
          <w:tcPr>
            <w:tcW w:w="1121" w:type="dxa"/>
            <w:tcBorders>
              <w:top w:val="single" w:sz="4" w:space="0" w:color="000000"/>
              <w:left w:val="single" w:sz="4" w:space="0" w:color="000000"/>
              <w:bottom w:val="single" w:sz="4" w:space="0" w:color="000000"/>
              <w:right w:val="single" w:sz="4" w:space="0" w:color="000000"/>
            </w:tcBorders>
          </w:tcPr>
          <w:p w14:paraId="55CD6E06"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4502B438" w14:textId="61BEACE8"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26"/>
                <w:sz w:val="18"/>
                <w:szCs w:val="18"/>
              </w:rPr>
              <w:t xml:space="preserve"> </w:t>
            </w:r>
            <w:r w:rsidRPr="006967E0">
              <w:rPr>
                <w:spacing w:val="-1"/>
                <w:sz w:val="18"/>
                <w:szCs w:val="18"/>
              </w:rPr>
              <w:t>Σ</w:t>
            </w:r>
            <w:r w:rsidRPr="006967E0">
              <w:rPr>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r w:rsidR="00F450B4">
              <w:rPr>
                <w:sz w:val="18"/>
                <w:szCs w:val="18"/>
              </w:rPr>
              <w:t xml:space="preserve"> </w:t>
            </w:r>
            <w:r w:rsidRPr="006967E0">
              <w:rPr>
                <w:spacing w:val="1"/>
                <w:sz w:val="18"/>
                <w:szCs w:val="18"/>
              </w:rPr>
              <w:t>Ε</w:t>
            </w:r>
            <w:r w:rsidRPr="006967E0">
              <w:rPr>
                <w:sz w:val="18"/>
                <w:szCs w:val="18"/>
              </w:rPr>
              <w:t>Π</w:t>
            </w:r>
            <w:r w:rsidRPr="006967E0">
              <w:rPr>
                <w:spacing w:val="1"/>
                <w:sz w:val="18"/>
                <w:szCs w:val="18"/>
              </w:rPr>
              <w:t>Ι</w:t>
            </w:r>
            <w:r w:rsidRPr="006967E0">
              <w:rPr>
                <w:sz w:val="18"/>
                <w:szCs w:val="18"/>
              </w:rPr>
              <w:t>ΚΟ</w:t>
            </w:r>
            <w:r w:rsidRPr="006967E0">
              <w:rPr>
                <w:spacing w:val="1"/>
                <w:sz w:val="18"/>
                <w:szCs w:val="18"/>
              </w:rPr>
              <w:t>Ι</w:t>
            </w:r>
            <w:r w:rsidRPr="006967E0">
              <w:rPr>
                <w:sz w:val="18"/>
                <w:szCs w:val="18"/>
              </w:rPr>
              <w:t>Ν</w:t>
            </w:r>
            <w:r w:rsidRPr="006967E0">
              <w:rPr>
                <w:spacing w:val="1"/>
                <w:sz w:val="18"/>
                <w:szCs w:val="18"/>
              </w:rPr>
              <w:t>Ω</w:t>
            </w:r>
            <w:r w:rsidRPr="006967E0">
              <w:rPr>
                <w:sz w:val="18"/>
                <w:szCs w:val="18"/>
              </w:rPr>
              <w:t>Ν</w:t>
            </w:r>
            <w:r w:rsidRPr="006967E0">
              <w:rPr>
                <w:spacing w:val="1"/>
                <w:sz w:val="18"/>
                <w:szCs w:val="18"/>
              </w:rPr>
              <w:t>Ι</w:t>
            </w:r>
            <w:r w:rsidRPr="006967E0">
              <w:rPr>
                <w:sz w:val="18"/>
                <w:szCs w:val="18"/>
              </w:rPr>
              <w:t>ΑΣ</w:t>
            </w:r>
          </w:p>
          <w:p w14:paraId="13C8B298"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w:t>
            </w:r>
            <w:r w:rsidRPr="006967E0">
              <w:rPr>
                <w:spacing w:val="-2"/>
                <w:sz w:val="18"/>
                <w:szCs w:val="18"/>
              </w:rPr>
              <w:t xml:space="preserve"> </w:t>
            </w:r>
            <w:r w:rsidRPr="006967E0">
              <w:rPr>
                <w:spacing w:val="-1"/>
                <w:sz w:val="18"/>
                <w:szCs w:val="18"/>
              </w:rPr>
              <w:t>∆</w:t>
            </w:r>
            <w:r w:rsidRPr="006967E0">
              <w:rPr>
                <w:spacing w:val="3"/>
                <w:sz w:val="18"/>
                <w:szCs w:val="18"/>
              </w:rPr>
              <w:t>Ι</w:t>
            </w:r>
            <w:r w:rsidRPr="006967E0">
              <w:rPr>
                <w:sz w:val="18"/>
                <w:szCs w:val="18"/>
              </w:rPr>
              <w:t>Α</w:t>
            </w:r>
            <w:r w:rsidRPr="006967E0">
              <w:rPr>
                <w:spacing w:val="-1"/>
                <w:sz w:val="18"/>
                <w:szCs w:val="18"/>
              </w:rPr>
              <w:t>Σ</w:t>
            </w:r>
            <w:r w:rsidRPr="006967E0">
              <w:rPr>
                <w:sz w:val="18"/>
                <w:szCs w:val="18"/>
              </w:rPr>
              <w:t>Υ</w:t>
            </w:r>
            <w:r w:rsidRPr="006967E0">
              <w:rPr>
                <w:spacing w:val="3"/>
                <w:sz w:val="18"/>
                <w:szCs w:val="18"/>
              </w:rPr>
              <w:t>Ν</w:t>
            </w:r>
            <w:r w:rsidRPr="006967E0">
              <w:rPr>
                <w:spacing w:val="-1"/>
                <w:sz w:val="18"/>
                <w:szCs w:val="18"/>
              </w:rPr>
              <w:t>∆</w:t>
            </w:r>
            <w:r w:rsidRPr="006967E0">
              <w:rPr>
                <w:spacing w:val="1"/>
                <w:sz w:val="18"/>
                <w:szCs w:val="18"/>
              </w:rPr>
              <w:t>Ε</w:t>
            </w:r>
            <w:r w:rsidRPr="006967E0">
              <w:rPr>
                <w:spacing w:val="-1"/>
                <w:sz w:val="18"/>
                <w:szCs w:val="18"/>
              </w:rPr>
              <w:t>Σ</w:t>
            </w:r>
            <w:r w:rsidRPr="006967E0">
              <w:rPr>
                <w:spacing w:val="2"/>
                <w:sz w:val="18"/>
                <w:szCs w:val="18"/>
              </w:rPr>
              <w:t>Η</w:t>
            </w:r>
            <w:r w:rsidRPr="006967E0">
              <w:rPr>
                <w:sz w:val="18"/>
                <w:szCs w:val="18"/>
              </w:rPr>
              <w:t>Σ</w:t>
            </w:r>
            <w:r w:rsidRPr="006967E0">
              <w:rPr>
                <w:spacing w:val="-1"/>
                <w:sz w:val="18"/>
                <w:szCs w:val="18"/>
              </w:rPr>
              <w:t xml:space="preserve"> </w:t>
            </w:r>
            <w:r w:rsidRPr="006967E0">
              <w:rPr>
                <w:spacing w:val="1"/>
                <w:sz w:val="18"/>
                <w:szCs w:val="18"/>
              </w:rPr>
              <w:t>Ε</w:t>
            </w:r>
            <w:r w:rsidRPr="006967E0">
              <w:rPr>
                <w:spacing w:val="3"/>
                <w:sz w:val="18"/>
                <w:szCs w:val="18"/>
              </w:rPr>
              <w:t>Φ</w:t>
            </w:r>
            <w:r w:rsidRPr="006967E0">
              <w:rPr>
                <w:spacing w:val="-2"/>
                <w:sz w:val="18"/>
                <w:szCs w:val="18"/>
              </w:rPr>
              <w:t>Α</w:t>
            </w:r>
            <w:r w:rsidRPr="006967E0">
              <w:rPr>
                <w:spacing w:val="2"/>
                <w:sz w:val="18"/>
                <w:szCs w:val="18"/>
              </w:rPr>
              <w:t>Ρ</w:t>
            </w:r>
            <w:r w:rsidRPr="006967E0">
              <w:rPr>
                <w:sz w:val="18"/>
                <w:szCs w:val="18"/>
              </w:rPr>
              <w:t>ΜΟΓ</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14:paraId="15783A6D"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40662CD5"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2AD2BAED"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605668D4" w14:textId="77777777" w:rsidTr="00715A5C">
        <w:trPr>
          <w:trHeight w:hRule="exact" w:val="226"/>
        </w:trPr>
        <w:tc>
          <w:tcPr>
            <w:tcW w:w="1121" w:type="dxa"/>
            <w:tcBorders>
              <w:top w:val="single" w:sz="4" w:space="0" w:color="000000"/>
              <w:left w:val="single" w:sz="4" w:space="0" w:color="000000"/>
              <w:bottom w:val="single" w:sz="4" w:space="0" w:color="000000"/>
              <w:right w:val="single" w:sz="4" w:space="0" w:color="000000"/>
            </w:tcBorders>
          </w:tcPr>
          <w:p w14:paraId="1FA1DB07" w14:textId="77777777" w:rsidR="00715A5C" w:rsidRPr="006967E0" w:rsidRDefault="00715A5C" w:rsidP="0081232A">
            <w:pPr>
              <w:widowControl w:val="0"/>
              <w:autoSpaceDE w:val="0"/>
              <w:autoSpaceDN w:val="0"/>
              <w:adjustRightInd w:val="0"/>
              <w:spacing w:after="0"/>
              <w:rPr>
                <w:i/>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1F5C70BD" w14:textId="77777777" w:rsidR="00715A5C" w:rsidRPr="006967E0" w:rsidRDefault="00715A5C" w:rsidP="0081232A">
            <w:pPr>
              <w:widowControl w:val="0"/>
              <w:autoSpaceDE w:val="0"/>
              <w:autoSpaceDN w:val="0"/>
              <w:adjustRightInd w:val="0"/>
              <w:spacing w:after="0"/>
              <w:ind w:left="100"/>
              <w:rPr>
                <w:i/>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pacing w:val="4"/>
                <w:sz w:val="18"/>
                <w:szCs w:val="18"/>
              </w:rPr>
              <w:t xml:space="preserve"> </w:t>
            </w:r>
            <w:r w:rsidRPr="006967E0">
              <w:rPr>
                <w:spacing w:val="1"/>
                <w:sz w:val="18"/>
                <w:szCs w:val="18"/>
              </w:rPr>
              <w:t>Ε</w:t>
            </w:r>
            <w:r w:rsidRPr="006967E0">
              <w:rPr>
                <w:spacing w:val="-1"/>
                <w:sz w:val="18"/>
                <w:szCs w:val="18"/>
              </w:rPr>
              <w:t>Ξ</w:t>
            </w:r>
            <w:r w:rsidRPr="006967E0">
              <w:rPr>
                <w:sz w:val="18"/>
                <w:szCs w:val="18"/>
              </w:rPr>
              <w:t>ΟΠ</w:t>
            </w:r>
            <w:r w:rsidRPr="006967E0">
              <w:rPr>
                <w:spacing w:val="-1"/>
                <w:sz w:val="18"/>
                <w:szCs w:val="18"/>
              </w:rPr>
              <w:t>Λ</w:t>
            </w:r>
            <w:r w:rsidRPr="006967E0">
              <w:rPr>
                <w:spacing w:val="1"/>
                <w:sz w:val="18"/>
                <w:szCs w:val="18"/>
              </w:rPr>
              <w:t>Ι</w:t>
            </w:r>
            <w:r w:rsidRPr="006967E0">
              <w:rPr>
                <w:spacing w:val="-1"/>
                <w:sz w:val="18"/>
                <w:szCs w:val="18"/>
              </w:rPr>
              <w:t>Σ</w:t>
            </w:r>
            <w:r w:rsidRPr="006967E0">
              <w:rPr>
                <w:spacing w:val="3"/>
                <w:sz w:val="18"/>
                <w:szCs w:val="18"/>
              </w:rPr>
              <w:t>Μ</w:t>
            </w:r>
            <w:r w:rsidRPr="006967E0">
              <w:rPr>
                <w:sz w:val="18"/>
                <w:szCs w:val="18"/>
              </w:rPr>
              <w:t>ΟΥ</w:t>
            </w:r>
            <w:r w:rsidRPr="006967E0">
              <w:rPr>
                <w:spacing w:val="4"/>
                <w:sz w:val="18"/>
                <w:szCs w:val="18"/>
              </w:rPr>
              <w:t xml:space="preserve"> </w:t>
            </w:r>
            <w:r w:rsidRPr="006967E0">
              <w:rPr>
                <w:sz w:val="18"/>
                <w:szCs w:val="18"/>
              </w:rPr>
              <w:t>ΥΠΟ</w:t>
            </w:r>
            <w:r w:rsidRPr="006967E0">
              <w:rPr>
                <w:spacing w:val="-1"/>
                <w:sz w:val="18"/>
                <w:szCs w:val="18"/>
              </w:rPr>
              <w:t>∆</w:t>
            </w:r>
            <w:r w:rsidRPr="006967E0">
              <w:rPr>
                <w:spacing w:val="2"/>
                <w:sz w:val="18"/>
                <w:szCs w:val="18"/>
              </w:rPr>
              <w:t>Ο</w:t>
            </w:r>
            <w:r w:rsidRPr="006967E0">
              <w:rPr>
                <w:sz w:val="18"/>
                <w:szCs w:val="18"/>
              </w:rPr>
              <w:t>Μ</w:t>
            </w:r>
            <w:r w:rsidRPr="006967E0">
              <w:rPr>
                <w:spacing w:val="1"/>
                <w:sz w:val="18"/>
                <w:szCs w:val="18"/>
              </w:rPr>
              <w:t>Ω</w:t>
            </w:r>
            <w:r w:rsidRPr="006967E0">
              <w:rPr>
                <w:sz w:val="18"/>
                <w:szCs w:val="18"/>
              </w:rPr>
              <w:t>Ν</w:t>
            </w:r>
          </w:p>
        </w:tc>
        <w:tc>
          <w:tcPr>
            <w:tcW w:w="1557" w:type="dxa"/>
            <w:tcBorders>
              <w:top w:val="single" w:sz="4" w:space="0" w:color="000000"/>
              <w:left w:val="single" w:sz="4" w:space="0" w:color="000000"/>
              <w:bottom w:val="single" w:sz="4" w:space="0" w:color="000000"/>
              <w:right w:val="single" w:sz="4" w:space="0" w:color="000000"/>
            </w:tcBorders>
          </w:tcPr>
          <w:p w14:paraId="385DCA4B" w14:textId="77777777" w:rsidR="00715A5C" w:rsidRPr="006967E0" w:rsidRDefault="00715A5C" w:rsidP="0081232A">
            <w:pPr>
              <w:widowControl w:val="0"/>
              <w:autoSpaceDE w:val="0"/>
              <w:autoSpaceDN w:val="0"/>
              <w:adjustRightInd w:val="0"/>
              <w:spacing w:after="0"/>
              <w:rPr>
                <w:i/>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01266B9A" w14:textId="77777777" w:rsidR="00715A5C" w:rsidRPr="006967E0" w:rsidRDefault="00715A5C" w:rsidP="0081232A">
            <w:pPr>
              <w:widowControl w:val="0"/>
              <w:autoSpaceDE w:val="0"/>
              <w:autoSpaceDN w:val="0"/>
              <w:adjustRightInd w:val="0"/>
              <w:spacing w:after="0"/>
              <w:rPr>
                <w:i/>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39FAA9F2" w14:textId="77777777" w:rsidR="00715A5C" w:rsidRPr="006967E0" w:rsidRDefault="00715A5C" w:rsidP="0081232A">
            <w:pPr>
              <w:widowControl w:val="0"/>
              <w:autoSpaceDE w:val="0"/>
              <w:autoSpaceDN w:val="0"/>
              <w:adjustRightInd w:val="0"/>
              <w:spacing w:after="0"/>
              <w:rPr>
                <w:i/>
                <w:sz w:val="18"/>
                <w:szCs w:val="18"/>
              </w:rPr>
            </w:pPr>
          </w:p>
        </w:tc>
      </w:tr>
      <w:tr w:rsidR="00715A5C" w:rsidRPr="006967E0" w14:paraId="03D9E457" w14:textId="77777777" w:rsidTr="00715A5C">
        <w:trPr>
          <w:trHeight w:hRule="exact" w:val="282"/>
        </w:trPr>
        <w:tc>
          <w:tcPr>
            <w:tcW w:w="1121" w:type="dxa"/>
            <w:tcBorders>
              <w:top w:val="single" w:sz="4" w:space="0" w:color="000000"/>
              <w:left w:val="single" w:sz="4" w:space="0" w:color="000000"/>
              <w:bottom w:val="single" w:sz="4" w:space="0" w:color="000000"/>
              <w:right w:val="single" w:sz="4" w:space="0" w:color="000000"/>
            </w:tcBorders>
          </w:tcPr>
          <w:p w14:paraId="6E006FFE"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21D56174" w14:textId="77777777" w:rsidR="00715A5C" w:rsidRPr="006967E0" w:rsidRDefault="00715A5C" w:rsidP="0081232A">
            <w:pPr>
              <w:widowControl w:val="0"/>
              <w:autoSpaceDE w:val="0"/>
              <w:autoSpaceDN w:val="0"/>
              <w:adjustRightInd w:val="0"/>
              <w:spacing w:after="0"/>
              <w:ind w:left="100"/>
              <w:rPr>
                <w:sz w:val="18"/>
                <w:szCs w:val="18"/>
              </w:rPr>
            </w:pPr>
            <w:r w:rsidRPr="006967E0">
              <w:rPr>
                <w:spacing w:val="2"/>
                <w:sz w:val="18"/>
                <w:szCs w:val="18"/>
              </w:rPr>
              <w:t xml:space="preserve">ΥΠΟΣΤΗΡΙΞΗ ΛΟΓΙΣΜΙΚΟΥ </w:t>
            </w:r>
            <w:r w:rsidRPr="006967E0">
              <w:rPr>
                <w:sz w:val="18"/>
                <w:szCs w:val="18"/>
              </w:rPr>
              <w:t>SYS</w:t>
            </w:r>
            <w:r w:rsidRPr="006967E0">
              <w:rPr>
                <w:spacing w:val="3"/>
                <w:sz w:val="18"/>
                <w:szCs w:val="18"/>
              </w:rPr>
              <w:t>T</w:t>
            </w:r>
            <w:r w:rsidRPr="006967E0">
              <w:rPr>
                <w:spacing w:val="1"/>
                <w:sz w:val="18"/>
                <w:szCs w:val="18"/>
              </w:rPr>
              <w:t>E</w:t>
            </w:r>
            <w:r w:rsidRPr="006967E0">
              <w:rPr>
                <w:sz w:val="18"/>
                <w:szCs w:val="18"/>
              </w:rPr>
              <w:t>M</w:t>
            </w:r>
            <w:r w:rsidRPr="006967E0">
              <w:rPr>
                <w:spacing w:val="-7"/>
                <w:sz w:val="18"/>
                <w:szCs w:val="18"/>
              </w:rPr>
              <w:t xml:space="preserve"> (</w:t>
            </w:r>
            <w:r w:rsidRPr="006967E0">
              <w:rPr>
                <w:sz w:val="18"/>
                <w:szCs w:val="18"/>
                <w:lang w:val="en-US"/>
              </w:rPr>
              <w:t>SOFTWARE</w:t>
            </w:r>
            <w:r w:rsidRPr="006967E0">
              <w:rPr>
                <w:sz w:val="18"/>
                <w:szCs w:val="18"/>
              </w:rPr>
              <w:t>)</w:t>
            </w:r>
          </w:p>
        </w:tc>
        <w:tc>
          <w:tcPr>
            <w:tcW w:w="1557" w:type="dxa"/>
            <w:tcBorders>
              <w:top w:val="single" w:sz="4" w:space="0" w:color="000000"/>
              <w:left w:val="single" w:sz="4" w:space="0" w:color="000000"/>
              <w:bottom w:val="single" w:sz="4" w:space="0" w:color="000000"/>
              <w:right w:val="single" w:sz="4" w:space="0" w:color="000000"/>
            </w:tcBorders>
          </w:tcPr>
          <w:p w14:paraId="1208747D"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69698E9D"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11910783" w14:textId="77777777" w:rsidR="00715A5C" w:rsidRPr="006967E0" w:rsidRDefault="00715A5C" w:rsidP="0081232A">
            <w:pPr>
              <w:widowControl w:val="0"/>
              <w:autoSpaceDE w:val="0"/>
              <w:autoSpaceDN w:val="0"/>
              <w:adjustRightInd w:val="0"/>
              <w:spacing w:after="0"/>
              <w:rPr>
                <w:sz w:val="18"/>
                <w:szCs w:val="18"/>
              </w:rPr>
            </w:pPr>
          </w:p>
        </w:tc>
      </w:tr>
      <w:tr w:rsidR="00715A5C" w:rsidRPr="006967E0" w14:paraId="5EF24E6A" w14:textId="77777777" w:rsidTr="00715A5C">
        <w:trPr>
          <w:trHeight w:hRule="exact" w:val="427"/>
        </w:trPr>
        <w:tc>
          <w:tcPr>
            <w:tcW w:w="1121" w:type="dxa"/>
            <w:tcBorders>
              <w:top w:val="single" w:sz="4" w:space="0" w:color="000000"/>
              <w:left w:val="single" w:sz="4" w:space="0" w:color="000000"/>
              <w:bottom w:val="single" w:sz="4" w:space="0" w:color="000000"/>
              <w:right w:val="single" w:sz="4" w:space="0" w:color="000000"/>
            </w:tcBorders>
          </w:tcPr>
          <w:p w14:paraId="5919967A" w14:textId="77777777" w:rsidR="00715A5C" w:rsidRPr="006967E0" w:rsidRDefault="00715A5C" w:rsidP="0081232A">
            <w:pPr>
              <w:widowControl w:val="0"/>
              <w:autoSpaceDE w:val="0"/>
              <w:autoSpaceDN w:val="0"/>
              <w:adjustRightInd w:val="0"/>
              <w:spacing w:after="0"/>
              <w:rPr>
                <w:sz w:val="18"/>
                <w:szCs w:val="18"/>
              </w:rPr>
            </w:pPr>
          </w:p>
        </w:tc>
        <w:tc>
          <w:tcPr>
            <w:tcW w:w="4551" w:type="dxa"/>
            <w:tcBorders>
              <w:top w:val="single" w:sz="4" w:space="0" w:color="000000"/>
              <w:left w:val="single" w:sz="4" w:space="0" w:color="000000"/>
              <w:bottom w:val="single" w:sz="4" w:space="0" w:color="000000"/>
              <w:right w:val="single" w:sz="4" w:space="0" w:color="000000"/>
            </w:tcBorders>
          </w:tcPr>
          <w:p w14:paraId="45AE9AFD" w14:textId="77777777" w:rsidR="00715A5C" w:rsidRPr="006967E0" w:rsidRDefault="00715A5C" w:rsidP="0081232A">
            <w:pPr>
              <w:widowControl w:val="0"/>
              <w:tabs>
                <w:tab w:val="left" w:pos="2800"/>
              </w:tabs>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3"/>
                <w:sz w:val="18"/>
                <w:szCs w:val="18"/>
              </w:rPr>
              <w:t>Τ</w:t>
            </w:r>
            <w:r w:rsidRPr="006967E0">
              <w:rPr>
                <w:sz w:val="18"/>
                <w:szCs w:val="18"/>
              </w:rPr>
              <w:t>Η</w:t>
            </w:r>
            <w:r w:rsidRPr="006967E0">
              <w:rPr>
                <w:spacing w:val="2"/>
                <w:sz w:val="18"/>
                <w:szCs w:val="18"/>
              </w:rPr>
              <w:t>Ρ</w:t>
            </w:r>
            <w:r w:rsidRPr="006967E0">
              <w:rPr>
                <w:spacing w:val="1"/>
                <w:sz w:val="18"/>
                <w:szCs w:val="18"/>
              </w:rPr>
              <w:t>Ι</w:t>
            </w:r>
            <w:r w:rsidRPr="006967E0">
              <w:rPr>
                <w:spacing w:val="-1"/>
                <w:sz w:val="18"/>
                <w:szCs w:val="18"/>
              </w:rPr>
              <w:t>Ξ</w:t>
            </w:r>
            <w:r w:rsidRPr="006967E0">
              <w:rPr>
                <w:sz w:val="18"/>
                <w:szCs w:val="18"/>
              </w:rPr>
              <w:t>Η</w:t>
            </w:r>
            <w:r w:rsidRPr="006967E0">
              <w:rPr>
                <w:sz w:val="18"/>
                <w:szCs w:val="18"/>
                <w:lang w:val="en-US"/>
              </w:rPr>
              <w:t xml:space="preserve"> </w:t>
            </w:r>
            <w:r w:rsidRPr="006967E0">
              <w:rPr>
                <w:spacing w:val="1"/>
                <w:sz w:val="18"/>
                <w:szCs w:val="18"/>
              </w:rPr>
              <w:t>Ε</w:t>
            </w:r>
            <w:r w:rsidRPr="006967E0">
              <w:rPr>
                <w:spacing w:val="2"/>
                <w:sz w:val="18"/>
                <w:szCs w:val="18"/>
              </w:rPr>
              <w:t>Ρ</w:t>
            </w:r>
            <w:r w:rsidRPr="006967E0">
              <w:rPr>
                <w:sz w:val="18"/>
                <w:szCs w:val="18"/>
              </w:rPr>
              <w:t>Γ</w:t>
            </w:r>
            <w:r w:rsidRPr="006967E0">
              <w:rPr>
                <w:spacing w:val="-2"/>
                <w:sz w:val="18"/>
                <w:szCs w:val="18"/>
              </w:rPr>
              <w:t>Α</w:t>
            </w:r>
            <w:r w:rsidRPr="006967E0">
              <w:rPr>
                <w:spacing w:val="-1"/>
                <w:sz w:val="18"/>
                <w:szCs w:val="18"/>
              </w:rPr>
              <w:t>Σ</w:t>
            </w:r>
            <w:r w:rsidRPr="006967E0">
              <w:rPr>
                <w:spacing w:val="3"/>
                <w:sz w:val="18"/>
                <w:szCs w:val="18"/>
              </w:rPr>
              <w:t>Τ</w:t>
            </w:r>
            <w:r w:rsidRPr="006967E0">
              <w:rPr>
                <w:sz w:val="18"/>
                <w:szCs w:val="18"/>
              </w:rPr>
              <w:t>ΗΡ</w:t>
            </w:r>
            <w:r w:rsidRPr="006967E0">
              <w:rPr>
                <w:spacing w:val="1"/>
                <w:sz w:val="18"/>
                <w:szCs w:val="18"/>
              </w:rPr>
              <w:t>Ι</w:t>
            </w:r>
            <w:r w:rsidRPr="006967E0">
              <w:rPr>
                <w:spacing w:val="-2"/>
                <w:sz w:val="18"/>
                <w:szCs w:val="18"/>
              </w:rPr>
              <w:t>Α</w:t>
            </w:r>
            <w:r w:rsidRPr="006967E0">
              <w:rPr>
                <w:sz w:val="18"/>
                <w:szCs w:val="18"/>
              </w:rPr>
              <w:t>Κ</w:t>
            </w:r>
            <w:r w:rsidRPr="006967E0">
              <w:rPr>
                <w:spacing w:val="2"/>
                <w:sz w:val="18"/>
                <w:szCs w:val="18"/>
              </w:rPr>
              <w:t>Ο</w:t>
            </w:r>
            <w:r w:rsidRPr="006967E0">
              <w:rPr>
                <w:sz w:val="18"/>
                <w:szCs w:val="18"/>
              </w:rPr>
              <w:t>Υ</w:t>
            </w:r>
          </w:p>
          <w:p w14:paraId="567CBF7D" w14:textId="77777777" w:rsidR="00715A5C" w:rsidRPr="006967E0" w:rsidRDefault="00715A5C" w:rsidP="0081232A">
            <w:pPr>
              <w:widowControl w:val="0"/>
              <w:autoSpaceDE w:val="0"/>
              <w:autoSpaceDN w:val="0"/>
              <w:adjustRightInd w:val="0"/>
              <w:spacing w:after="0"/>
              <w:ind w:left="100"/>
              <w:rPr>
                <w:sz w:val="18"/>
                <w:szCs w:val="18"/>
              </w:rPr>
            </w:pPr>
            <w:r w:rsidRPr="006967E0">
              <w:rPr>
                <w:sz w:val="18"/>
                <w:szCs w:val="18"/>
              </w:rPr>
              <w:t>ΥΠΟ</w:t>
            </w:r>
            <w:r w:rsidRPr="006967E0">
              <w:rPr>
                <w:spacing w:val="-1"/>
                <w:sz w:val="18"/>
                <w:szCs w:val="18"/>
              </w:rPr>
              <w:t>Σ</w:t>
            </w:r>
            <w:r w:rsidRPr="006967E0">
              <w:rPr>
                <w:spacing w:val="2"/>
                <w:sz w:val="18"/>
                <w:szCs w:val="18"/>
              </w:rPr>
              <w:t>Υ</w:t>
            </w:r>
            <w:r w:rsidRPr="006967E0">
              <w:rPr>
                <w:spacing w:val="-1"/>
                <w:sz w:val="18"/>
                <w:szCs w:val="18"/>
              </w:rPr>
              <w:t>Σ</w:t>
            </w:r>
            <w:r w:rsidRPr="006967E0">
              <w:rPr>
                <w:spacing w:val="3"/>
                <w:sz w:val="18"/>
                <w:szCs w:val="18"/>
              </w:rPr>
              <w:t>Τ</w:t>
            </w:r>
            <w:r w:rsidRPr="006967E0">
              <w:rPr>
                <w:sz w:val="18"/>
                <w:szCs w:val="18"/>
              </w:rPr>
              <w:t>ΗΜ</w:t>
            </w:r>
            <w:r w:rsidRPr="006967E0">
              <w:rPr>
                <w:spacing w:val="-2"/>
                <w:sz w:val="18"/>
                <w:szCs w:val="18"/>
              </w:rPr>
              <w:t>Α</w:t>
            </w:r>
            <w:r w:rsidRPr="006967E0">
              <w:rPr>
                <w:spacing w:val="3"/>
                <w:sz w:val="18"/>
                <w:szCs w:val="18"/>
              </w:rPr>
              <w:t>Τ</w:t>
            </w:r>
            <w:r w:rsidRPr="006967E0">
              <w:rPr>
                <w:sz w:val="18"/>
                <w:szCs w:val="18"/>
              </w:rPr>
              <w:t>ΟΣ</w:t>
            </w:r>
          </w:p>
        </w:tc>
        <w:tc>
          <w:tcPr>
            <w:tcW w:w="1557" w:type="dxa"/>
            <w:tcBorders>
              <w:top w:val="single" w:sz="4" w:space="0" w:color="000000"/>
              <w:left w:val="single" w:sz="4" w:space="0" w:color="000000"/>
              <w:bottom w:val="single" w:sz="4" w:space="0" w:color="000000"/>
              <w:right w:val="single" w:sz="4" w:space="0" w:color="000000"/>
            </w:tcBorders>
          </w:tcPr>
          <w:p w14:paraId="0ACB079D" w14:textId="77777777" w:rsidR="00715A5C" w:rsidRPr="006967E0" w:rsidRDefault="00715A5C" w:rsidP="0081232A">
            <w:pPr>
              <w:widowControl w:val="0"/>
              <w:autoSpaceDE w:val="0"/>
              <w:autoSpaceDN w:val="0"/>
              <w:adjustRightInd w:val="0"/>
              <w:spacing w:after="0"/>
              <w:rPr>
                <w:sz w:val="18"/>
                <w:szCs w:val="18"/>
              </w:rPr>
            </w:pPr>
          </w:p>
        </w:tc>
        <w:tc>
          <w:tcPr>
            <w:tcW w:w="852" w:type="dxa"/>
            <w:tcBorders>
              <w:top w:val="single" w:sz="4" w:space="0" w:color="000000"/>
              <w:left w:val="single" w:sz="4" w:space="0" w:color="000000"/>
              <w:bottom w:val="single" w:sz="4" w:space="0" w:color="000000"/>
              <w:right w:val="single" w:sz="4" w:space="0" w:color="000000"/>
            </w:tcBorders>
          </w:tcPr>
          <w:p w14:paraId="29EFC669" w14:textId="77777777" w:rsidR="00715A5C" w:rsidRPr="006967E0" w:rsidRDefault="00715A5C" w:rsidP="0081232A">
            <w:pPr>
              <w:widowControl w:val="0"/>
              <w:autoSpaceDE w:val="0"/>
              <w:autoSpaceDN w:val="0"/>
              <w:adjustRightInd w:val="0"/>
              <w:spacing w:after="0"/>
              <w:rPr>
                <w:sz w:val="18"/>
                <w:szCs w:val="18"/>
              </w:rPr>
            </w:pPr>
          </w:p>
        </w:tc>
        <w:tc>
          <w:tcPr>
            <w:tcW w:w="1699" w:type="dxa"/>
            <w:tcBorders>
              <w:top w:val="single" w:sz="4" w:space="0" w:color="000000"/>
              <w:left w:val="single" w:sz="4" w:space="0" w:color="000000"/>
              <w:bottom w:val="single" w:sz="4" w:space="0" w:color="000000"/>
              <w:right w:val="single" w:sz="4" w:space="0" w:color="000000"/>
            </w:tcBorders>
          </w:tcPr>
          <w:p w14:paraId="6E9B82B5" w14:textId="77777777" w:rsidR="00715A5C" w:rsidRPr="006967E0" w:rsidRDefault="00715A5C" w:rsidP="0081232A">
            <w:pPr>
              <w:widowControl w:val="0"/>
              <w:autoSpaceDE w:val="0"/>
              <w:autoSpaceDN w:val="0"/>
              <w:adjustRightInd w:val="0"/>
              <w:spacing w:after="0"/>
              <w:rPr>
                <w:sz w:val="18"/>
                <w:szCs w:val="18"/>
              </w:rPr>
            </w:pPr>
          </w:p>
        </w:tc>
      </w:tr>
    </w:tbl>
    <w:p w14:paraId="10B731AC" w14:textId="77777777" w:rsidR="00715A5C" w:rsidRPr="008E01D5" w:rsidRDefault="00715A5C" w:rsidP="0081232A">
      <w:pPr>
        <w:widowControl w:val="0"/>
        <w:autoSpaceDE w:val="0"/>
        <w:autoSpaceDN w:val="0"/>
        <w:adjustRightInd w:val="0"/>
        <w:spacing w:after="0"/>
        <w:ind w:left="168"/>
        <w:rPr>
          <w:sz w:val="20"/>
          <w:szCs w:val="20"/>
          <w:lang w:val="el-GR"/>
        </w:rPr>
      </w:pPr>
      <w:r w:rsidRPr="00715A5C">
        <w:rPr>
          <w:rFonts w:ascii="Times New Roman" w:hAnsi="Times New Roman"/>
          <w:b/>
          <w:bCs/>
          <w:sz w:val="24"/>
          <w:lang w:val="el-GR"/>
        </w:rPr>
        <w:t xml:space="preserve">* </w:t>
      </w:r>
      <w:r w:rsidRPr="008E01D5">
        <w:rPr>
          <w:b/>
          <w:bCs/>
          <w:sz w:val="20"/>
          <w:szCs w:val="20"/>
          <w:lang w:val="el-GR"/>
        </w:rPr>
        <w:t>Να</w:t>
      </w:r>
      <w:r w:rsidRPr="008E01D5">
        <w:rPr>
          <w:b/>
          <w:bCs/>
          <w:spacing w:val="-3"/>
          <w:sz w:val="20"/>
          <w:szCs w:val="20"/>
          <w:lang w:val="el-GR"/>
        </w:rPr>
        <w:t xml:space="preserve"> </w:t>
      </w:r>
      <w:r w:rsidRPr="008E01D5">
        <w:rPr>
          <w:b/>
          <w:bCs/>
          <w:sz w:val="20"/>
          <w:szCs w:val="20"/>
          <w:lang w:val="el-GR"/>
        </w:rPr>
        <w:t>συ</w:t>
      </w:r>
      <w:r w:rsidRPr="008E01D5">
        <w:rPr>
          <w:b/>
          <w:bCs/>
          <w:spacing w:val="2"/>
          <w:sz w:val="20"/>
          <w:szCs w:val="20"/>
          <w:lang w:val="el-GR"/>
        </w:rPr>
        <w:t>µ</w:t>
      </w:r>
      <w:r w:rsidRPr="008E01D5">
        <w:rPr>
          <w:b/>
          <w:bCs/>
          <w:spacing w:val="-1"/>
          <w:sz w:val="20"/>
          <w:szCs w:val="20"/>
          <w:lang w:val="el-GR"/>
        </w:rPr>
        <w:t>π</w:t>
      </w:r>
      <w:r w:rsidRPr="008E01D5">
        <w:rPr>
          <w:b/>
          <w:bCs/>
          <w:sz w:val="20"/>
          <w:szCs w:val="20"/>
          <w:lang w:val="el-GR"/>
        </w:rPr>
        <w:t>λ</w:t>
      </w:r>
      <w:r w:rsidRPr="008E01D5">
        <w:rPr>
          <w:b/>
          <w:bCs/>
          <w:spacing w:val="2"/>
          <w:sz w:val="20"/>
          <w:szCs w:val="20"/>
          <w:lang w:val="el-GR"/>
        </w:rPr>
        <w:t>η</w:t>
      </w:r>
      <w:r w:rsidRPr="008E01D5">
        <w:rPr>
          <w:b/>
          <w:bCs/>
          <w:spacing w:val="1"/>
          <w:sz w:val="20"/>
          <w:szCs w:val="20"/>
          <w:lang w:val="el-GR"/>
        </w:rPr>
        <w:t>ρ</w:t>
      </w:r>
      <w:r w:rsidRPr="008E01D5">
        <w:rPr>
          <w:b/>
          <w:bCs/>
          <w:spacing w:val="-2"/>
          <w:sz w:val="20"/>
          <w:szCs w:val="20"/>
          <w:lang w:val="el-GR"/>
        </w:rPr>
        <w:t>ω</w:t>
      </w:r>
      <w:r w:rsidRPr="008E01D5">
        <w:rPr>
          <w:b/>
          <w:bCs/>
          <w:spacing w:val="2"/>
          <w:sz w:val="20"/>
          <w:szCs w:val="20"/>
          <w:lang w:val="el-GR"/>
        </w:rPr>
        <w:t>θ</w:t>
      </w:r>
      <w:r w:rsidRPr="008E01D5">
        <w:rPr>
          <w:b/>
          <w:bCs/>
          <w:spacing w:val="-1"/>
          <w:sz w:val="20"/>
          <w:szCs w:val="20"/>
          <w:lang w:val="el-GR"/>
        </w:rPr>
        <w:t>ε</w:t>
      </w:r>
      <w:r w:rsidRPr="008E01D5">
        <w:rPr>
          <w:b/>
          <w:bCs/>
          <w:sz w:val="20"/>
          <w:szCs w:val="20"/>
          <w:lang w:val="el-GR"/>
        </w:rPr>
        <w:t>ί</w:t>
      </w:r>
      <w:r w:rsidRPr="008E01D5">
        <w:rPr>
          <w:b/>
          <w:bCs/>
          <w:spacing w:val="-12"/>
          <w:sz w:val="20"/>
          <w:szCs w:val="20"/>
          <w:lang w:val="el-GR"/>
        </w:rPr>
        <w:t xml:space="preserve"> </w:t>
      </w:r>
      <w:r w:rsidRPr="008E01D5">
        <w:rPr>
          <w:b/>
          <w:bCs/>
          <w:sz w:val="20"/>
          <w:szCs w:val="20"/>
          <w:lang w:val="el-GR"/>
        </w:rPr>
        <w:t>ο</w:t>
      </w:r>
      <w:r w:rsidRPr="008E01D5">
        <w:rPr>
          <w:b/>
          <w:bCs/>
          <w:spacing w:val="1"/>
          <w:sz w:val="20"/>
          <w:szCs w:val="20"/>
          <w:lang w:val="el-GR"/>
        </w:rPr>
        <w:t xml:space="preserve"> </w:t>
      </w:r>
      <w:r w:rsidRPr="008E01D5">
        <w:rPr>
          <w:b/>
          <w:bCs/>
          <w:spacing w:val="-1"/>
          <w:sz w:val="20"/>
          <w:szCs w:val="20"/>
          <w:lang w:val="el-GR"/>
        </w:rPr>
        <w:t>π</w:t>
      </w:r>
      <w:r w:rsidRPr="008E01D5">
        <w:rPr>
          <w:b/>
          <w:bCs/>
          <w:spacing w:val="2"/>
          <w:sz w:val="20"/>
          <w:szCs w:val="20"/>
          <w:lang w:val="el-GR"/>
        </w:rPr>
        <w:t>α</w:t>
      </w:r>
      <w:r w:rsidRPr="008E01D5">
        <w:rPr>
          <w:b/>
          <w:bCs/>
          <w:spacing w:val="-1"/>
          <w:sz w:val="20"/>
          <w:szCs w:val="20"/>
          <w:lang w:val="el-GR"/>
        </w:rPr>
        <w:t>ρ</w:t>
      </w:r>
      <w:r w:rsidRPr="008E01D5">
        <w:rPr>
          <w:b/>
          <w:bCs/>
          <w:spacing w:val="2"/>
          <w:sz w:val="20"/>
          <w:szCs w:val="20"/>
          <w:lang w:val="el-GR"/>
        </w:rPr>
        <w:t>α</w:t>
      </w:r>
      <w:r w:rsidRPr="008E01D5">
        <w:rPr>
          <w:b/>
          <w:bCs/>
          <w:spacing w:val="1"/>
          <w:sz w:val="20"/>
          <w:szCs w:val="20"/>
          <w:lang w:val="el-GR"/>
        </w:rPr>
        <w:t>π</w:t>
      </w:r>
      <w:r w:rsidRPr="008E01D5">
        <w:rPr>
          <w:b/>
          <w:bCs/>
          <w:spacing w:val="-1"/>
          <w:sz w:val="20"/>
          <w:szCs w:val="20"/>
          <w:lang w:val="el-GR"/>
        </w:rPr>
        <w:t>ά</w:t>
      </w:r>
      <w:r w:rsidRPr="008E01D5">
        <w:rPr>
          <w:b/>
          <w:bCs/>
          <w:spacing w:val="2"/>
          <w:sz w:val="20"/>
          <w:szCs w:val="20"/>
          <w:lang w:val="el-GR"/>
        </w:rPr>
        <w:t>ν</w:t>
      </w:r>
      <w:r w:rsidRPr="008E01D5">
        <w:rPr>
          <w:b/>
          <w:bCs/>
          <w:sz w:val="20"/>
          <w:szCs w:val="20"/>
          <w:lang w:val="el-GR"/>
        </w:rPr>
        <w:t>ω</w:t>
      </w:r>
      <w:r w:rsidRPr="008E01D5">
        <w:rPr>
          <w:b/>
          <w:bCs/>
          <w:spacing w:val="-10"/>
          <w:sz w:val="20"/>
          <w:szCs w:val="20"/>
          <w:lang w:val="el-GR"/>
        </w:rPr>
        <w:t xml:space="preserve"> </w:t>
      </w:r>
      <w:r w:rsidRPr="008E01D5">
        <w:rPr>
          <w:b/>
          <w:bCs/>
          <w:spacing w:val="-1"/>
          <w:sz w:val="20"/>
          <w:szCs w:val="20"/>
          <w:lang w:val="el-GR"/>
        </w:rPr>
        <w:t>π</w:t>
      </w:r>
      <w:r w:rsidRPr="008E01D5">
        <w:rPr>
          <w:b/>
          <w:bCs/>
          <w:sz w:val="20"/>
          <w:szCs w:val="20"/>
          <w:lang w:val="el-GR"/>
        </w:rPr>
        <w:t>ί</w:t>
      </w:r>
      <w:r w:rsidRPr="008E01D5">
        <w:rPr>
          <w:b/>
          <w:bCs/>
          <w:spacing w:val="2"/>
          <w:sz w:val="20"/>
          <w:szCs w:val="20"/>
          <w:lang w:val="el-GR"/>
        </w:rPr>
        <w:t>ν</w:t>
      </w:r>
      <w:r w:rsidRPr="008E01D5">
        <w:rPr>
          <w:b/>
          <w:bCs/>
          <w:spacing w:val="-1"/>
          <w:sz w:val="20"/>
          <w:szCs w:val="20"/>
          <w:lang w:val="el-GR"/>
        </w:rPr>
        <w:t>α</w:t>
      </w:r>
      <w:r w:rsidRPr="008E01D5">
        <w:rPr>
          <w:b/>
          <w:bCs/>
          <w:spacing w:val="-5"/>
          <w:sz w:val="20"/>
          <w:szCs w:val="20"/>
          <w:lang w:val="el-GR"/>
        </w:rPr>
        <w:t>κ</w:t>
      </w:r>
      <w:r w:rsidRPr="008E01D5">
        <w:rPr>
          <w:b/>
          <w:bCs/>
          <w:spacing w:val="-1"/>
          <w:sz w:val="20"/>
          <w:szCs w:val="20"/>
          <w:lang w:val="el-GR"/>
        </w:rPr>
        <w:t>α</w:t>
      </w:r>
      <w:r w:rsidRPr="008E01D5">
        <w:rPr>
          <w:b/>
          <w:bCs/>
          <w:sz w:val="20"/>
          <w:szCs w:val="20"/>
          <w:lang w:val="el-GR"/>
        </w:rPr>
        <w:t>ς</w:t>
      </w:r>
      <w:r w:rsidRPr="008E01D5">
        <w:rPr>
          <w:b/>
          <w:bCs/>
          <w:spacing w:val="-7"/>
          <w:sz w:val="20"/>
          <w:szCs w:val="20"/>
          <w:lang w:val="el-GR"/>
        </w:rPr>
        <w:t xml:space="preserve"> </w:t>
      </w:r>
      <w:r w:rsidRPr="008E01D5">
        <w:rPr>
          <w:b/>
          <w:bCs/>
          <w:sz w:val="20"/>
          <w:szCs w:val="20"/>
          <w:lang w:val="el-GR"/>
        </w:rPr>
        <w:t>γ</w:t>
      </w:r>
      <w:r w:rsidRPr="008E01D5">
        <w:rPr>
          <w:b/>
          <w:bCs/>
          <w:spacing w:val="1"/>
          <w:sz w:val="20"/>
          <w:szCs w:val="20"/>
          <w:lang w:val="el-GR"/>
        </w:rPr>
        <w:t>ι</w:t>
      </w:r>
      <w:r w:rsidRPr="008E01D5">
        <w:rPr>
          <w:b/>
          <w:bCs/>
          <w:sz w:val="20"/>
          <w:szCs w:val="20"/>
          <w:lang w:val="el-GR"/>
        </w:rPr>
        <w:t>α</w:t>
      </w:r>
      <w:r w:rsidRPr="008E01D5">
        <w:rPr>
          <w:b/>
          <w:bCs/>
          <w:spacing w:val="-3"/>
          <w:sz w:val="20"/>
          <w:szCs w:val="20"/>
          <w:lang w:val="el-GR"/>
        </w:rPr>
        <w:t xml:space="preserve"> κ</w:t>
      </w:r>
      <w:r w:rsidRPr="008E01D5">
        <w:rPr>
          <w:b/>
          <w:bCs/>
          <w:spacing w:val="-1"/>
          <w:sz w:val="20"/>
          <w:szCs w:val="20"/>
          <w:lang w:val="el-GR"/>
        </w:rPr>
        <w:t>ά</w:t>
      </w:r>
      <w:r w:rsidRPr="008E01D5">
        <w:rPr>
          <w:b/>
          <w:bCs/>
          <w:spacing w:val="2"/>
          <w:sz w:val="20"/>
          <w:szCs w:val="20"/>
          <w:lang w:val="el-GR"/>
        </w:rPr>
        <w:t>θ</w:t>
      </w:r>
      <w:r w:rsidRPr="008E01D5">
        <w:rPr>
          <w:b/>
          <w:bCs/>
          <w:sz w:val="20"/>
          <w:szCs w:val="20"/>
          <w:lang w:val="el-GR"/>
        </w:rPr>
        <w:t>ε</w:t>
      </w:r>
      <w:r w:rsidRPr="008E01D5">
        <w:rPr>
          <w:b/>
          <w:bCs/>
          <w:spacing w:val="-5"/>
          <w:sz w:val="20"/>
          <w:szCs w:val="20"/>
          <w:lang w:val="el-GR"/>
        </w:rPr>
        <w:t xml:space="preserve"> </w:t>
      </w:r>
      <w:r w:rsidRPr="008E01D5">
        <w:rPr>
          <w:b/>
          <w:bCs/>
          <w:sz w:val="20"/>
          <w:szCs w:val="20"/>
          <w:lang w:val="el-GR"/>
        </w:rPr>
        <w:t>µ</w:t>
      </w:r>
      <w:r w:rsidRPr="008E01D5">
        <w:rPr>
          <w:b/>
          <w:bCs/>
          <w:spacing w:val="1"/>
          <w:sz w:val="20"/>
          <w:szCs w:val="20"/>
          <w:lang w:val="el-GR"/>
        </w:rPr>
        <w:t>ι</w:t>
      </w:r>
      <w:r w:rsidRPr="008E01D5">
        <w:rPr>
          <w:b/>
          <w:bCs/>
          <w:sz w:val="20"/>
          <w:szCs w:val="20"/>
          <w:lang w:val="el-GR"/>
        </w:rPr>
        <w:t>α</w:t>
      </w:r>
      <w:r w:rsidRPr="008E01D5">
        <w:rPr>
          <w:b/>
          <w:bCs/>
          <w:spacing w:val="-4"/>
          <w:sz w:val="20"/>
          <w:szCs w:val="20"/>
          <w:lang w:val="el-GR"/>
        </w:rPr>
        <w:t xml:space="preserve"> </w:t>
      </w:r>
      <w:r w:rsidRPr="008E01D5">
        <w:rPr>
          <w:b/>
          <w:bCs/>
          <w:sz w:val="20"/>
          <w:szCs w:val="20"/>
          <w:lang w:val="el-GR"/>
        </w:rPr>
        <w:t>µ</w:t>
      </w:r>
      <w:r w:rsidRPr="008E01D5">
        <w:rPr>
          <w:b/>
          <w:bCs/>
          <w:spacing w:val="3"/>
          <w:sz w:val="20"/>
          <w:szCs w:val="20"/>
          <w:lang w:val="el-GR"/>
        </w:rPr>
        <w:t>ο</w:t>
      </w:r>
      <w:r w:rsidRPr="008E01D5">
        <w:rPr>
          <w:b/>
          <w:bCs/>
          <w:sz w:val="20"/>
          <w:szCs w:val="20"/>
          <w:lang w:val="el-GR"/>
        </w:rPr>
        <w:t>ν</w:t>
      </w:r>
      <w:r w:rsidRPr="008E01D5">
        <w:rPr>
          <w:b/>
          <w:bCs/>
          <w:spacing w:val="-1"/>
          <w:sz w:val="20"/>
          <w:szCs w:val="20"/>
          <w:lang w:val="el-GR"/>
        </w:rPr>
        <w:t>ά</w:t>
      </w:r>
      <w:r w:rsidRPr="008E01D5">
        <w:rPr>
          <w:b/>
          <w:bCs/>
          <w:spacing w:val="2"/>
          <w:sz w:val="20"/>
          <w:szCs w:val="20"/>
          <w:lang w:val="el-GR"/>
        </w:rPr>
        <w:t>δ</w:t>
      </w:r>
      <w:r w:rsidRPr="008E01D5">
        <w:rPr>
          <w:b/>
          <w:bCs/>
          <w:sz w:val="20"/>
          <w:szCs w:val="20"/>
          <w:lang w:val="el-GR"/>
        </w:rPr>
        <w:t>α</w:t>
      </w:r>
      <w:r w:rsidRPr="008E01D5">
        <w:rPr>
          <w:b/>
          <w:bCs/>
          <w:spacing w:val="-7"/>
          <w:sz w:val="20"/>
          <w:szCs w:val="20"/>
          <w:lang w:val="el-GR"/>
        </w:rPr>
        <w:t xml:space="preserve"> </w:t>
      </w:r>
      <w:r w:rsidRPr="008E01D5">
        <w:rPr>
          <w:b/>
          <w:bCs/>
          <w:sz w:val="20"/>
          <w:szCs w:val="20"/>
          <w:lang w:val="el-GR"/>
        </w:rPr>
        <w:t>υγ</w:t>
      </w:r>
      <w:r w:rsidRPr="008E01D5">
        <w:rPr>
          <w:b/>
          <w:bCs/>
          <w:spacing w:val="-1"/>
          <w:sz w:val="20"/>
          <w:szCs w:val="20"/>
          <w:lang w:val="el-GR"/>
        </w:rPr>
        <w:t>ε</w:t>
      </w:r>
      <w:r w:rsidRPr="008E01D5">
        <w:rPr>
          <w:b/>
          <w:bCs/>
          <w:spacing w:val="3"/>
          <w:sz w:val="20"/>
          <w:szCs w:val="20"/>
          <w:lang w:val="el-GR"/>
        </w:rPr>
        <w:t>ί</w:t>
      </w:r>
      <w:r w:rsidRPr="008E01D5">
        <w:rPr>
          <w:b/>
          <w:bCs/>
          <w:spacing w:val="-1"/>
          <w:sz w:val="20"/>
          <w:szCs w:val="20"/>
          <w:lang w:val="el-GR"/>
        </w:rPr>
        <w:t>α</w:t>
      </w:r>
      <w:r w:rsidRPr="008E01D5">
        <w:rPr>
          <w:b/>
          <w:bCs/>
          <w:sz w:val="20"/>
          <w:szCs w:val="20"/>
          <w:lang w:val="el-GR"/>
        </w:rPr>
        <w:t>ς</w:t>
      </w:r>
      <w:r w:rsidRPr="008E01D5">
        <w:rPr>
          <w:b/>
          <w:bCs/>
          <w:spacing w:val="-5"/>
          <w:sz w:val="20"/>
          <w:szCs w:val="20"/>
          <w:lang w:val="el-GR"/>
        </w:rPr>
        <w:t xml:space="preserve"> </w:t>
      </w:r>
      <w:r w:rsidRPr="008E01D5">
        <w:rPr>
          <w:b/>
          <w:bCs/>
          <w:sz w:val="20"/>
          <w:szCs w:val="20"/>
          <w:lang w:val="el-GR"/>
        </w:rPr>
        <w:t>ξ</w:t>
      </w:r>
      <w:r w:rsidRPr="008E01D5">
        <w:rPr>
          <w:b/>
          <w:bCs/>
          <w:spacing w:val="-1"/>
          <w:sz w:val="20"/>
          <w:szCs w:val="20"/>
          <w:lang w:val="el-GR"/>
        </w:rPr>
        <w:t>ε</w:t>
      </w:r>
      <w:r w:rsidRPr="008E01D5">
        <w:rPr>
          <w:b/>
          <w:bCs/>
          <w:spacing w:val="-3"/>
          <w:sz w:val="20"/>
          <w:szCs w:val="20"/>
          <w:lang w:val="el-GR"/>
        </w:rPr>
        <w:t>χ</w:t>
      </w:r>
      <w:r w:rsidRPr="008E01D5">
        <w:rPr>
          <w:b/>
          <w:bCs/>
          <w:spacing w:val="1"/>
          <w:sz w:val="20"/>
          <w:szCs w:val="20"/>
          <w:lang w:val="el-GR"/>
        </w:rPr>
        <w:t>ω</w:t>
      </w:r>
      <w:r w:rsidRPr="008E01D5">
        <w:rPr>
          <w:b/>
          <w:bCs/>
          <w:spacing w:val="-1"/>
          <w:sz w:val="20"/>
          <w:szCs w:val="20"/>
          <w:lang w:val="el-GR"/>
        </w:rPr>
        <w:t>ρ</w:t>
      </w:r>
      <w:r w:rsidRPr="008E01D5">
        <w:rPr>
          <w:b/>
          <w:bCs/>
          <w:spacing w:val="1"/>
          <w:sz w:val="20"/>
          <w:szCs w:val="20"/>
          <w:lang w:val="el-GR"/>
        </w:rPr>
        <w:t>ι</w:t>
      </w:r>
      <w:r w:rsidRPr="008E01D5">
        <w:rPr>
          <w:b/>
          <w:bCs/>
          <w:spacing w:val="2"/>
          <w:sz w:val="20"/>
          <w:szCs w:val="20"/>
          <w:lang w:val="el-GR"/>
        </w:rPr>
        <w:t>σ</w:t>
      </w:r>
      <w:r w:rsidRPr="008E01D5">
        <w:rPr>
          <w:b/>
          <w:bCs/>
          <w:spacing w:val="-1"/>
          <w:sz w:val="20"/>
          <w:szCs w:val="20"/>
          <w:lang w:val="el-GR"/>
        </w:rPr>
        <w:t xml:space="preserve">τά </w:t>
      </w:r>
    </w:p>
    <w:p w14:paraId="5EF93BF2" w14:textId="77777777" w:rsidR="00715A5C" w:rsidRPr="008E01D5" w:rsidRDefault="00715A5C" w:rsidP="0081232A">
      <w:pPr>
        <w:widowControl w:val="0"/>
        <w:autoSpaceDE w:val="0"/>
        <w:autoSpaceDN w:val="0"/>
        <w:adjustRightInd w:val="0"/>
        <w:spacing w:after="0"/>
        <w:rPr>
          <w:sz w:val="13"/>
          <w:szCs w:val="13"/>
          <w:lang w:val="el-GR"/>
        </w:rPr>
      </w:pPr>
    </w:p>
    <w:p w14:paraId="1A7D900D" w14:textId="77777777" w:rsidR="00715A5C" w:rsidRPr="008E01D5" w:rsidRDefault="00715A5C" w:rsidP="0081232A">
      <w:pPr>
        <w:widowControl w:val="0"/>
        <w:autoSpaceDE w:val="0"/>
        <w:autoSpaceDN w:val="0"/>
        <w:adjustRightInd w:val="0"/>
        <w:spacing w:after="0"/>
        <w:ind w:left="168"/>
        <w:rPr>
          <w:sz w:val="20"/>
          <w:szCs w:val="20"/>
          <w:lang w:val="el-GR"/>
        </w:rPr>
      </w:pPr>
      <w:r w:rsidRPr="008E01D5">
        <w:rPr>
          <w:b/>
          <w:bCs/>
          <w:spacing w:val="1"/>
          <w:sz w:val="20"/>
          <w:szCs w:val="20"/>
          <w:u w:val="thick"/>
          <w:lang w:val="el-GR"/>
        </w:rPr>
        <w:t>ΠΡΟ</w:t>
      </w:r>
      <w:r w:rsidRPr="008E01D5">
        <w:rPr>
          <w:b/>
          <w:bCs/>
          <w:spacing w:val="-1"/>
          <w:sz w:val="20"/>
          <w:szCs w:val="20"/>
          <w:u w:val="thick"/>
          <w:lang w:val="el-GR"/>
        </w:rPr>
        <w:t>Σ</w:t>
      </w:r>
      <w:r w:rsidRPr="008E01D5">
        <w:rPr>
          <w:b/>
          <w:bCs/>
          <w:spacing w:val="1"/>
          <w:sz w:val="20"/>
          <w:szCs w:val="20"/>
          <w:u w:val="thick"/>
          <w:lang w:val="el-GR"/>
        </w:rPr>
        <w:t>Ο</w:t>
      </w:r>
      <w:r w:rsidRPr="008E01D5">
        <w:rPr>
          <w:b/>
          <w:bCs/>
          <w:sz w:val="20"/>
          <w:szCs w:val="20"/>
          <w:u w:val="thick"/>
          <w:lang w:val="el-GR"/>
        </w:rPr>
        <w:t>Χ</w:t>
      </w:r>
      <w:r w:rsidRPr="008E01D5">
        <w:rPr>
          <w:b/>
          <w:bCs/>
          <w:spacing w:val="1"/>
          <w:sz w:val="20"/>
          <w:szCs w:val="20"/>
          <w:u w:val="thick"/>
          <w:lang w:val="el-GR"/>
        </w:rPr>
        <w:t>Η</w:t>
      </w:r>
      <w:r w:rsidRPr="008E01D5">
        <w:rPr>
          <w:b/>
          <w:bCs/>
          <w:sz w:val="20"/>
          <w:szCs w:val="20"/>
          <w:lang w:val="el-GR"/>
        </w:rPr>
        <w:t>:</w:t>
      </w:r>
      <w:r w:rsidRPr="008E01D5">
        <w:rPr>
          <w:b/>
          <w:bCs/>
          <w:spacing w:val="24"/>
          <w:sz w:val="20"/>
          <w:szCs w:val="20"/>
          <w:lang w:val="el-GR"/>
        </w:rPr>
        <w:t xml:space="preserve"> </w:t>
      </w:r>
      <w:r w:rsidRPr="008E01D5">
        <w:rPr>
          <w:b/>
          <w:bCs/>
          <w:spacing w:val="-20"/>
          <w:sz w:val="20"/>
          <w:szCs w:val="20"/>
          <w:lang w:val="el-GR"/>
        </w:rPr>
        <w:t>Τ</w:t>
      </w:r>
      <w:r w:rsidRPr="008E01D5">
        <w:rPr>
          <w:b/>
          <w:bCs/>
          <w:sz w:val="20"/>
          <w:szCs w:val="20"/>
          <w:lang w:val="el-GR"/>
        </w:rPr>
        <w:t>ο</w:t>
      </w:r>
      <w:r w:rsidRPr="008E01D5">
        <w:rPr>
          <w:b/>
          <w:bCs/>
          <w:spacing w:val="38"/>
          <w:sz w:val="20"/>
          <w:szCs w:val="20"/>
          <w:lang w:val="el-GR"/>
        </w:rPr>
        <w:t xml:space="preserve"> </w:t>
      </w:r>
      <w:r w:rsidRPr="008E01D5">
        <w:rPr>
          <w:b/>
          <w:bCs/>
          <w:spacing w:val="-1"/>
          <w:sz w:val="20"/>
          <w:szCs w:val="20"/>
          <w:lang w:val="el-GR"/>
        </w:rPr>
        <w:t>ά</w:t>
      </w:r>
      <w:r w:rsidRPr="008E01D5">
        <w:rPr>
          <w:b/>
          <w:bCs/>
          <w:spacing w:val="2"/>
          <w:sz w:val="20"/>
          <w:szCs w:val="20"/>
          <w:lang w:val="el-GR"/>
        </w:rPr>
        <w:t>θ</w:t>
      </w:r>
      <w:r w:rsidRPr="008E01D5">
        <w:rPr>
          <w:b/>
          <w:bCs/>
          <w:spacing w:val="-1"/>
          <w:sz w:val="20"/>
          <w:szCs w:val="20"/>
          <w:lang w:val="el-GR"/>
        </w:rPr>
        <w:t>ρ</w:t>
      </w:r>
      <w:r w:rsidRPr="008E01D5">
        <w:rPr>
          <w:b/>
          <w:bCs/>
          <w:spacing w:val="1"/>
          <w:sz w:val="20"/>
          <w:szCs w:val="20"/>
          <w:lang w:val="el-GR"/>
        </w:rPr>
        <w:t>οι</w:t>
      </w:r>
      <w:r w:rsidRPr="008E01D5">
        <w:rPr>
          <w:b/>
          <w:bCs/>
          <w:sz w:val="20"/>
          <w:szCs w:val="20"/>
          <w:lang w:val="el-GR"/>
        </w:rPr>
        <w:t>σ</w:t>
      </w:r>
      <w:r w:rsidRPr="008E01D5">
        <w:rPr>
          <w:b/>
          <w:bCs/>
          <w:spacing w:val="2"/>
          <w:sz w:val="20"/>
          <w:szCs w:val="20"/>
          <w:lang w:val="el-GR"/>
        </w:rPr>
        <w:t>µ</w:t>
      </w:r>
      <w:r w:rsidRPr="008E01D5">
        <w:rPr>
          <w:b/>
          <w:bCs/>
          <w:sz w:val="20"/>
          <w:szCs w:val="20"/>
          <w:lang w:val="el-GR"/>
        </w:rPr>
        <w:t>α</w:t>
      </w:r>
      <w:r w:rsidRPr="008E01D5">
        <w:rPr>
          <w:b/>
          <w:bCs/>
          <w:spacing w:val="29"/>
          <w:sz w:val="20"/>
          <w:szCs w:val="20"/>
          <w:lang w:val="el-GR"/>
        </w:rPr>
        <w:t xml:space="preserve"> </w:t>
      </w:r>
      <w:r w:rsidRPr="008E01D5">
        <w:rPr>
          <w:b/>
          <w:bCs/>
          <w:spacing w:val="-1"/>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36"/>
          <w:sz w:val="20"/>
          <w:szCs w:val="20"/>
          <w:lang w:val="el-GR"/>
        </w:rPr>
        <w:t xml:space="preserve"> </w:t>
      </w:r>
      <w:r w:rsidRPr="008E01D5">
        <w:rPr>
          <w:b/>
          <w:bCs/>
          <w:spacing w:val="1"/>
          <w:sz w:val="20"/>
          <w:szCs w:val="20"/>
          <w:lang w:val="el-GR"/>
        </w:rPr>
        <w:t>ε</w:t>
      </w:r>
      <w:r w:rsidRPr="008E01D5">
        <w:rPr>
          <w:b/>
          <w:bCs/>
          <w:spacing w:val="-1"/>
          <w:sz w:val="20"/>
          <w:szCs w:val="20"/>
          <w:lang w:val="el-GR"/>
        </w:rPr>
        <w:t>π</w:t>
      </w:r>
      <w:r w:rsidRPr="008E01D5">
        <w:rPr>
          <w:b/>
          <w:bCs/>
          <w:spacing w:val="1"/>
          <w:sz w:val="20"/>
          <w:szCs w:val="20"/>
          <w:lang w:val="el-GR"/>
        </w:rPr>
        <w:t>ι</w:t>
      </w:r>
      <w:r w:rsidRPr="008E01D5">
        <w:rPr>
          <w:b/>
          <w:bCs/>
          <w:sz w:val="20"/>
          <w:szCs w:val="20"/>
          <w:lang w:val="el-GR"/>
        </w:rPr>
        <w:t>µ</w:t>
      </w:r>
      <w:r w:rsidRPr="008E01D5">
        <w:rPr>
          <w:b/>
          <w:bCs/>
          <w:spacing w:val="1"/>
          <w:sz w:val="20"/>
          <w:szCs w:val="20"/>
          <w:lang w:val="el-GR"/>
        </w:rPr>
        <w:t>έ</w:t>
      </w:r>
      <w:r w:rsidRPr="008E01D5">
        <w:rPr>
          <w:b/>
          <w:bCs/>
          <w:spacing w:val="-1"/>
          <w:sz w:val="20"/>
          <w:szCs w:val="20"/>
          <w:lang w:val="el-GR"/>
        </w:rPr>
        <w:t>ρ</w:t>
      </w:r>
      <w:r w:rsidRPr="008E01D5">
        <w:rPr>
          <w:b/>
          <w:bCs/>
          <w:spacing w:val="1"/>
          <w:sz w:val="20"/>
          <w:szCs w:val="20"/>
          <w:lang w:val="el-GR"/>
        </w:rPr>
        <w:t>ο</w:t>
      </w:r>
      <w:r w:rsidRPr="008E01D5">
        <w:rPr>
          <w:b/>
          <w:bCs/>
          <w:sz w:val="20"/>
          <w:szCs w:val="20"/>
          <w:lang w:val="el-GR"/>
        </w:rPr>
        <w:t>υς</w:t>
      </w:r>
      <w:r w:rsidRPr="008E01D5">
        <w:rPr>
          <w:b/>
          <w:bCs/>
          <w:spacing w:val="29"/>
          <w:sz w:val="20"/>
          <w:szCs w:val="20"/>
          <w:lang w:val="el-GR"/>
        </w:rPr>
        <w:t xml:space="preserve"> </w:t>
      </w:r>
      <w:r w:rsidRPr="008E01D5">
        <w:rPr>
          <w:b/>
          <w:bCs/>
          <w:spacing w:val="2"/>
          <w:sz w:val="20"/>
          <w:szCs w:val="20"/>
          <w:lang w:val="el-GR"/>
        </w:rPr>
        <w:t>υ</w:t>
      </w:r>
      <w:r w:rsidRPr="008E01D5">
        <w:rPr>
          <w:b/>
          <w:bCs/>
          <w:spacing w:val="-1"/>
          <w:sz w:val="20"/>
          <w:szCs w:val="20"/>
          <w:lang w:val="el-GR"/>
        </w:rPr>
        <w:t>π</w:t>
      </w:r>
      <w:r w:rsidRPr="008E01D5">
        <w:rPr>
          <w:b/>
          <w:bCs/>
          <w:spacing w:val="1"/>
          <w:sz w:val="20"/>
          <w:szCs w:val="20"/>
          <w:lang w:val="el-GR"/>
        </w:rPr>
        <w:t>ο</w:t>
      </w:r>
      <w:r w:rsidRPr="008E01D5">
        <w:rPr>
          <w:b/>
          <w:bCs/>
          <w:sz w:val="20"/>
          <w:szCs w:val="20"/>
          <w:lang w:val="el-GR"/>
        </w:rPr>
        <w:t>συ</w:t>
      </w:r>
      <w:r w:rsidRPr="008E01D5">
        <w:rPr>
          <w:b/>
          <w:bCs/>
          <w:spacing w:val="2"/>
          <w:sz w:val="20"/>
          <w:szCs w:val="20"/>
          <w:lang w:val="el-GR"/>
        </w:rPr>
        <w:t>σ</w:t>
      </w:r>
      <w:r w:rsidRPr="008E01D5">
        <w:rPr>
          <w:b/>
          <w:bCs/>
          <w:spacing w:val="-1"/>
          <w:sz w:val="20"/>
          <w:szCs w:val="20"/>
          <w:lang w:val="el-GR"/>
        </w:rPr>
        <w:t>τ</w:t>
      </w:r>
      <w:r w:rsidRPr="008E01D5">
        <w:rPr>
          <w:b/>
          <w:bCs/>
          <w:sz w:val="20"/>
          <w:szCs w:val="20"/>
          <w:lang w:val="el-GR"/>
        </w:rPr>
        <w:t>η</w:t>
      </w:r>
      <w:r w:rsidRPr="008E01D5">
        <w:rPr>
          <w:b/>
          <w:bCs/>
          <w:spacing w:val="2"/>
          <w:sz w:val="20"/>
          <w:szCs w:val="20"/>
          <w:lang w:val="el-GR"/>
        </w:rPr>
        <w:t>µά</w:t>
      </w:r>
      <w:r w:rsidRPr="008E01D5">
        <w:rPr>
          <w:b/>
          <w:bCs/>
          <w:spacing w:val="-1"/>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24"/>
          <w:sz w:val="20"/>
          <w:szCs w:val="20"/>
          <w:lang w:val="el-GR"/>
        </w:rPr>
        <w:t xml:space="preserve"> </w:t>
      </w:r>
      <w:r w:rsidRPr="008E01D5">
        <w:rPr>
          <w:b/>
          <w:bCs/>
          <w:spacing w:val="-1"/>
          <w:sz w:val="20"/>
          <w:szCs w:val="20"/>
          <w:lang w:val="el-GR"/>
        </w:rPr>
        <w:t>θ</w:t>
      </w:r>
      <w:r w:rsidRPr="008E01D5">
        <w:rPr>
          <w:b/>
          <w:bCs/>
          <w:sz w:val="20"/>
          <w:szCs w:val="20"/>
          <w:lang w:val="el-GR"/>
        </w:rPr>
        <w:t>α</w:t>
      </w:r>
      <w:r w:rsidRPr="008E01D5">
        <w:rPr>
          <w:b/>
          <w:bCs/>
          <w:spacing w:val="36"/>
          <w:sz w:val="20"/>
          <w:szCs w:val="20"/>
          <w:lang w:val="el-GR"/>
        </w:rPr>
        <w:t xml:space="preserve"> </w:t>
      </w:r>
      <w:r w:rsidRPr="008E01D5">
        <w:rPr>
          <w:b/>
          <w:bCs/>
          <w:spacing w:val="1"/>
          <w:sz w:val="20"/>
          <w:szCs w:val="20"/>
          <w:lang w:val="el-GR"/>
        </w:rPr>
        <w:t>ι</w:t>
      </w:r>
      <w:r w:rsidRPr="008E01D5">
        <w:rPr>
          <w:b/>
          <w:bCs/>
          <w:sz w:val="20"/>
          <w:szCs w:val="20"/>
          <w:lang w:val="el-GR"/>
        </w:rPr>
        <w:t>σ</w:t>
      </w:r>
      <w:r w:rsidRPr="008E01D5">
        <w:rPr>
          <w:b/>
          <w:bCs/>
          <w:spacing w:val="1"/>
          <w:sz w:val="20"/>
          <w:szCs w:val="20"/>
          <w:lang w:val="el-GR"/>
        </w:rPr>
        <w:t>ο</w:t>
      </w:r>
      <w:r w:rsidRPr="008E01D5">
        <w:rPr>
          <w:b/>
          <w:bCs/>
          <w:spacing w:val="2"/>
          <w:sz w:val="20"/>
          <w:szCs w:val="20"/>
          <w:lang w:val="el-GR"/>
        </w:rPr>
        <w:t>ύ</w:t>
      </w:r>
      <w:r w:rsidRPr="008E01D5">
        <w:rPr>
          <w:b/>
          <w:bCs/>
          <w:spacing w:val="-1"/>
          <w:sz w:val="20"/>
          <w:szCs w:val="20"/>
          <w:lang w:val="el-GR"/>
        </w:rPr>
        <w:t>τα</w:t>
      </w:r>
      <w:r w:rsidRPr="008E01D5">
        <w:rPr>
          <w:b/>
          <w:bCs/>
          <w:sz w:val="20"/>
          <w:szCs w:val="20"/>
          <w:lang w:val="el-GR"/>
        </w:rPr>
        <w:t>ι</w:t>
      </w:r>
      <w:r w:rsidRPr="008E01D5">
        <w:rPr>
          <w:b/>
          <w:bCs/>
          <w:spacing w:val="33"/>
          <w:sz w:val="20"/>
          <w:szCs w:val="20"/>
          <w:lang w:val="el-GR"/>
        </w:rPr>
        <w:t xml:space="preserve"> </w:t>
      </w:r>
      <w:r w:rsidRPr="008E01D5">
        <w:rPr>
          <w:b/>
          <w:bCs/>
          <w:spacing w:val="2"/>
          <w:sz w:val="20"/>
          <w:szCs w:val="20"/>
          <w:lang w:val="el-GR"/>
        </w:rPr>
        <w:t>µ</w:t>
      </w:r>
      <w:r w:rsidRPr="008E01D5">
        <w:rPr>
          <w:b/>
          <w:bCs/>
          <w:sz w:val="20"/>
          <w:szCs w:val="20"/>
          <w:lang w:val="el-GR"/>
        </w:rPr>
        <w:t>ε</w:t>
      </w:r>
      <w:r w:rsidRPr="008E01D5">
        <w:rPr>
          <w:b/>
          <w:bCs/>
          <w:spacing w:val="35"/>
          <w:sz w:val="20"/>
          <w:szCs w:val="20"/>
          <w:lang w:val="el-GR"/>
        </w:rPr>
        <w:t xml:space="preserve"> </w:t>
      </w:r>
      <w:r w:rsidRPr="008E01D5">
        <w:rPr>
          <w:b/>
          <w:bCs/>
          <w:spacing w:val="-1"/>
          <w:sz w:val="20"/>
          <w:szCs w:val="20"/>
          <w:lang w:val="el-GR"/>
        </w:rPr>
        <w:t>τ</w:t>
      </w:r>
      <w:r w:rsidRPr="008E01D5">
        <w:rPr>
          <w:b/>
          <w:bCs/>
          <w:sz w:val="20"/>
          <w:szCs w:val="20"/>
          <w:lang w:val="el-GR"/>
        </w:rPr>
        <w:t>ην</w:t>
      </w:r>
      <w:r w:rsidRPr="008E01D5">
        <w:rPr>
          <w:b/>
          <w:bCs/>
          <w:spacing w:val="36"/>
          <w:sz w:val="20"/>
          <w:szCs w:val="20"/>
          <w:lang w:val="el-GR"/>
        </w:rPr>
        <w:t xml:space="preserve"> </w:t>
      </w:r>
      <w:r w:rsidRPr="008E01D5">
        <w:rPr>
          <w:b/>
          <w:bCs/>
          <w:spacing w:val="2"/>
          <w:sz w:val="20"/>
          <w:szCs w:val="20"/>
          <w:lang w:val="el-GR"/>
        </w:rPr>
        <w:t>σ</w:t>
      </w:r>
      <w:r w:rsidRPr="008E01D5">
        <w:rPr>
          <w:b/>
          <w:bCs/>
          <w:sz w:val="20"/>
          <w:szCs w:val="20"/>
          <w:lang w:val="el-GR"/>
        </w:rPr>
        <w:t>υ</w:t>
      </w:r>
      <w:r w:rsidRPr="008E01D5">
        <w:rPr>
          <w:b/>
          <w:bCs/>
          <w:spacing w:val="2"/>
          <w:sz w:val="20"/>
          <w:szCs w:val="20"/>
          <w:lang w:val="el-GR"/>
        </w:rPr>
        <w:t>ν</w:t>
      </w:r>
      <w:r w:rsidRPr="008E01D5">
        <w:rPr>
          <w:b/>
          <w:bCs/>
          <w:spacing w:val="1"/>
          <w:sz w:val="20"/>
          <w:szCs w:val="20"/>
          <w:lang w:val="el-GR"/>
        </w:rPr>
        <w:t>ο</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30"/>
          <w:sz w:val="20"/>
          <w:szCs w:val="20"/>
          <w:lang w:val="el-GR"/>
        </w:rPr>
        <w:t xml:space="preserve"> </w:t>
      </w:r>
      <w:r w:rsidRPr="008E01D5">
        <w:rPr>
          <w:b/>
          <w:bCs/>
          <w:spacing w:val="-1"/>
          <w:sz w:val="20"/>
          <w:szCs w:val="20"/>
          <w:lang w:val="el-GR"/>
        </w:rPr>
        <w:t>πρ</w:t>
      </w:r>
      <w:r w:rsidRPr="008E01D5">
        <w:rPr>
          <w:b/>
          <w:bCs/>
          <w:spacing w:val="1"/>
          <w:sz w:val="20"/>
          <w:szCs w:val="20"/>
          <w:lang w:val="el-GR"/>
        </w:rPr>
        <w:t>ο</w:t>
      </w:r>
      <w:r w:rsidRPr="008E01D5">
        <w:rPr>
          <w:b/>
          <w:bCs/>
          <w:spacing w:val="2"/>
          <w:sz w:val="20"/>
          <w:szCs w:val="20"/>
          <w:lang w:val="el-GR"/>
        </w:rPr>
        <w:t>σ</w:t>
      </w:r>
      <w:r w:rsidRPr="008E01D5">
        <w:rPr>
          <w:b/>
          <w:bCs/>
          <w:sz w:val="20"/>
          <w:szCs w:val="20"/>
          <w:lang w:val="el-GR"/>
        </w:rPr>
        <w:t>φ</w:t>
      </w:r>
      <w:r w:rsidRPr="008E01D5">
        <w:rPr>
          <w:b/>
          <w:bCs/>
          <w:spacing w:val="-1"/>
          <w:sz w:val="20"/>
          <w:szCs w:val="20"/>
          <w:lang w:val="el-GR"/>
        </w:rPr>
        <w:t>ερ</w:t>
      </w:r>
      <w:r w:rsidRPr="008E01D5">
        <w:rPr>
          <w:b/>
          <w:bCs/>
          <w:spacing w:val="1"/>
          <w:sz w:val="20"/>
          <w:szCs w:val="20"/>
          <w:lang w:val="el-GR"/>
        </w:rPr>
        <w:t>ό</w:t>
      </w:r>
      <w:r w:rsidRPr="008E01D5">
        <w:rPr>
          <w:b/>
          <w:bCs/>
          <w:spacing w:val="2"/>
          <w:sz w:val="20"/>
          <w:szCs w:val="20"/>
          <w:lang w:val="el-GR"/>
        </w:rPr>
        <w:t>µ</w:t>
      </w:r>
      <w:r w:rsidRPr="008E01D5">
        <w:rPr>
          <w:b/>
          <w:bCs/>
          <w:spacing w:val="-1"/>
          <w:sz w:val="20"/>
          <w:szCs w:val="20"/>
          <w:lang w:val="el-GR"/>
        </w:rPr>
        <w:t>ε</w:t>
      </w:r>
      <w:r w:rsidRPr="008E01D5">
        <w:rPr>
          <w:b/>
          <w:bCs/>
          <w:sz w:val="20"/>
          <w:szCs w:val="20"/>
          <w:lang w:val="el-GR"/>
        </w:rPr>
        <w:t>νη</w:t>
      </w:r>
      <w:r w:rsidRPr="008E01D5">
        <w:rPr>
          <w:b/>
          <w:bCs/>
          <w:spacing w:val="27"/>
          <w:sz w:val="20"/>
          <w:szCs w:val="20"/>
          <w:lang w:val="el-GR"/>
        </w:rPr>
        <w:t xml:space="preserve"> </w:t>
      </w:r>
      <w:r w:rsidRPr="008E01D5">
        <w:rPr>
          <w:b/>
          <w:bCs/>
          <w:spacing w:val="-1"/>
          <w:sz w:val="20"/>
          <w:szCs w:val="20"/>
          <w:lang w:val="el-GR"/>
        </w:rPr>
        <w:t>τ</w:t>
      </w:r>
      <w:r w:rsidRPr="008E01D5">
        <w:rPr>
          <w:b/>
          <w:bCs/>
          <w:spacing w:val="1"/>
          <w:sz w:val="20"/>
          <w:szCs w:val="20"/>
          <w:lang w:val="el-GR"/>
        </w:rPr>
        <w:t>ι</w:t>
      </w:r>
      <w:r w:rsidRPr="008E01D5">
        <w:rPr>
          <w:b/>
          <w:bCs/>
          <w:sz w:val="20"/>
          <w:szCs w:val="20"/>
          <w:lang w:val="el-GR"/>
        </w:rPr>
        <w:t>µή</w:t>
      </w:r>
      <w:r w:rsidRPr="008E01D5">
        <w:rPr>
          <w:b/>
          <w:bCs/>
          <w:spacing w:val="36"/>
          <w:sz w:val="20"/>
          <w:szCs w:val="20"/>
          <w:lang w:val="el-GR"/>
        </w:rPr>
        <w:t xml:space="preserve"> </w:t>
      </w:r>
      <w:r w:rsidRPr="008E01D5">
        <w:rPr>
          <w:b/>
          <w:bCs/>
          <w:spacing w:val="-1"/>
          <w:sz w:val="20"/>
          <w:szCs w:val="20"/>
          <w:lang w:val="el-GR"/>
        </w:rPr>
        <w:t>α</w:t>
      </w:r>
      <w:r w:rsidRPr="008E01D5">
        <w:rPr>
          <w:b/>
          <w:bCs/>
          <w:sz w:val="20"/>
          <w:szCs w:val="20"/>
          <w:lang w:val="el-GR"/>
        </w:rPr>
        <w:t>νά</w:t>
      </w:r>
    </w:p>
    <w:p w14:paraId="5E0C1418" w14:textId="77777777" w:rsidR="00715A5C" w:rsidRPr="008E01D5" w:rsidRDefault="00715A5C" w:rsidP="0081232A">
      <w:pPr>
        <w:widowControl w:val="0"/>
        <w:autoSpaceDE w:val="0"/>
        <w:autoSpaceDN w:val="0"/>
        <w:adjustRightInd w:val="0"/>
        <w:spacing w:after="0"/>
        <w:rPr>
          <w:sz w:val="11"/>
          <w:szCs w:val="11"/>
          <w:lang w:val="el-GR"/>
        </w:rPr>
      </w:pPr>
    </w:p>
    <w:p w14:paraId="106BC09A" w14:textId="77777777" w:rsidR="00715A5C" w:rsidRPr="008E01D5" w:rsidRDefault="00715A5C" w:rsidP="0081232A">
      <w:pPr>
        <w:widowControl w:val="0"/>
        <w:autoSpaceDE w:val="0"/>
        <w:autoSpaceDN w:val="0"/>
        <w:adjustRightInd w:val="0"/>
        <w:spacing w:after="0"/>
        <w:ind w:left="168"/>
        <w:rPr>
          <w:sz w:val="24"/>
          <w:lang w:val="el-GR"/>
        </w:rPr>
        <w:sectPr w:rsidR="00715A5C" w:rsidRPr="008E01D5" w:rsidSect="001A37E6">
          <w:headerReference w:type="default" r:id="rId19"/>
          <w:pgSz w:w="11920" w:h="16840"/>
          <w:pgMar w:top="1060" w:right="520" w:bottom="280" w:left="1080" w:header="872" w:footer="0" w:gutter="0"/>
          <w:cols w:space="720" w:equalWidth="0">
            <w:col w:w="10320"/>
          </w:cols>
          <w:noEndnote/>
        </w:sectPr>
      </w:pPr>
      <w:r w:rsidRPr="008E01D5">
        <w:rPr>
          <w:b/>
          <w:bCs/>
          <w:sz w:val="20"/>
          <w:szCs w:val="20"/>
          <w:lang w:val="el-GR"/>
        </w:rPr>
        <w:t>µ</w:t>
      </w:r>
      <w:r w:rsidRPr="008E01D5">
        <w:rPr>
          <w:b/>
          <w:bCs/>
          <w:spacing w:val="1"/>
          <w:sz w:val="20"/>
          <w:szCs w:val="20"/>
          <w:lang w:val="el-GR"/>
        </w:rPr>
        <w:t>ο</w:t>
      </w:r>
      <w:r w:rsidRPr="008E01D5">
        <w:rPr>
          <w:b/>
          <w:bCs/>
          <w:sz w:val="20"/>
          <w:szCs w:val="20"/>
          <w:lang w:val="el-GR"/>
        </w:rPr>
        <w:t>ν</w:t>
      </w:r>
      <w:r w:rsidRPr="008E01D5">
        <w:rPr>
          <w:b/>
          <w:bCs/>
          <w:spacing w:val="-1"/>
          <w:sz w:val="20"/>
          <w:szCs w:val="20"/>
          <w:lang w:val="el-GR"/>
        </w:rPr>
        <w:t>ά</w:t>
      </w:r>
      <w:r w:rsidRPr="008E01D5">
        <w:rPr>
          <w:b/>
          <w:bCs/>
          <w:sz w:val="20"/>
          <w:szCs w:val="20"/>
          <w:lang w:val="el-GR"/>
        </w:rPr>
        <w:t>δ</w:t>
      </w:r>
      <w:r w:rsidRPr="008E01D5">
        <w:rPr>
          <w:b/>
          <w:bCs/>
          <w:spacing w:val="-1"/>
          <w:sz w:val="20"/>
          <w:szCs w:val="20"/>
          <w:lang w:val="el-GR"/>
        </w:rPr>
        <w:t>α</w:t>
      </w:r>
      <w:r w:rsidRPr="008E01D5">
        <w:rPr>
          <w:b/>
          <w:bCs/>
          <w:sz w:val="20"/>
          <w:szCs w:val="20"/>
          <w:lang w:val="el-GR"/>
        </w:rPr>
        <w:t>,</w:t>
      </w:r>
      <w:r w:rsidRPr="008E01D5">
        <w:rPr>
          <w:b/>
          <w:bCs/>
          <w:spacing w:val="-5"/>
          <w:sz w:val="20"/>
          <w:szCs w:val="20"/>
          <w:lang w:val="el-GR"/>
        </w:rPr>
        <w:t xml:space="preserve"> </w:t>
      </w:r>
      <w:r w:rsidRPr="008E01D5">
        <w:rPr>
          <w:b/>
          <w:bCs/>
          <w:spacing w:val="-1"/>
          <w:sz w:val="20"/>
          <w:szCs w:val="20"/>
          <w:lang w:val="el-GR"/>
        </w:rPr>
        <w:t>ε</w:t>
      </w:r>
      <w:r w:rsidRPr="008E01D5">
        <w:rPr>
          <w:b/>
          <w:bCs/>
          <w:spacing w:val="2"/>
          <w:sz w:val="20"/>
          <w:szCs w:val="20"/>
          <w:lang w:val="el-GR"/>
        </w:rPr>
        <w:t>ν</w:t>
      </w:r>
      <w:r w:rsidRPr="008E01D5">
        <w:rPr>
          <w:b/>
          <w:bCs/>
          <w:sz w:val="20"/>
          <w:szCs w:val="20"/>
          <w:lang w:val="el-GR"/>
        </w:rPr>
        <w:t>ώ</w:t>
      </w:r>
      <w:r w:rsidRPr="008E01D5">
        <w:rPr>
          <w:b/>
          <w:bCs/>
          <w:spacing w:val="-4"/>
          <w:sz w:val="20"/>
          <w:szCs w:val="20"/>
          <w:lang w:val="el-GR"/>
        </w:rPr>
        <w:t xml:space="preserve"> </w:t>
      </w:r>
      <w:r w:rsidRPr="008E01D5">
        <w:rPr>
          <w:b/>
          <w:bCs/>
          <w:spacing w:val="-1"/>
          <w:sz w:val="20"/>
          <w:szCs w:val="20"/>
          <w:lang w:val="el-GR"/>
        </w:rPr>
        <w:t>τ</w:t>
      </w:r>
      <w:r w:rsidRPr="008E01D5">
        <w:rPr>
          <w:b/>
          <w:bCs/>
          <w:sz w:val="20"/>
          <w:szCs w:val="20"/>
          <w:lang w:val="el-GR"/>
        </w:rPr>
        <w:t xml:space="preserve">ο </w:t>
      </w:r>
      <w:r w:rsidRPr="008E01D5">
        <w:rPr>
          <w:b/>
          <w:bCs/>
          <w:spacing w:val="2"/>
          <w:sz w:val="20"/>
          <w:szCs w:val="20"/>
          <w:lang w:val="el-GR"/>
        </w:rPr>
        <w:t>ά</w:t>
      </w:r>
      <w:r w:rsidRPr="008E01D5">
        <w:rPr>
          <w:b/>
          <w:bCs/>
          <w:spacing w:val="-1"/>
          <w:sz w:val="20"/>
          <w:szCs w:val="20"/>
          <w:lang w:val="el-GR"/>
        </w:rPr>
        <w:t>θρ</w:t>
      </w:r>
      <w:r w:rsidRPr="008E01D5">
        <w:rPr>
          <w:b/>
          <w:bCs/>
          <w:spacing w:val="1"/>
          <w:sz w:val="20"/>
          <w:szCs w:val="20"/>
          <w:lang w:val="el-GR"/>
        </w:rPr>
        <w:t>οι</w:t>
      </w:r>
      <w:r w:rsidRPr="008E01D5">
        <w:rPr>
          <w:b/>
          <w:bCs/>
          <w:sz w:val="20"/>
          <w:szCs w:val="20"/>
          <w:lang w:val="el-GR"/>
        </w:rPr>
        <w:t>σ</w:t>
      </w:r>
      <w:r w:rsidRPr="008E01D5">
        <w:rPr>
          <w:b/>
          <w:bCs/>
          <w:spacing w:val="2"/>
          <w:sz w:val="20"/>
          <w:szCs w:val="20"/>
          <w:lang w:val="el-GR"/>
        </w:rPr>
        <w:t>µ</w:t>
      </w:r>
      <w:r w:rsidRPr="008E01D5">
        <w:rPr>
          <w:b/>
          <w:bCs/>
          <w:sz w:val="20"/>
          <w:szCs w:val="20"/>
          <w:lang w:val="el-GR"/>
        </w:rPr>
        <w:t>α</w:t>
      </w:r>
      <w:r w:rsidRPr="008E01D5">
        <w:rPr>
          <w:b/>
          <w:bCs/>
          <w:spacing w:val="-9"/>
          <w:sz w:val="20"/>
          <w:szCs w:val="20"/>
          <w:lang w:val="el-GR"/>
        </w:rPr>
        <w:t xml:space="preserve"> </w:t>
      </w:r>
      <w:r w:rsidRPr="008E01D5">
        <w:rPr>
          <w:b/>
          <w:bCs/>
          <w:spacing w:val="1"/>
          <w:sz w:val="20"/>
          <w:szCs w:val="20"/>
          <w:lang w:val="el-GR"/>
        </w:rPr>
        <w:t>ό</w:t>
      </w:r>
      <w:r w:rsidRPr="008E01D5">
        <w:rPr>
          <w:b/>
          <w:bCs/>
          <w:sz w:val="20"/>
          <w:szCs w:val="20"/>
          <w:lang w:val="el-GR"/>
        </w:rPr>
        <w:t>λ</w:t>
      </w:r>
      <w:r w:rsidRPr="008E01D5">
        <w:rPr>
          <w:b/>
          <w:bCs/>
          <w:spacing w:val="-2"/>
          <w:sz w:val="20"/>
          <w:szCs w:val="20"/>
          <w:lang w:val="el-GR"/>
        </w:rPr>
        <w:t>ω</w:t>
      </w:r>
      <w:r w:rsidRPr="008E01D5">
        <w:rPr>
          <w:b/>
          <w:bCs/>
          <w:sz w:val="20"/>
          <w:szCs w:val="20"/>
          <w:lang w:val="el-GR"/>
        </w:rPr>
        <w:t>ν</w:t>
      </w:r>
      <w:r w:rsidRPr="008E01D5">
        <w:rPr>
          <w:b/>
          <w:bCs/>
          <w:spacing w:val="-4"/>
          <w:sz w:val="20"/>
          <w:szCs w:val="20"/>
          <w:lang w:val="el-GR"/>
        </w:rPr>
        <w:t xml:space="preserve"> </w:t>
      </w:r>
      <w:r w:rsidRPr="008E01D5">
        <w:rPr>
          <w:b/>
          <w:bCs/>
          <w:spacing w:val="2"/>
          <w:sz w:val="20"/>
          <w:szCs w:val="20"/>
          <w:lang w:val="el-GR"/>
        </w:rPr>
        <w:t>τ</w:t>
      </w:r>
      <w:r w:rsidRPr="008E01D5">
        <w:rPr>
          <w:b/>
          <w:bCs/>
          <w:spacing w:val="1"/>
          <w:sz w:val="20"/>
          <w:szCs w:val="20"/>
          <w:lang w:val="el-GR"/>
        </w:rPr>
        <w:t>ω</w:t>
      </w:r>
      <w:r w:rsidRPr="008E01D5">
        <w:rPr>
          <w:b/>
          <w:bCs/>
          <w:sz w:val="20"/>
          <w:szCs w:val="20"/>
          <w:lang w:val="el-GR"/>
        </w:rPr>
        <w:t>ν</w:t>
      </w:r>
      <w:r w:rsidRPr="008E01D5">
        <w:rPr>
          <w:b/>
          <w:bCs/>
          <w:spacing w:val="-3"/>
          <w:sz w:val="20"/>
          <w:szCs w:val="20"/>
          <w:lang w:val="el-GR"/>
        </w:rPr>
        <w:t xml:space="preserve"> </w:t>
      </w:r>
      <w:r w:rsidRPr="008E01D5">
        <w:rPr>
          <w:b/>
          <w:bCs/>
          <w:sz w:val="20"/>
          <w:szCs w:val="20"/>
          <w:lang w:val="el-GR"/>
        </w:rPr>
        <w:t>µ</w:t>
      </w:r>
      <w:r w:rsidRPr="008E01D5">
        <w:rPr>
          <w:b/>
          <w:bCs/>
          <w:spacing w:val="1"/>
          <w:sz w:val="20"/>
          <w:szCs w:val="20"/>
          <w:lang w:val="el-GR"/>
        </w:rPr>
        <w:t>ο</w:t>
      </w:r>
      <w:r w:rsidRPr="008E01D5">
        <w:rPr>
          <w:b/>
          <w:bCs/>
          <w:sz w:val="20"/>
          <w:szCs w:val="20"/>
          <w:lang w:val="el-GR"/>
        </w:rPr>
        <w:t>ν</w:t>
      </w:r>
      <w:r w:rsidRPr="008E01D5">
        <w:rPr>
          <w:b/>
          <w:bCs/>
          <w:spacing w:val="-1"/>
          <w:sz w:val="20"/>
          <w:szCs w:val="20"/>
          <w:lang w:val="el-GR"/>
        </w:rPr>
        <w:t>ά</w:t>
      </w:r>
      <w:r w:rsidRPr="008E01D5">
        <w:rPr>
          <w:b/>
          <w:bCs/>
          <w:spacing w:val="2"/>
          <w:sz w:val="20"/>
          <w:szCs w:val="20"/>
          <w:lang w:val="el-GR"/>
        </w:rPr>
        <w:t>δ</w:t>
      </w:r>
      <w:r w:rsidRPr="008E01D5">
        <w:rPr>
          <w:b/>
          <w:bCs/>
          <w:spacing w:val="-2"/>
          <w:sz w:val="20"/>
          <w:szCs w:val="20"/>
          <w:lang w:val="el-GR"/>
        </w:rPr>
        <w:t>ω</w:t>
      </w:r>
      <w:r w:rsidRPr="008E01D5">
        <w:rPr>
          <w:b/>
          <w:bCs/>
          <w:sz w:val="20"/>
          <w:szCs w:val="20"/>
          <w:lang w:val="el-GR"/>
        </w:rPr>
        <w:t>ν</w:t>
      </w:r>
      <w:r w:rsidRPr="008E01D5">
        <w:rPr>
          <w:b/>
          <w:bCs/>
          <w:spacing w:val="-6"/>
          <w:sz w:val="20"/>
          <w:szCs w:val="20"/>
          <w:lang w:val="el-GR"/>
        </w:rPr>
        <w:t xml:space="preserve"> </w:t>
      </w:r>
      <w:r w:rsidRPr="008E01D5">
        <w:rPr>
          <w:b/>
          <w:bCs/>
          <w:spacing w:val="-1"/>
          <w:sz w:val="20"/>
          <w:szCs w:val="20"/>
          <w:lang w:val="el-GR"/>
        </w:rPr>
        <w:t>θ</w:t>
      </w:r>
      <w:r w:rsidRPr="008E01D5">
        <w:rPr>
          <w:b/>
          <w:bCs/>
          <w:sz w:val="20"/>
          <w:szCs w:val="20"/>
          <w:lang w:val="el-GR"/>
        </w:rPr>
        <w:t>α</w:t>
      </w:r>
      <w:r w:rsidRPr="008E01D5">
        <w:rPr>
          <w:b/>
          <w:bCs/>
          <w:spacing w:val="-2"/>
          <w:sz w:val="20"/>
          <w:szCs w:val="20"/>
          <w:lang w:val="el-GR"/>
        </w:rPr>
        <w:t xml:space="preserve"> </w:t>
      </w:r>
      <w:r w:rsidRPr="008E01D5">
        <w:rPr>
          <w:b/>
          <w:bCs/>
          <w:spacing w:val="1"/>
          <w:sz w:val="20"/>
          <w:szCs w:val="20"/>
          <w:lang w:val="el-GR"/>
        </w:rPr>
        <w:t>ι</w:t>
      </w:r>
      <w:r w:rsidRPr="008E01D5">
        <w:rPr>
          <w:b/>
          <w:bCs/>
          <w:sz w:val="20"/>
          <w:szCs w:val="20"/>
          <w:lang w:val="el-GR"/>
        </w:rPr>
        <w:t>σ</w:t>
      </w:r>
      <w:r w:rsidRPr="008E01D5">
        <w:rPr>
          <w:b/>
          <w:bCs/>
          <w:spacing w:val="1"/>
          <w:sz w:val="20"/>
          <w:szCs w:val="20"/>
          <w:lang w:val="el-GR"/>
        </w:rPr>
        <w:t>ο</w:t>
      </w:r>
      <w:r w:rsidRPr="008E01D5">
        <w:rPr>
          <w:b/>
          <w:bCs/>
          <w:spacing w:val="2"/>
          <w:sz w:val="20"/>
          <w:szCs w:val="20"/>
          <w:lang w:val="el-GR"/>
        </w:rPr>
        <w:t>ύ</w:t>
      </w:r>
      <w:r w:rsidRPr="008E01D5">
        <w:rPr>
          <w:b/>
          <w:bCs/>
          <w:spacing w:val="-1"/>
          <w:sz w:val="20"/>
          <w:szCs w:val="20"/>
          <w:lang w:val="el-GR"/>
        </w:rPr>
        <w:t>τα</w:t>
      </w:r>
      <w:r w:rsidRPr="008E01D5">
        <w:rPr>
          <w:b/>
          <w:bCs/>
          <w:sz w:val="20"/>
          <w:szCs w:val="20"/>
          <w:lang w:val="el-GR"/>
        </w:rPr>
        <w:t>ι</w:t>
      </w:r>
      <w:r w:rsidRPr="008E01D5">
        <w:rPr>
          <w:b/>
          <w:bCs/>
          <w:spacing w:val="-3"/>
          <w:sz w:val="20"/>
          <w:szCs w:val="20"/>
          <w:lang w:val="el-GR"/>
        </w:rPr>
        <w:t xml:space="preserve"> </w:t>
      </w:r>
      <w:r w:rsidRPr="008E01D5">
        <w:rPr>
          <w:b/>
          <w:bCs/>
          <w:sz w:val="20"/>
          <w:szCs w:val="20"/>
          <w:lang w:val="el-GR"/>
        </w:rPr>
        <w:t>µε</w:t>
      </w:r>
      <w:r w:rsidRPr="008E01D5">
        <w:rPr>
          <w:b/>
          <w:bCs/>
          <w:spacing w:val="-4"/>
          <w:sz w:val="20"/>
          <w:szCs w:val="20"/>
          <w:lang w:val="el-GR"/>
        </w:rPr>
        <w:t xml:space="preserve"> </w:t>
      </w:r>
      <w:r w:rsidRPr="008E01D5">
        <w:rPr>
          <w:b/>
          <w:bCs/>
          <w:spacing w:val="-1"/>
          <w:sz w:val="20"/>
          <w:szCs w:val="20"/>
          <w:lang w:val="el-GR"/>
        </w:rPr>
        <w:t>τ</w:t>
      </w:r>
      <w:r w:rsidRPr="008E01D5">
        <w:rPr>
          <w:b/>
          <w:bCs/>
          <w:spacing w:val="2"/>
          <w:sz w:val="20"/>
          <w:szCs w:val="20"/>
          <w:lang w:val="el-GR"/>
        </w:rPr>
        <w:t>η</w:t>
      </w:r>
      <w:r w:rsidRPr="008E01D5">
        <w:rPr>
          <w:b/>
          <w:bCs/>
          <w:sz w:val="20"/>
          <w:szCs w:val="20"/>
          <w:lang w:val="el-GR"/>
        </w:rPr>
        <w:t>ν</w:t>
      </w:r>
      <w:r w:rsidRPr="008E01D5">
        <w:rPr>
          <w:b/>
          <w:bCs/>
          <w:spacing w:val="-3"/>
          <w:sz w:val="20"/>
          <w:szCs w:val="20"/>
          <w:lang w:val="el-GR"/>
        </w:rPr>
        <w:t xml:space="preserve"> </w:t>
      </w:r>
      <w:r w:rsidRPr="008E01D5">
        <w:rPr>
          <w:b/>
          <w:bCs/>
          <w:spacing w:val="2"/>
          <w:sz w:val="20"/>
          <w:szCs w:val="20"/>
          <w:lang w:val="el-GR"/>
        </w:rPr>
        <w:t>τ</w:t>
      </w:r>
      <w:r w:rsidRPr="008E01D5">
        <w:rPr>
          <w:b/>
          <w:bCs/>
          <w:spacing w:val="-1"/>
          <w:sz w:val="20"/>
          <w:szCs w:val="20"/>
          <w:lang w:val="el-GR"/>
        </w:rPr>
        <w:t>ε</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6"/>
          <w:sz w:val="20"/>
          <w:szCs w:val="20"/>
          <w:lang w:val="el-GR"/>
        </w:rPr>
        <w:t xml:space="preserve"> </w:t>
      </w:r>
      <w:r w:rsidRPr="008E01D5">
        <w:rPr>
          <w:b/>
          <w:bCs/>
          <w:sz w:val="20"/>
          <w:szCs w:val="20"/>
          <w:lang w:val="el-GR"/>
        </w:rPr>
        <w:t>σ</w:t>
      </w:r>
      <w:r w:rsidRPr="008E01D5">
        <w:rPr>
          <w:b/>
          <w:bCs/>
          <w:spacing w:val="2"/>
          <w:sz w:val="20"/>
          <w:szCs w:val="20"/>
          <w:lang w:val="el-GR"/>
        </w:rPr>
        <w:t>υ</w:t>
      </w:r>
      <w:r w:rsidRPr="008E01D5">
        <w:rPr>
          <w:b/>
          <w:bCs/>
          <w:sz w:val="20"/>
          <w:szCs w:val="20"/>
          <w:lang w:val="el-GR"/>
        </w:rPr>
        <w:t>ν</w:t>
      </w:r>
      <w:r w:rsidRPr="008E01D5">
        <w:rPr>
          <w:b/>
          <w:bCs/>
          <w:spacing w:val="1"/>
          <w:sz w:val="20"/>
          <w:szCs w:val="20"/>
          <w:lang w:val="el-GR"/>
        </w:rPr>
        <w:t>ο</w:t>
      </w:r>
      <w:r w:rsidRPr="008E01D5">
        <w:rPr>
          <w:b/>
          <w:bCs/>
          <w:sz w:val="20"/>
          <w:szCs w:val="20"/>
          <w:lang w:val="el-GR"/>
        </w:rPr>
        <w:t>λ</w:t>
      </w:r>
      <w:r w:rsidRPr="008E01D5">
        <w:rPr>
          <w:b/>
          <w:bCs/>
          <w:spacing w:val="1"/>
          <w:sz w:val="20"/>
          <w:szCs w:val="20"/>
          <w:lang w:val="el-GR"/>
        </w:rPr>
        <w:t>ι</w:t>
      </w:r>
      <w:r w:rsidRPr="008E01D5">
        <w:rPr>
          <w:b/>
          <w:bCs/>
          <w:sz w:val="20"/>
          <w:szCs w:val="20"/>
          <w:lang w:val="el-GR"/>
        </w:rPr>
        <w:t>κή</w:t>
      </w:r>
      <w:r w:rsidRPr="008E01D5">
        <w:rPr>
          <w:b/>
          <w:bCs/>
          <w:spacing w:val="-8"/>
          <w:sz w:val="20"/>
          <w:szCs w:val="20"/>
          <w:lang w:val="el-GR"/>
        </w:rPr>
        <w:t xml:space="preserve"> </w:t>
      </w:r>
      <w:r w:rsidRPr="008E01D5">
        <w:rPr>
          <w:b/>
          <w:bCs/>
          <w:spacing w:val="1"/>
          <w:sz w:val="20"/>
          <w:szCs w:val="20"/>
          <w:lang w:val="el-GR"/>
        </w:rPr>
        <w:t>π</w:t>
      </w:r>
      <w:r w:rsidRPr="008E01D5">
        <w:rPr>
          <w:b/>
          <w:bCs/>
          <w:spacing w:val="-1"/>
          <w:sz w:val="20"/>
          <w:szCs w:val="20"/>
          <w:lang w:val="el-GR"/>
        </w:rPr>
        <w:t>ρ</w:t>
      </w:r>
      <w:r w:rsidRPr="008E01D5">
        <w:rPr>
          <w:b/>
          <w:bCs/>
          <w:spacing w:val="1"/>
          <w:sz w:val="20"/>
          <w:szCs w:val="20"/>
          <w:lang w:val="el-GR"/>
        </w:rPr>
        <w:t>ο</w:t>
      </w:r>
      <w:r w:rsidRPr="008E01D5">
        <w:rPr>
          <w:b/>
          <w:bCs/>
          <w:sz w:val="20"/>
          <w:szCs w:val="20"/>
          <w:lang w:val="el-GR"/>
        </w:rPr>
        <w:t>σφ</w:t>
      </w:r>
      <w:r w:rsidRPr="008E01D5">
        <w:rPr>
          <w:b/>
          <w:bCs/>
          <w:spacing w:val="1"/>
          <w:sz w:val="20"/>
          <w:szCs w:val="20"/>
          <w:lang w:val="el-GR"/>
        </w:rPr>
        <w:t>ε</w:t>
      </w:r>
      <w:r w:rsidRPr="008E01D5">
        <w:rPr>
          <w:b/>
          <w:bCs/>
          <w:spacing w:val="-1"/>
          <w:sz w:val="20"/>
          <w:szCs w:val="20"/>
          <w:lang w:val="el-GR"/>
        </w:rPr>
        <w:t>ρ</w:t>
      </w:r>
      <w:r w:rsidRPr="008E01D5">
        <w:rPr>
          <w:b/>
          <w:bCs/>
          <w:spacing w:val="2"/>
          <w:sz w:val="20"/>
          <w:szCs w:val="20"/>
          <w:lang w:val="el-GR"/>
        </w:rPr>
        <w:t>θ</w:t>
      </w:r>
      <w:r w:rsidRPr="008E01D5">
        <w:rPr>
          <w:b/>
          <w:bCs/>
          <w:spacing w:val="-1"/>
          <w:sz w:val="20"/>
          <w:szCs w:val="20"/>
          <w:lang w:val="el-GR"/>
        </w:rPr>
        <w:t>ε</w:t>
      </w:r>
      <w:r w:rsidRPr="008E01D5">
        <w:rPr>
          <w:b/>
          <w:bCs/>
          <w:spacing w:val="1"/>
          <w:sz w:val="20"/>
          <w:szCs w:val="20"/>
          <w:lang w:val="el-GR"/>
        </w:rPr>
        <w:t>ί</w:t>
      </w:r>
      <w:r w:rsidRPr="008E01D5">
        <w:rPr>
          <w:b/>
          <w:bCs/>
          <w:sz w:val="20"/>
          <w:szCs w:val="20"/>
          <w:lang w:val="el-GR"/>
        </w:rPr>
        <w:t>σα</w:t>
      </w:r>
      <w:r w:rsidRPr="008E01D5">
        <w:rPr>
          <w:b/>
          <w:bCs/>
          <w:spacing w:val="-10"/>
          <w:sz w:val="20"/>
          <w:szCs w:val="20"/>
          <w:lang w:val="el-GR"/>
        </w:rPr>
        <w:t xml:space="preserve"> </w:t>
      </w:r>
      <w:r w:rsidRPr="008E01D5">
        <w:rPr>
          <w:b/>
          <w:bCs/>
          <w:spacing w:val="-1"/>
          <w:sz w:val="20"/>
          <w:szCs w:val="20"/>
          <w:lang w:val="el-GR"/>
        </w:rPr>
        <w:t>τ</w:t>
      </w:r>
      <w:r w:rsidRPr="008E01D5">
        <w:rPr>
          <w:b/>
          <w:bCs/>
          <w:spacing w:val="1"/>
          <w:sz w:val="20"/>
          <w:szCs w:val="20"/>
          <w:lang w:val="el-GR"/>
        </w:rPr>
        <w:t>ι</w:t>
      </w:r>
      <w:r w:rsidRPr="008E01D5">
        <w:rPr>
          <w:b/>
          <w:bCs/>
          <w:sz w:val="20"/>
          <w:szCs w:val="20"/>
          <w:lang w:val="el-GR"/>
        </w:rPr>
        <w:t>µή</w:t>
      </w:r>
    </w:p>
    <w:p w14:paraId="10C88C4B" w14:textId="77777777" w:rsidR="00715A5C" w:rsidRPr="00715A5C" w:rsidRDefault="00715A5C" w:rsidP="00715A5C">
      <w:pPr>
        <w:widowControl w:val="0"/>
        <w:autoSpaceDE w:val="0"/>
        <w:autoSpaceDN w:val="0"/>
        <w:adjustRightInd w:val="0"/>
        <w:spacing w:before="7" w:after="0" w:line="200" w:lineRule="exact"/>
        <w:rPr>
          <w:rFonts w:ascii="Times New Roman" w:hAnsi="Times New Roman"/>
          <w:sz w:val="20"/>
          <w:szCs w:val="20"/>
          <w:lang w:val="el-GR"/>
        </w:rPr>
      </w:pPr>
    </w:p>
    <w:p w14:paraId="78BAE37F" w14:textId="4999F226" w:rsidR="00715A5C" w:rsidRPr="00FC2BC4" w:rsidRDefault="00F450B4" w:rsidP="00715A5C">
      <w:pPr>
        <w:pStyle w:val="aff2"/>
        <w:rPr>
          <w:rFonts w:cs="Calibri"/>
          <w:b w:val="0"/>
          <w:bCs w:val="0"/>
          <w:color w:val="000000"/>
          <w:position w:val="20"/>
          <w:lang w:val="el-GR"/>
        </w:rPr>
      </w:pPr>
      <w:r>
        <w:rPr>
          <w:lang w:val="el-GR"/>
        </w:rPr>
        <w:t xml:space="preserve"> </w:t>
      </w:r>
    </w:p>
    <w:p w14:paraId="34B67F91" w14:textId="77777777" w:rsidR="00715A5C" w:rsidRPr="00F02BB0" w:rsidRDefault="00715A5C" w:rsidP="00715A5C">
      <w:pPr>
        <w:widowControl w:val="0"/>
        <w:autoSpaceDE w:val="0"/>
        <w:autoSpaceDN w:val="0"/>
        <w:adjustRightInd w:val="0"/>
        <w:spacing w:before="16" w:after="0" w:line="512" w:lineRule="exact"/>
        <w:ind w:left="111"/>
        <w:jc w:val="center"/>
        <w:rPr>
          <w:b/>
          <w:bCs/>
          <w:color w:val="000000"/>
          <w:position w:val="20"/>
          <w:lang w:val="el-GR"/>
        </w:rPr>
      </w:pPr>
      <w:r w:rsidRPr="00F02BB0">
        <w:rPr>
          <w:b/>
          <w:bCs/>
          <w:color w:val="000000"/>
          <w:position w:val="20"/>
          <w:lang w:val="el-GR"/>
        </w:rPr>
        <w:t>ΠΙΝΑΚΑΣ 3 ΟΙΚΟΝΟΜΙΚΗΣ ΠΡΟΣΦΟΡΑΣ</w:t>
      </w:r>
    </w:p>
    <w:p w14:paraId="58489E0A" w14:textId="77777777" w:rsidR="00715A5C" w:rsidRPr="00715A5C" w:rsidRDefault="00715A5C" w:rsidP="00715A5C">
      <w:pPr>
        <w:widowControl w:val="0"/>
        <w:autoSpaceDE w:val="0"/>
        <w:autoSpaceDN w:val="0"/>
        <w:adjustRightInd w:val="0"/>
        <w:spacing w:before="16" w:after="0" w:line="512" w:lineRule="exact"/>
        <w:ind w:left="111"/>
        <w:jc w:val="center"/>
        <w:rPr>
          <w:b/>
          <w:bCs/>
          <w:color w:val="000000"/>
          <w:position w:val="20"/>
          <w:lang w:val="el-GR"/>
        </w:rPr>
      </w:pPr>
      <w:r w:rsidRPr="00715A5C">
        <w:rPr>
          <w:b/>
          <w:bCs/>
          <w:color w:val="000000"/>
          <w:position w:val="20"/>
          <w:lang w:val="el-GR"/>
        </w:rPr>
        <w:t>(Ο τελικός προσδιορισμός των συντελεστών βαρύτητας ανά μονάδα θα περιγράφεται στο κείμενο της διακήρυξης)</w:t>
      </w:r>
    </w:p>
    <w:p w14:paraId="74E3C098" w14:textId="08D7F255" w:rsidR="00715A5C" w:rsidRPr="00715A5C" w:rsidRDefault="00FB68A9" w:rsidP="00715A5C">
      <w:pPr>
        <w:widowControl w:val="0"/>
        <w:autoSpaceDE w:val="0"/>
        <w:autoSpaceDN w:val="0"/>
        <w:adjustRightInd w:val="0"/>
        <w:spacing w:before="16" w:after="0" w:line="512" w:lineRule="exact"/>
        <w:ind w:left="111"/>
        <w:jc w:val="center"/>
        <w:rPr>
          <w:b/>
          <w:bCs/>
          <w:color w:val="000000"/>
          <w:position w:val="20"/>
          <w:lang w:val="el-GR"/>
        </w:rPr>
      </w:pPr>
      <w:r>
        <w:rPr>
          <w:noProof/>
          <w:lang w:val="el-GR" w:eastAsia="el-GR"/>
        </w:rPr>
        <mc:AlternateContent>
          <mc:Choice Requires="wps">
            <w:drawing>
              <wp:anchor distT="0" distB="0" distL="114300" distR="114300" simplePos="0" relativeHeight="251658752" behindDoc="1" locked="0" layoutInCell="0" allowOverlap="1" wp14:anchorId="4E2A8D04" wp14:editId="3D236313">
                <wp:simplePos x="0" y="0"/>
                <wp:positionH relativeFrom="page">
                  <wp:posOffset>795130</wp:posOffset>
                </wp:positionH>
                <wp:positionV relativeFrom="paragraph">
                  <wp:posOffset>120374</wp:posOffset>
                </wp:positionV>
                <wp:extent cx="6196965" cy="4540195"/>
                <wp:effectExtent l="0" t="0" r="13335" b="13335"/>
                <wp:wrapNone/>
                <wp:docPr id="4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965" cy="454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CellMar>
                                <w:left w:w="0" w:type="dxa"/>
                                <w:right w:w="0" w:type="dxa"/>
                              </w:tblCellMar>
                              <w:tblLook w:val="0000" w:firstRow="0" w:lastRow="0" w:firstColumn="0" w:lastColumn="0" w:noHBand="0" w:noVBand="0"/>
                            </w:tblPr>
                            <w:tblGrid>
                              <w:gridCol w:w="3502"/>
                              <w:gridCol w:w="2181"/>
                              <w:gridCol w:w="2127"/>
                              <w:gridCol w:w="1814"/>
                            </w:tblGrid>
                            <w:tr w:rsidR="0023643F" w:rsidRPr="00243BF7" w14:paraId="640AB9A7" w14:textId="77777777" w:rsidTr="00715A5C">
                              <w:trPr>
                                <w:trHeight w:hRule="exact" w:val="1002"/>
                              </w:trPr>
                              <w:tc>
                                <w:tcPr>
                                  <w:tcW w:w="3502" w:type="dxa"/>
                                  <w:tcBorders>
                                    <w:top w:val="single" w:sz="4" w:space="0" w:color="000000"/>
                                    <w:left w:val="single" w:sz="4" w:space="0" w:color="000000"/>
                                    <w:bottom w:val="single" w:sz="4" w:space="0" w:color="000000"/>
                                    <w:right w:val="single" w:sz="4" w:space="0" w:color="000000"/>
                                  </w:tcBorders>
                                </w:tcPr>
                                <w:p w14:paraId="42BB56FE" w14:textId="77777777" w:rsidR="0023643F" w:rsidRPr="00C77466" w:rsidRDefault="0023643F">
                                  <w:pPr>
                                    <w:widowControl w:val="0"/>
                                    <w:autoSpaceDE w:val="0"/>
                                    <w:autoSpaceDN w:val="0"/>
                                    <w:adjustRightInd w:val="0"/>
                                    <w:spacing w:before="17" w:after="0" w:line="240" w:lineRule="exact"/>
                                    <w:rPr>
                                      <w:sz w:val="24"/>
                                    </w:rPr>
                                  </w:pPr>
                                </w:p>
                                <w:p w14:paraId="2805238B" w14:textId="77777777" w:rsidR="0023643F" w:rsidRPr="00C77466" w:rsidRDefault="0023643F">
                                  <w:pPr>
                                    <w:widowControl w:val="0"/>
                                    <w:autoSpaceDE w:val="0"/>
                                    <w:autoSpaceDN w:val="0"/>
                                    <w:adjustRightInd w:val="0"/>
                                    <w:spacing w:after="0"/>
                                    <w:ind w:left="1350" w:right="1354"/>
                                    <w:jc w:val="center"/>
                                    <w:rPr>
                                      <w:sz w:val="24"/>
                                    </w:rPr>
                                  </w:pPr>
                                  <w:r w:rsidRPr="00C77466">
                                    <w:rPr>
                                      <w:b/>
                                      <w:bCs/>
                                      <w:spacing w:val="1"/>
                                      <w:sz w:val="18"/>
                                      <w:szCs w:val="18"/>
                                    </w:rPr>
                                    <w:t>ΜΟ</w:t>
                                  </w:r>
                                  <w:r w:rsidRPr="00C77466">
                                    <w:rPr>
                                      <w:b/>
                                      <w:bCs/>
                                      <w:spacing w:val="-1"/>
                                      <w:sz w:val="18"/>
                                      <w:szCs w:val="18"/>
                                    </w:rPr>
                                    <w:t>ΝΑΔ</w:t>
                                  </w:r>
                                  <w:r w:rsidRPr="00C77466">
                                    <w:rPr>
                                      <w:b/>
                                      <w:bCs/>
                                      <w:sz w:val="18"/>
                                      <w:szCs w:val="18"/>
                                    </w:rPr>
                                    <w:t>Α</w:t>
                                  </w:r>
                                </w:p>
                              </w:tc>
                              <w:tc>
                                <w:tcPr>
                                  <w:tcW w:w="2181" w:type="dxa"/>
                                  <w:tcBorders>
                                    <w:top w:val="single" w:sz="4" w:space="0" w:color="000000"/>
                                    <w:left w:val="single" w:sz="4" w:space="0" w:color="000000"/>
                                    <w:bottom w:val="single" w:sz="4" w:space="0" w:color="000000"/>
                                    <w:right w:val="single" w:sz="4" w:space="0" w:color="000000"/>
                                  </w:tcBorders>
                                </w:tcPr>
                                <w:p w14:paraId="68315A18" w14:textId="77777777" w:rsidR="0023643F" w:rsidRPr="00C77466" w:rsidRDefault="0023643F">
                                  <w:pPr>
                                    <w:widowControl w:val="0"/>
                                    <w:autoSpaceDE w:val="0"/>
                                    <w:autoSpaceDN w:val="0"/>
                                    <w:adjustRightInd w:val="0"/>
                                    <w:spacing w:before="7" w:after="0" w:line="140" w:lineRule="exact"/>
                                    <w:rPr>
                                      <w:sz w:val="14"/>
                                      <w:szCs w:val="14"/>
                                      <w:lang w:val="el-GR"/>
                                    </w:rPr>
                                  </w:pPr>
                                </w:p>
                                <w:p w14:paraId="485A3950" w14:textId="77777777" w:rsidR="0023643F" w:rsidRPr="00C77466" w:rsidRDefault="0023643F">
                                  <w:pPr>
                                    <w:widowControl w:val="0"/>
                                    <w:autoSpaceDE w:val="0"/>
                                    <w:autoSpaceDN w:val="0"/>
                                    <w:adjustRightInd w:val="0"/>
                                    <w:spacing w:after="0" w:line="241" w:lineRule="auto"/>
                                    <w:ind w:left="378" w:right="303" w:hanging="48"/>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 xml:space="preserve">ή </w:t>
                                  </w:r>
                                  <w:r w:rsidRPr="00C77466">
                                    <w:rPr>
                                      <w:b/>
                                      <w:bCs/>
                                      <w:spacing w:val="-1"/>
                                      <w:sz w:val="18"/>
                                      <w:szCs w:val="18"/>
                                      <w:lang w:val="el-GR"/>
                                    </w:rPr>
                                    <w:t>μ</w:t>
                                  </w:r>
                                  <w:r w:rsidRPr="00C77466">
                                    <w:rPr>
                                      <w:b/>
                                      <w:bCs/>
                                      <w:sz w:val="18"/>
                                      <w:szCs w:val="18"/>
                                      <w:lang w:val="el-GR"/>
                                    </w:rPr>
                                    <w:t>η</w:t>
                                  </w:r>
                                  <w:r w:rsidRPr="00C77466">
                                    <w:rPr>
                                      <w:b/>
                                      <w:bCs/>
                                      <w:spacing w:val="1"/>
                                      <w:sz w:val="18"/>
                                      <w:szCs w:val="18"/>
                                      <w:lang w:val="el-GR"/>
                                    </w:rPr>
                                    <w:t xml:space="preserve"> </w:t>
                                  </w:r>
                                  <w:r w:rsidRPr="00C77466">
                                    <w:rPr>
                                      <w:b/>
                                      <w:bCs/>
                                      <w:sz w:val="18"/>
                                      <w:szCs w:val="18"/>
                                      <w:lang w:val="el-GR"/>
                                    </w:rPr>
                                    <w:t>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p>
                              </w:tc>
                              <w:tc>
                                <w:tcPr>
                                  <w:tcW w:w="2127" w:type="dxa"/>
                                  <w:tcBorders>
                                    <w:top w:val="single" w:sz="4" w:space="0" w:color="000000"/>
                                    <w:left w:val="single" w:sz="4" w:space="0" w:color="000000"/>
                                    <w:bottom w:val="single" w:sz="4" w:space="0" w:color="000000"/>
                                    <w:right w:val="single" w:sz="4" w:space="0" w:color="000000"/>
                                  </w:tcBorders>
                                </w:tcPr>
                                <w:p w14:paraId="48558FCC" w14:textId="77777777" w:rsidR="0023643F" w:rsidRPr="00C77466" w:rsidRDefault="0023643F">
                                  <w:pPr>
                                    <w:widowControl w:val="0"/>
                                    <w:autoSpaceDE w:val="0"/>
                                    <w:autoSpaceDN w:val="0"/>
                                    <w:adjustRightInd w:val="0"/>
                                    <w:spacing w:before="7" w:after="0" w:line="140" w:lineRule="exact"/>
                                    <w:rPr>
                                      <w:sz w:val="14"/>
                                      <w:szCs w:val="14"/>
                                      <w:lang w:val="el-GR"/>
                                    </w:rPr>
                                  </w:pPr>
                                </w:p>
                                <w:p w14:paraId="157A67DE" w14:textId="77777777" w:rsidR="0023643F" w:rsidRPr="00C77466" w:rsidRDefault="0023643F">
                                  <w:pPr>
                                    <w:widowControl w:val="0"/>
                                    <w:autoSpaceDE w:val="0"/>
                                    <w:autoSpaceDN w:val="0"/>
                                    <w:adjustRightInd w:val="0"/>
                                    <w:spacing w:after="0" w:line="241" w:lineRule="auto"/>
                                    <w:ind w:left="237" w:right="212" w:firstLine="65"/>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ή 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r w:rsidRPr="00C77466">
                                    <w:rPr>
                                      <w:b/>
                                      <w:bCs/>
                                      <w:spacing w:val="-1"/>
                                      <w:sz w:val="18"/>
                                      <w:szCs w:val="18"/>
                                      <w:lang w:val="el-GR"/>
                                    </w:rPr>
                                    <w:t xml:space="preserve"> (</w:t>
                                  </w:r>
                                  <w:r w:rsidRPr="00C77466">
                                    <w:rPr>
                                      <w:b/>
                                      <w:bCs/>
                                      <w:sz w:val="18"/>
                                      <w:szCs w:val="18"/>
                                      <w:lang w:val="el-GR"/>
                                    </w:rPr>
                                    <w:t>24</w:t>
                                  </w:r>
                                  <w:r w:rsidRPr="00C77466">
                                    <w:rPr>
                                      <w:b/>
                                      <w:bCs/>
                                      <w:spacing w:val="1"/>
                                      <w:sz w:val="18"/>
                                      <w:szCs w:val="18"/>
                                      <w:lang w:val="el-GR"/>
                                    </w:rPr>
                                    <w:t>%</w:t>
                                  </w:r>
                                  <w:r w:rsidRPr="00C77466">
                                    <w:rPr>
                                      <w:b/>
                                      <w:bCs/>
                                      <w:sz w:val="18"/>
                                      <w:szCs w:val="18"/>
                                      <w:lang w:val="el-GR"/>
                                    </w:rPr>
                                    <w:t>)</w:t>
                                  </w:r>
                                </w:p>
                              </w:tc>
                              <w:tc>
                                <w:tcPr>
                                  <w:tcW w:w="1814" w:type="dxa"/>
                                  <w:tcBorders>
                                    <w:top w:val="single" w:sz="4" w:space="0" w:color="000000"/>
                                    <w:left w:val="single" w:sz="4" w:space="0" w:color="000000"/>
                                    <w:bottom w:val="single" w:sz="4" w:space="0" w:color="000000"/>
                                    <w:right w:val="single" w:sz="4" w:space="0" w:color="000000"/>
                                  </w:tcBorders>
                                </w:tcPr>
                                <w:p w14:paraId="13EF7290" w14:textId="319B5784" w:rsidR="0023643F" w:rsidRPr="00C77466" w:rsidRDefault="0023643F">
                                  <w:pPr>
                                    <w:widowControl w:val="0"/>
                                    <w:autoSpaceDE w:val="0"/>
                                    <w:autoSpaceDN w:val="0"/>
                                    <w:adjustRightInd w:val="0"/>
                                    <w:spacing w:before="36" w:after="0" w:line="239" w:lineRule="auto"/>
                                    <w:ind w:left="218" w:right="224"/>
                                    <w:jc w:val="center"/>
                                    <w:rPr>
                                      <w:sz w:val="24"/>
                                    </w:rPr>
                                  </w:pPr>
                                  <w:r w:rsidRPr="00C77466">
                                    <w:rPr>
                                      <w:b/>
                                      <w:bCs/>
                                      <w:spacing w:val="-1"/>
                                      <w:sz w:val="18"/>
                                      <w:szCs w:val="18"/>
                                    </w:rPr>
                                    <w:t>Σ</w:t>
                                  </w:r>
                                  <w:r w:rsidRPr="00C77466">
                                    <w:rPr>
                                      <w:b/>
                                      <w:bCs/>
                                      <w:sz w:val="18"/>
                                      <w:szCs w:val="18"/>
                                    </w:rPr>
                                    <w:t>Υ</w:t>
                                  </w:r>
                                  <w:r w:rsidRPr="00C77466">
                                    <w:rPr>
                                      <w:b/>
                                      <w:bCs/>
                                      <w:spacing w:val="-1"/>
                                      <w:sz w:val="18"/>
                                      <w:szCs w:val="18"/>
                                    </w:rPr>
                                    <w:t>Ν</w:t>
                                  </w:r>
                                  <w:r w:rsidRPr="00C77466">
                                    <w:rPr>
                                      <w:b/>
                                      <w:bCs/>
                                      <w:sz w:val="18"/>
                                      <w:szCs w:val="18"/>
                                    </w:rPr>
                                    <w:t>Τ</w:t>
                                  </w:r>
                                  <w:r w:rsidRPr="00C77466">
                                    <w:rPr>
                                      <w:b/>
                                      <w:bCs/>
                                      <w:spacing w:val="1"/>
                                      <w:sz w:val="18"/>
                                      <w:szCs w:val="18"/>
                                    </w:rPr>
                                    <w:t>ΕΛΕ</w:t>
                                  </w:r>
                                  <w:r w:rsidRPr="00C77466">
                                    <w:rPr>
                                      <w:b/>
                                      <w:bCs/>
                                      <w:spacing w:val="-1"/>
                                      <w:sz w:val="18"/>
                                      <w:szCs w:val="18"/>
                                    </w:rPr>
                                    <w:t>Σ</w:t>
                                  </w:r>
                                  <w:r w:rsidRPr="00C77466">
                                    <w:rPr>
                                      <w:b/>
                                      <w:bCs/>
                                      <w:sz w:val="18"/>
                                      <w:szCs w:val="18"/>
                                    </w:rPr>
                                    <w:t>Τ</w:t>
                                  </w:r>
                                  <w:r w:rsidRPr="00C77466">
                                    <w:rPr>
                                      <w:b/>
                                      <w:bCs/>
                                      <w:spacing w:val="-1"/>
                                      <w:sz w:val="18"/>
                                      <w:szCs w:val="18"/>
                                    </w:rPr>
                                    <w:t>Η</w:t>
                                  </w:r>
                                  <w:r w:rsidRPr="00C77466">
                                    <w:rPr>
                                      <w:b/>
                                      <w:bCs/>
                                      <w:sz w:val="18"/>
                                      <w:szCs w:val="18"/>
                                    </w:rPr>
                                    <w:t>Σ Β</w:t>
                                  </w:r>
                                  <w:r w:rsidRPr="00C77466">
                                    <w:rPr>
                                      <w:b/>
                                      <w:bCs/>
                                      <w:spacing w:val="-1"/>
                                      <w:sz w:val="18"/>
                                      <w:szCs w:val="18"/>
                                    </w:rPr>
                                    <w:t>Α</w:t>
                                  </w:r>
                                  <w:r w:rsidRPr="00C77466">
                                    <w:rPr>
                                      <w:b/>
                                      <w:bCs/>
                                      <w:sz w:val="18"/>
                                      <w:szCs w:val="18"/>
                                    </w:rPr>
                                    <w:t>ΡΥΤ</w:t>
                                  </w:r>
                                  <w:r w:rsidRPr="00C77466">
                                    <w:rPr>
                                      <w:b/>
                                      <w:bCs/>
                                      <w:spacing w:val="-1"/>
                                      <w:sz w:val="18"/>
                                      <w:szCs w:val="18"/>
                                    </w:rPr>
                                    <w:t>Η</w:t>
                                  </w:r>
                                  <w:r w:rsidRPr="00C77466">
                                    <w:rPr>
                                      <w:b/>
                                      <w:bCs/>
                                      <w:sz w:val="18"/>
                                      <w:szCs w:val="18"/>
                                    </w:rPr>
                                    <w:t>Τ</w:t>
                                  </w:r>
                                  <w:r w:rsidRPr="00C77466">
                                    <w:rPr>
                                      <w:b/>
                                      <w:bCs/>
                                      <w:spacing w:val="1"/>
                                      <w:sz w:val="18"/>
                                      <w:szCs w:val="18"/>
                                    </w:rPr>
                                    <w:t>Α</w:t>
                                  </w:r>
                                  <w:r w:rsidRPr="00C77466">
                                    <w:rPr>
                                      <w:b/>
                                      <w:bCs/>
                                      <w:sz w:val="18"/>
                                      <w:szCs w:val="18"/>
                                    </w:rPr>
                                    <w:t xml:space="preserve">Σ </w:t>
                                  </w:r>
                                  <w:r w:rsidRPr="00C77466">
                                    <w:rPr>
                                      <w:b/>
                                      <w:bCs/>
                                      <w:spacing w:val="-1"/>
                                      <w:sz w:val="18"/>
                                      <w:szCs w:val="18"/>
                                    </w:rPr>
                                    <w:t>Ν</w:t>
                                  </w:r>
                                  <w:r w:rsidRPr="00C77466">
                                    <w:rPr>
                                      <w:b/>
                                      <w:bCs/>
                                      <w:spacing w:val="1"/>
                                      <w:sz w:val="18"/>
                                      <w:szCs w:val="18"/>
                                    </w:rPr>
                                    <w:t>Ο</w:t>
                                  </w:r>
                                  <w:r w:rsidRPr="00C77466">
                                    <w:rPr>
                                      <w:b/>
                                      <w:bCs/>
                                      <w:spacing w:val="-1"/>
                                      <w:sz w:val="18"/>
                                      <w:szCs w:val="18"/>
                                    </w:rPr>
                                    <w:t>Σ</w:t>
                                  </w:r>
                                  <w:r w:rsidRPr="00C77466">
                                    <w:rPr>
                                      <w:b/>
                                      <w:bCs/>
                                      <w:spacing w:val="1"/>
                                      <w:sz w:val="18"/>
                                      <w:szCs w:val="18"/>
                                    </w:rPr>
                                    <w:t>Ο</w:t>
                                  </w:r>
                                  <w:r w:rsidRPr="00C77466">
                                    <w:rPr>
                                      <w:b/>
                                      <w:bCs/>
                                      <w:sz w:val="18"/>
                                      <w:szCs w:val="18"/>
                                    </w:rPr>
                                    <w:t>Κ</w:t>
                                  </w:r>
                                  <w:r w:rsidRPr="00C77466">
                                    <w:rPr>
                                      <w:b/>
                                      <w:bCs/>
                                      <w:spacing w:val="1"/>
                                      <w:sz w:val="18"/>
                                      <w:szCs w:val="18"/>
                                    </w:rPr>
                                    <w:t>ΟΜΕ</w:t>
                                  </w:r>
                                  <w:r w:rsidRPr="00C77466">
                                    <w:rPr>
                                      <w:b/>
                                      <w:bCs/>
                                      <w:sz w:val="18"/>
                                      <w:szCs w:val="18"/>
                                    </w:rPr>
                                    <w:t>Ι</w:t>
                                  </w:r>
                                  <w:r w:rsidRPr="00C77466">
                                    <w:rPr>
                                      <w:b/>
                                      <w:bCs/>
                                      <w:spacing w:val="1"/>
                                      <w:sz w:val="18"/>
                                      <w:szCs w:val="18"/>
                                    </w:rPr>
                                    <w:t>Ο</w:t>
                                  </w:r>
                                  <w:r w:rsidRPr="00C77466">
                                    <w:rPr>
                                      <w:b/>
                                      <w:bCs/>
                                      <w:sz w:val="18"/>
                                      <w:szCs w:val="18"/>
                                    </w:rPr>
                                    <w:t xml:space="preserve">Υ </w:t>
                                  </w:r>
                                  <w:r>
                                    <w:rPr>
                                      <w:b/>
                                      <w:bCs/>
                                      <w:sz w:val="18"/>
                                      <w:szCs w:val="18"/>
                                      <w:lang w:val="el-GR"/>
                                    </w:rPr>
                                    <w:t>2021</w:t>
                                  </w:r>
                                  <w:r w:rsidRPr="00C77466">
                                    <w:rPr>
                                      <w:b/>
                                      <w:bCs/>
                                      <w:spacing w:val="-1"/>
                                      <w:sz w:val="18"/>
                                      <w:szCs w:val="18"/>
                                    </w:rPr>
                                    <w:t>(</w:t>
                                  </w:r>
                                  <w:r w:rsidRPr="00C77466">
                                    <w:rPr>
                                      <w:b/>
                                      <w:bCs/>
                                      <w:spacing w:val="1"/>
                                      <w:sz w:val="18"/>
                                      <w:szCs w:val="18"/>
                                    </w:rPr>
                                    <w:t>%</w:t>
                                  </w:r>
                                  <w:proofErr w:type="gramStart"/>
                                  <w:r w:rsidRPr="00C77466">
                                    <w:rPr>
                                      <w:b/>
                                      <w:bCs/>
                                      <w:spacing w:val="-1"/>
                                      <w:sz w:val="18"/>
                                      <w:szCs w:val="18"/>
                                    </w:rPr>
                                    <w:t>)*</w:t>
                                  </w:r>
                                  <w:proofErr w:type="gramEnd"/>
                                  <w:r w:rsidRPr="00C77466">
                                    <w:rPr>
                                      <w:b/>
                                      <w:bCs/>
                                      <w:sz w:val="18"/>
                                      <w:szCs w:val="18"/>
                                    </w:rPr>
                                    <w:t>*</w:t>
                                  </w:r>
                                </w:p>
                              </w:tc>
                            </w:tr>
                            <w:tr w:rsidR="0023643F" w:rsidRPr="00243BF7" w14:paraId="72C760A7" w14:textId="77777777" w:rsidTr="005469D5">
                              <w:trPr>
                                <w:trHeight w:hRule="exact" w:val="566"/>
                              </w:trPr>
                              <w:tc>
                                <w:tcPr>
                                  <w:tcW w:w="3502" w:type="dxa"/>
                                  <w:tcBorders>
                                    <w:top w:val="single" w:sz="4" w:space="0" w:color="000000"/>
                                    <w:left w:val="single" w:sz="4" w:space="0" w:color="000000"/>
                                    <w:bottom w:val="single" w:sz="4" w:space="0" w:color="000000"/>
                                    <w:right w:val="single" w:sz="4" w:space="0" w:color="000000"/>
                                  </w:tcBorders>
                                  <w:vAlign w:val="center"/>
                                </w:tcPr>
                                <w:p w14:paraId="0A81367B" w14:textId="77777777" w:rsidR="0023643F" w:rsidRPr="00C77466" w:rsidRDefault="0023643F" w:rsidP="00E81C0B">
                                  <w:pPr>
                                    <w:widowControl w:val="0"/>
                                    <w:autoSpaceDE w:val="0"/>
                                    <w:autoSpaceDN w:val="0"/>
                                    <w:adjustRightInd w:val="0"/>
                                    <w:spacing w:before="1" w:after="0" w:line="170" w:lineRule="exact"/>
                                    <w:jc w:val="left"/>
                                    <w:rPr>
                                      <w:sz w:val="17"/>
                                      <w:szCs w:val="17"/>
                                    </w:rPr>
                                  </w:pPr>
                                </w:p>
                                <w:p w14:paraId="1A13B4FF" w14:textId="77777777" w:rsidR="0023643F" w:rsidRPr="00C77466" w:rsidRDefault="0023643F" w:rsidP="00E81C0B">
                                  <w:pPr>
                                    <w:widowControl w:val="0"/>
                                    <w:tabs>
                                      <w:tab w:val="left" w:pos="1120"/>
                                      <w:tab w:val="left" w:pos="1620"/>
                                      <w:tab w:val="left" w:pos="2360"/>
                                    </w:tabs>
                                    <w:autoSpaceDE w:val="0"/>
                                    <w:autoSpaceDN w:val="0"/>
                                    <w:adjustRightInd w:val="0"/>
                                    <w:spacing w:after="0"/>
                                    <w:ind w:left="100"/>
                                    <w:jc w:val="left"/>
                                    <w:rPr>
                                      <w:sz w:val="16"/>
                                      <w:szCs w:val="16"/>
                                    </w:rPr>
                                  </w:pPr>
                                  <w:r w:rsidRPr="00C77466">
                                    <w:rPr>
                                      <w:spacing w:val="9"/>
                                      <w:sz w:val="16"/>
                                      <w:szCs w:val="16"/>
                                    </w:rPr>
                                    <w:t>Π</w:t>
                                  </w:r>
                                  <w:r w:rsidRPr="00C77466">
                                    <w:rPr>
                                      <w:spacing w:val="4"/>
                                      <w:sz w:val="16"/>
                                      <w:szCs w:val="16"/>
                                    </w:rPr>
                                    <w:t>Α</w:t>
                                  </w:r>
                                  <w:r w:rsidRPr="00C77466">
                                    <w:rPr>
                                      <w:spacing w:val="8"/>
                                      <w:sz w:val="16"/>
                                      <w:szCs w:val="16"/>
                                    </w:rPr>
                                    <w:t>Γ</w:t>
                                  </w:r>
                                  <w:r w:rsidRPr="00C77466">
                                    <w:rPr>
                                      <w:spacing w:val="9"/>
                                      <w:sz w:val="16"/>
                                      <w:szCs w:val="16"/>
                                    </w:rPr>
                                    <w:t>ΝΗ</w:t>
                                  </w:r>
                                </w:p>
                              </w:tc>
                              <w:tc>
                                <w:tcPr>
                                  <w:tcW w:w="2181" w:type="dxa"/>
                                  <w:tcBorders>
                                    <w:top w:val="single" w:sz="4" w:space="0" w:color="000000"/>
                                    <w:left w:val="single" w:sz="4" w:space="0" w:color="000000"/>
                                    <w:bottom w:val="single" w:sz="4" w:space="0" w:color="000000"/>
                                    <w:right w:val="single" w:sz="4" w:space="0" w:color="000000"/>
                                  </w:tcBorders>
                                  <w:vAlign w:val="center"/>
                                </w:tcPr>
                                <w:p w14:paraId="011369D7"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0D0105B"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29105631"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31,63%</w:t>
                                  </w:r>
                                </w:p>
                              </w:tc>
                            </w:tr>
                            <w:tr w:rsidR="0023643F" w:rsidRPr="00715A5C" w14:paraId="524D5F0D" w14:textId="77777777" w:rsidTr="005469D5">
                              <w:trPr>
                                <w:trHeight w:hRule="exact" w:val="716"/>
                              </w:trPr>
                              <w:tc>
                                <w:tcPr>
                                  <w:tcW w:w="3502" w:type="dxa"/>
                                  <w:tcBorders>
                                    <w:top w:val="single" w:sz="4" w:space="0" w:color="000000"/>
                                    <w:left w:val="single" w:sz="4" w:space="0" w:color="000000"/>
                                    <w:bottom w:val="single" w:sz="4" w:space="0" w:color="000000"/>
                                    <w:right w:val="single" w:sz="4" w:space="0" w:color="000000"/>
                                  </w:tcBorders>
                                  <w:vAlign w:val="center"/>
                                </w:tcPr>
                                <w:p w14:paraId="65D3D21D"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A308EA9" w14:textId="77777777" w:rsidR="0023643F" w:rsidRPr="00C77466" w:rsidRDefault="0023643F" w:rsidP="00E81C0B">
                                  <w:pPr>
                                    <w:widowControl w:val="0"/>
                                    <w:tabs>
                                      <w:tab w:val="left" w:pos="1120"/>
                                      <w:tab w:val="left" w:pos="1620"/>
                                      <w:tab w:val="left" w:pos="2360"/>
                                    </w:tabs>
                                    <w:autoSpaceDE w:val="0"/>
                                    <w:autoSpaceDN w:val="0"/>
                                    <w:adjustRightInd w:val="0"/>
                                    <w:spacing w:after="0"/>
                                    <w:ind w:left="100"/>
                                    <w:jc w:val="left"/>
                                    <w:rPr>
                                      <w:sz w:val="24"/>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9"/>
                                      <w:sz w:val="16"/>
                                      <w:szCs w:val="16"/>
                                      <w:lang w:val="el-GR"/>
                                    </w:rPr>
                                    <w:t>ΗΡ</w:t>
                                  </w:r>
                                  <w:r w:rsidRPr="00C77466">
                                    <w:rPr>
                                      <w:spacing w:val="6"/>
                                      <w:sz w:val="16"/>
                                      <w:szCs w:val="16"/>
                                      <w:lang w:val="el-GR"/>
                                    </w:rPr>
                                    <w:t>Α</w:t>
                                  </w:r>
                                  <w:r w:rsidRPr="00C77466">
                                    <w:rPr>
                                      <w:spacing w:val="4"/>
                                      <w:sz w:val="16"/>
                                      <w:szCs w:val="16"/>
                                      <w:lang w:val="el-GR"/>
                                    </w:rPr>
                                    <w:t>Κ</w:t>
                                  </w:r>
                                  <w:r w:rsidRPr="00C77466">
                                    <w:rPr>
                                      <w:spacing w:val="8"/>
                                      <w:sz w:val="16"/>
                                      <w:szCs w:val="16"/>
                                      <w:lang w:val="el-GR"/>
                                    </w:rPr>
                                    <w:t>Λ</w:t>
                                  </w:r>
                                  <w:r w:rsidRPr="00C77466">
                                    <w:rPr>
                                      <w:sz w:val="16"/>
                                      <w:szCs w:val="16"/>
                                      <w:lang w:val="el-GR"/>
                                    </w:rPr>
                                    <w:t>Ε</w:t>
                                  </w:r>
                                  <w:r w:rsidRPr="00C77466">
                                    <w:rPr>
                                      <w:spacing w:val="-28"/>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4"/>
                                      <w:sz w:val="16"/>
                                      <w:szCs w:val="16"/>
                                      <w:lang w:val="el-GR"/>
                                    </w:rPr>
                                    <w:t>«</w:t>
                                  </w:r>
                                  <w:r w:rsidRPr="00C77466">
                                    <w:rPr>
                                      <w:sz w:val="16"/>
                                      <w:szCs w:val="16"/>
                                      <w:lang w:val="el-GR"/>
                                    </w:rPr>
                                    <w:t>Β</w:t>
                                  </w:r>
                                  <w:r w:rsidRPr="00C77466">
                                    <w:rPr>
                                      <w:spacing w:val="-30"/>
                                      <w:sz w:val="16"/>
                                      <w:szCs w:val="16"/>
                                      <w:lang w:val="el-GR"/>
                                    </w:rPr>
                                    <w:t xml:space="preserve"> </w:t>
                                  </w:r>
                                  <w:r w:rsidRPr="00C77466">
                                    <w:rPr>
                                      <w:spacing w:val="7"/>
                                      <w:sz w:val="16"/>
                                      <w:szCs w:val="16"/>
                                      <w:lang w:val="el-GR"/>
                                    </w:rPr>
                                    <w:t>Ε</w:t>
                                  </w:r>
                                  <w:r w:rsidRPr="00C77466">
                                    <w:rPr>
                                      <w:sz w:val="16"/>
                                      <w:szCs w:val="16"/>
                                      <w:lang w:val="el-GR"/>
                                    </w:rPr>
                                    <w:t>Ν</w:t>
                                  </w:r>
                                  <w:r w:rsidRPr="00C77466">
                                    <w:rPr>
                                      <w:spacing w:val="-29"/>
                                      <w:sz w:val="16"/>
                                      <w:szCs w:val="16"/>
                                      <w:lang w:val="el-GR"/>
                                    </w:rPr>
                                    <w:t xml:space="preserve"> </w:t>
                                  </w:r>
                                  <w:r w:rsidRPr="00C77466">
                                    <w:rPr>
                                      <w:spacing w:val="4"/>
                                      <w:sz w:val="16"/>
                                      <w:szCs w:val="16"/>
                                      <w:lang w:val="el-GR"/>
                                    </w:rPr>
                                    <w:t>Ι</w:t>
                                  </w:r>
                                  <w:r w:rsidRPr="00C77466">
                                    <w:rPr>
                                      <w:spacing w:val="7"/>
                                      <w:sz w:val="16"/>
                                      <w:szCs w:val="16"/>
                                      <w:lang w:val="el-GR"/>
                                    </w:rPr>
                                    <w:t>ΖΕ</w:t>
                                  </w:r>
                                  <w:r w:rsidRPr="00C77466">
                                    <w:rPr>
                                      <w:spacing w:val="8"/>
                                      <w:sz w:val="16"/>
                                      <w:szCs w:val="16"/>
                                      <w:lang w:val="el-GR"/>
                                    </w:rPr>
                                    <w:t>Λ</w:t>
                                  </w:r>
                                  <w:r w:rsidRPr="00C77466">
                                    <w:rPr>
                                      <w:spacing w:val="10"/>
                                      <w:sz w:val="16"/>
                                      <w:szCs w:val="16"/>
                                      <w:lang w:val="el-GR"/>
                                    </w:rPr>
                                    <w:t>Ε</w:t>
                                  </w:r>
                                  <w:r w:rsidRPr="00C77466">
                                    <w:rPr>
                                      <w:spacing w:val="4"/>
                                      <w:sz w:val="16"/>
                                      <w:szCs w:val="16"/>
                                      <w:lang w:val="el-GR"/>
                                    </w:rPr>
                                    <w:t>Ι</w:t>
                                  </w:r>
                                  <w:r w:rsidRPr="00C77466">
                                    <w:rPr>
                                      <w:sz w:val="16"/>
                                      <w:szCs w:val="16"/>
                                      <w:lang w:val="el-GR"/>
                                    </w:rPr>
                                    <w:t>Ο – ΠΑΝΑΝΕΙΟ»</w:t>
                                  </w:r>
                                </w:p>
                                <w:p w14:paraId="03DDA0FF" w14:textId="77777777" w:rsidR="0023643F" w:rsidRPr="00C77466" w:rsidRDefault="0023643F" w:rsidP="00E81C0B">
                                  <w:pPr>
                                    <w:widowControl w:val="0"/>
                                    <w:autoSpaceDE w:val="0"/>
                                    <w:autoSpaceDN w:val="0"/>
                                    <w:adjustRightInd w:val="0"/>
                                    <w:spacing w:after="0"/>
                                    <w:ind w:left="100"/>
                                    <w:jc w:val="left"/>
                                    <w:rPr>
                                      <w:sz w:val="24"/>
                                      <w:lang w:val="el-GR"/>
                                    </w:rPr>
                                  </w:pPr>
                                </w:p>
                              </w:tc>
                              <w:tc>
                                <w:tcPr>
                                  <w:tcW w:w="2181" w:type="dxa"/>
                                  <w:tcBorders>
                                    <w:top w:val="single" w:sz="4" w:space="0" w:color="000000"/>
                                    <w:left w:val="single" w:sz="4" w:space="0" w:color="000000"/>
                                    <w:bottom w:val="single" w:sz="4" w:space="0" w:color="000000"/>
                                    <w:right w:val="single" w:sz="4" w:space="0" w:color="000000"/>
                                  </w:tcBorders>
                                  <w:vAlign w:val="center"/>
                                </w:tcPr>
                                <w:p w14:paraId="68760192" w14:textId="77777777" w:rsidR="0023643F" w:rsidRPr="00C77466" w:rsidRDefault="0023643F"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2271AF4" w14:textId="77777777" w:rsidR="0023643F" w:rsidRPr="00C77466" w:rsidRDefault="0023643F"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0141BF1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17,90%</w:t>
                                  </w:r>
                                </w:p>
                              </w:tc>
                            </w:tr>
                            <w:tr w:rsidR="0023643F" w:rsidRPr="00243BF7" w14:paraId="414D764C" w14:textId="77777777" w:rsidTr="005469D5">
                              <w:trPr>
                                <w:trHeight w:hRule="exact" w:val="570"/>
                              </w:trPr>
                              <w:tc>
                                <w:tcPr>
                                  <w:tcW w:w="3502" w:type="dxa"/>
                                  <w:tcBorders>
                                    <w:top w:val="single" w:sz="4" w:space="0" w:color="000000"/>
                                    <w:left w:val="single" w:sz="4" w:space="0" w:color="000000"/>
                                    <w:bottom w:val="single" w:sz="4" w:space="0" w:color="000000"/>
                                    <w:right w:val="single" w:sz="4" w:space="0" w:color="000000"/>
                                  </w:tcBorders>
                                  <w:vAlign w:val="center"/>
                                </w:tcPr>
                                <w:p w14:paraId="7D44534E"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413CDDFB" w14:textId="77777777" w:rsidR="0023643F" w:rsidRPr="00C77466" w:rsidRDefault="0023643F" w:rsidP="00E81C0B">
                                  <w:pPr>
                                    <w:widowControl w:val="0"/>
                                    <w:autoSpaceDE w:val="0"/>
                                    <w:autoSpaceDN w:val="0"/>
                                    <w:adjustRightInd w:val="0"/>
                                    <w:spacing w:after="0"/>
                                    <w:ind w:left="100"/>
                                    <w:jc w:val="left"/>
                                    <w:rPr>
                                      <w:sz w:val="16"/>
                                      <w:szCs w:val="16"/>
                                    </w:rPr>
                                  </w:pPr>
                                  <w:r w:rsidRPr="00C77466">
                                    <w:rPr>
                                      <w:spacing w:val="1"/>
                                      <w:sz w:val="16"/>
                                      <w:szCs w:val="16"/>
                                      <w:lang w:val="el-GR"/>
                                    </w:rPr>
                                    <w:t>Γ.</w:t>
                                  </w:r>
                                  <w:r w:rsidRPr="00C77466">
                                    <w:rPr>
                                      <w:sz w:val="16"/>
                                      <w:szCs w:val="16"/>
                                      <w:lang w:val="el-GR"/>
                                    </w:rPr>
                                    <w:t xml:space="preserve">Ν </w:t>
                                  </w:r>
                                  <w:r w:rsidRPr="00C77466">
                                    <w:rPr>
                                      <w:spacing w:val="-1"/>
                                      <w:sz w:val="16"/>
                                      <w:szCs w:val="16"/>
                                      <w:lang w:val="el-GR"/>
                                    </w:rPr>
                                    <w:t>Χ</w:t>
                                  </w:r>
                                  <w:r w:rsidRPr="00C77466">
                                    <w:rPr>
                                      <w:spacing w:val="-3"/>
                                      <w:sz w:val="16"/>
                                      <w:szCs w:val="16"/>
                                      <w:lang w:val="el-GR"/>
                                    </w:rPr>
                                    <w:t>Α</w:t>
                                  </w:r>
                                  <w:r w:rsidRPr="00C77466">
                                    <w:rPr>
                                      <w:spacing w:val="1"/>
                                      <w:sz w:val="16"/>
                                      <w:szCs w:val="16"/>
                                      <w:lang w:val="el-GR"/>
                                    </w:rPr>
                                    <w:t>Ν</w:t>
                                  </w:r>
                                  <w:r w:rsidRPr="00C77466">
                                    <w:rPr>
                                      <w:spacing w:val="-6"/>
                                      <w:sz w:val="16"/>
                                      <w:szCs w:val="16"/>
                                      <w:lang w:val="el-GR"/>
                                    </w:rPr>
                                    <w:t>Ι</w:t>
                                  </w:r>
                                  <w:r w:rsidRPr="00C77466">
                                    <w:rPr>
                                      <w:sz w:val="16"/>
                                      <w:szCs w:val="16"/>
                                      <w:lang w:val="el-GR"/>
                                    </w:rPr>
                                    <w:t xml:space="preserve">ΩΝ </w:t>
                                  </w:r>
                                  <w:r w:rsidRPr="00C77466">
                                    <w:rPr>
                                      <w:spacing w:val="-4"/>
                                      <w:sz w:val="16"/>
                                      <w:szCs w:val="16"/>
                                      <w:lang w:val="el-GR"/>
                                    </w:rPr>
                                    <w:t>«</w:t>
                                  </w:r>
                                  <w:r w:rsidRPr="00C77466">
                                    <w:rPr>
                                      <w:sz w:val="16"/>
                                      <w:szCs w:val="16"/>
                                      <w:lang w:val="el-GR"/>
                                    </w:rPr>
                                    <w:t>Ο</w:t>
                                  </w:r>
                                  <w:r w:rsidRPr="00C77466">
                                    <w:rPr>
                                      <w:spacing w:val="2"/>
                                      <w:sz w:val="16"/>
                                      <w:szCs w:val="16"/>
                                      <w:lang w:val="el-GR"/>
                                    </w:rPr>
                                    <w:t xml:space="preserve"> </w:t>
                                  </w:r>
                                  <w:r w:rsidRPr="00C77466">
                                    <w:rPr>
                                      <w:spacing w:val="-3"/>
                                      <w:sz w:val="16"/>
                                      <w:szCs w:val="16"/>
                                      <w:lang w:val="el-GR"/>
                                    </w:rPr>
                                    <w:t>Α</w:t>
                                  </w:r>
                                  <w:r w:rsidRPr="00C77466">
                                    <w:rPr>
                                      <w:spacing w:val="1"/>
                                      <w:sz w:val="16"/>
                                      <w:szCs w:val="16"/>
                                      <w:lang w:val="el-GR"/>
                                    </w:rPr>
                                    <w:t>Γ</w:t>
                                  </w:r>
                                  <w:r w:rsidRPr="00C77466">
                                    <w:rPr>
                                      <w:sz w:val="16"/>
                                      <w:szCs w:val="16"/>
                                      <w:lang w:val="el-GR"/>
                                    </w:rPr>
                                    <w:t>.</w:t>
                                  </w:r>
                                  <w:r w:rsidRPr="00C77466">
                                    <w:rPr>
                                      <w:spacing w:val="1"/>
                                      <w:sz w:val="16"/>
                                      <w:szCs w:val="16"/>
                                      <w:lang w:val="el-GR"/>
                                    </w:rPr>
                                    <w:t xml:space="preserve"> </w:t>
                                  </w:r>
                                  <w:r w:rsidRPr="00C77466">
                                    <w:rPr>
                                      <w:spacing w:val="1"/>
                                      <w:sz w:val="16"/>
                                      <w:szCs w:val="16"/>
                                    </w:rPr>
                                    <w:t>Γ</w:t>
                                  </w:r>
                                  <w:r w:rsidRPr="00C77466">
                                    <w:rPr>
                                      <w:sz w:val="16"/>
                                      <w:szCs w:val="16"/>
                                    </w:rPr>
                                    <w:t>ΕΩ</w:t>
                                  </w:r>
                                  <w:r w:rsidRPr="00C77466">
                                    <w:rPr>
                                      <w:spacing w:val="-1"/>
                                      <w:sz w:val="16"/>
                                      <w:szCs w:val="16"/>
                                    </w:rPr>
                                    <w:t>Ρ</w:t>
                                  </w:r>
                                  <w:r w:rsidRPr="00C77466">
                                    <w:rPr>
                                      <w:spacing w:val="1"/>
                                      <w:sz w:val="16"/>
                                      <w:szCs w:val="16"/>
                                    </w:rPr>
                                    <w:t>Γ</w:t>
                                  </w:r>
                                  <w:r w:rsidRPr="00C77466">
                                    <w:rPr>
                                      <w:spacing w:val="-6"/>
                                      <w:sz w:val="16"/>
                                      <w:szCs w:val="16"/>
                                    </w:rPr>
                                    <w:t>Ι</w:t>
                                  </w:r>
                                  <w:r w:rsidRPr="00C77466">
                                    <w:rPr>
                                      <w:spacing w:val="-1"/>
                                      <w:sz w:val="16"/>
                                      <w:szCs w:val="16"/>
                                    </w:rPr>
                                    <w:t>Ο</w:t>
                                  </w:r>
                                  <w:r w:rsidRPr="00C77466">
                                    <w:rPr>
                                      <w:spacing w:val="2"/>
                                      <w:sz w:val="16"/>
                                      <w:szCs w:val="16"/>
                                    </w:rPr>
                                    <w:t>Σ</w:t>
                                  </w:r>
                                  <w:r w:rsidRPr="00C77466">
                                    <w:rPr>
                                      <w:sz w:val="16"/>
                                      <w:szCs w:val="16"/>
                                    </w:rPr>
                                    <w:t>»</w:t>
                                  </w:r>
                                </w:p>
                              </w:tc>
                              <w:tc>
                                <w:tcPr>
                                  <w:tcW w:w="2181" w:type="dxa"/>
                                  <w:tcBorders>
                                    <w:top w:val="single" w:sz="4" w:space="0" w:color="000000"/>
                                    <w:left w:val="single" w:sz="4" w:space="0" w:color="000000"/>
                                    <w:bottom w:val="single" w:sz="4" w:space="0" w:color="000000"/>
                                    <w:right w:val="single" w:sz="4" w:space="0" w:color="000000"/>
                                  </w:tcBorders>
                                  <w:vAlign w:val="center"/>
                                </w:tcPr>
                                <w:p w14:paraId="571CCFC2"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75B1CB2"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D689CA0"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23,76%</w:t>
                                  </w:r>
                                </w:p>
                              </w:tc>
                            </w:tr>
                            <w:tr w:rsidR="0023643F" w:rsidRPr="00243BF7" w14:paraId="4E3B6371" w14:textId="77777777" w:rsidTr="005469D5">
                              <w:trPr>
                                <w:trHeight w:hRule="exact" w:val="372"/>
                              </w:trPr>
                              <w:tc>
                                <w:tcPr>
                                  <w:tcW w:w="3502" w:type="dxa"/>
                                  <w:tcBorders>
                                    <w:top w:val="single" w:sz="4" w:space="0" w:color="000000"/>
                                    <w:left w:val="single" w:sz="4" w:space="0" w:color="000000"/>
                                    <w:bottom w:val="single" w:sz="4" w:space="0" w:color="000000"/>
                                    <w:right w:val="single" w:sz="4" w:space="0" w:color="000000"/>
                                  </w:tcBorders>
                                  <w:vAlign w:val="center"/>
                                </w:tcPr>
                                <w:p w14:paraId="53C02916" w14:textId="77777777" w:rsidR="0023643F" w:rsidRPr="00C77466" w:rsidRDefault="0023643F" w:rsidP="00E81C0B">
                                  <w:pPr>
                                    <w:widowControl w:val="0"/>
                                    <w:autoSpaceDE w:val="0"/>
                                    <w:autoSpaceDN w:val="0"/>
                                    <w:adjustRightInd w:val="0"/>
                                    <w:spacing w:before="4" w:after="0" w:line="170" w:lineRule="exact"/>
                                    <w:jc w:val="left"/>
                                    <w:rPr>
                                      <w:sz w:val="17"/>
                                      <w:szCs w:val="17"/>
                                    </w:rPr>
                                  </w:pPr>
                                </w:p>
                                <w:p w14:paraId="0DF504EA"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1"/>
                                      <w:sz w:val="16"/>
                                      <w:szCs w:val="16"/>
                                    </w:rPr>
                                    <w:t>Γ.</w:t>
                                  </w:r>
                                  <w:r w:rsidRPr="00C77466">
                                    <w:rPr>
                                      <w:sz w:val="16"/>
                                      <w:szCs w:val="16"/>
                                    </w:rPr>
                                    <w:t xml:space="preserve">Ν </w:t>
                                  </w:r>
                                  <w:r w:rsidRPr="00C77466">
                                    <w:rPr>
                                      <w:spacing w:val="-1"/>
                                      <w:sz w:val="16"/>
                                      <w:szCs w:val="16"/>
                                    </w:rPr>
                                    <w:t>Ρ</w:t>
                                  </w:r>
                                  <w:r w:rsidRPr="00C77466">
                                    <w:rPr>
                                      <w:sz w:val="16"/>
                                      <w:szCs w:val="16"/>
                                    </w:rPr>
                                    <w:t>Ε</w:t>
                                  </w:r>
                                  <w:r w:rsidRPr="00C77466">
                                    <w:rPr>
                                      <w:spacing w:val="-1"/>
                                      <w:sz w:val="16"/>
                                      <w:szCs w:val="16"/>
                                    </w:rPr>
                                    <w:t>Θ</w:t>
                                  </w:r>
                                  <w:r w:rsidRPr="00C77466">
                                    <w:rPr>
                                      <w:spacing w:val="-3"/>
                                      <w:sz w:val="16"/>
                                      <w:szCs w:val="16"/>
                                    </w:rPr>
                                    <w:t>Υ</w:t>
                                  </w:r>
                                  <w:r w:rsidRPr="00C77466">
                                    <w:rPr>
                                      <w:spacing w:val="1"/>
                                      <w:sz w:val="16"/>
                                      <w:szCs w:val="16"/>
                                    </w:rPr>
                                    <w:t>Μ</w:t>
                                  </w:r>
                                  <w:r w:rsidRPr="00C77466">
                                    <w:rPr>
                                      <w:spacing w:val="-1"/>
                                      <w:sz w:val="16"/>
                                      <w:szCs w:val="16"/>
                                    </w:rPr>
                                    <w:t>ΝΟ</w:t>
                                  </w:r>
                                  <w:r w:rsidRPr="00C77466">
                                    <w:rPr>
                                      <w:sz w:val="16"/>
                                      <w:szCs w:val="16"/>
                                    </w:rPr>
                                    <w:t>Υ</w:t>
                                  </w:r>
                                </w:p>
                              </w:tc>
                              <w:tc>
                                <w:tcPr>
                                  <w:tcW w:w="2181" w:type="dxa"/>
                                  <w:tcBorders>
                                    <w:top w:val="single" w:sz="4" w:space="0" w:color="000000"/>
                                    <w:left w:val="single" w:sz="4" w:space="0" w:color="000000"/>
                                    <w:bottom w:val="single" w:sz="4" w:space="0" w:color="000000"/>
                                    <w:right w:val="single" w:sz="4" w:space="0" w:color="000000"/>
                                  </w:tcBorders>
                                  <w:vAlign w:val="center"/>
                                </w:tcPr>
                                <w:p w14:paraId="0BCA4945"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A69A1BF"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716F19B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8,24%</w:t>
                                  </w:r>
                                </w:p>
                              </w:tc>
                            </w:tr>
                            <w:tr w:rsidR="0023643F" w:rsidRPr="00243BF7" w14:paraId="7C00C2E0"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5762C296"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2CFDAD9" w14:textId="33ACB07C"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4"/>
                                      <w:sz w:val="16"/>
                                      <w:szCs w:val="16"/>
                                      <w:lang w:val="el-GR"/>
                                    </w:rPr>
                                    <w:t>Α</w:t>
                                  </w:r>
                                  <w:r w:rsidRPr="00C77466">
                                    <w:rPr>
                                      <w:sz w:val="16"/>
                                      <w:szCs w:val="16"/>
                                      <w:lang w:val="el-GR"/>
                                    </w:rPr>
                                    <w:t>Σ</w:t>
                                  </w:r>
                                  <w:r w:rsidRPr="00C77466">
                                    <w:rPr>
                                      <w:spacing w:val="-28"/>
                                      <w:sz w:val="16"/>
                                      <w:szCs w:val="16"/>
                                      <w:lang w:val="el-GR"/>
                                    </w:rPr>
                                    <w:t xml:space="preserve"> </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6"/>
                                      <w:sz w:val="16"/>
                                      <w:szCs w:val="16"/>
                                      <w:lang w:val="el-GR"/>
                                    </w:rPr>
                                    <w:t>Ορ</w:t>
                                  </w:r>
                                  <w:r w:rsidRPr="00C77466">
                                    <w:rPr>
                                      <w:sz w:val="16"/>
                                      <w:szCs w:val="16"/>
                                      <w:lang w:val="el-GR"/>
                                    </w:rPr>
                                    <w:t>γ</w:t>
                                  </w:r>
                                  <w:r w:rsidRPr="00C77466">
                                    <w:rPr>
                                      <w:spacing w:val="-29"/>
                                      <w:sz w:val="16"/>
                                      <w:szCs w:val="16"/>
                                      <w:lang w:val="el-GR"/>
                                    </w:rPr>
                                    <w:t xml:space="preserve"> </w:t>
                                  </w:r>
                                  <w:r w:rsidRPr="00C77466">
                                    <w:rPr>
                                      <w:spacing w:val="7"/>
                                      <w:sz w:val="16"/>
                                      <w:szCs w:val="16"/>
                                      <w:lang w:val="el-GR"/>
                                    </w:rPr>
                                    <w:t>ανι</w:t>
                                  </w:r>
                                  <w:r w:rsidRPr="00C77466">
                                    <w:rPr>
                                      <w:spacing w:val="8"/>
                                      <w:sz w:val="16"/>
                                      <w:szCs w:val="16"/>
                                      <w:lang w:val="el-GR"/>
                                    </w:rPr>
                                    <w:t>κ</w:t>
                                  </w:r>
                                  <w:r w:rsidRPr="00C77466">
                                    <w:rPr>
                                      <w:sz w:val="16"/>
                                      <w:szCs w:val="16"/>
                                      <w:lang w:val="el-GR"/>
                                    </w:rPr>
                                    <w:t>ή</w:t>
                                  </w:r>
                                  <w:r>
                                    <w:rPr>
                                      <w:sz w:val="16"/>
                                      <w:szCs w:val="16"/>
                                      <w:lang w:val="el-GR"/>
                                    </w:rPr>
                                    <w:t xml:space="preserve"> </w:t>
                                  </w:r>
                                  <w:r w:rsidRPr="00C77466">
                                    <w:rPr>
                                      <w:spacing w:val="8"/>
                                      <w:sz w:val="16"/>
                                      <w:szCs w:val="16"/>
                                      <w:lang w:val="el-GR"/>
                                    </w:rPr>
                                    <w:t>Μ</w:t>
                                  </w:r>
                                  <w:r w:rsidRPr="00C77466">
                                    <w:rPr>
                                      <w:spacing w:val="6"/>
                                      <w:sz w:val="16"/>
                                      <w:szCs w:val="16"/>
                                      <w:lang w:val="el-GR"/>
                                    </w:rPr>
                                    <w:t>ο</w:t>
                                  </w:r>
                                  <w:r w:rsidRPr="00C77466">
                                    <w:rPr>
                                      <w:spacing w:val="7"/>
                                      <w:sz w:val="16"/>
                                      <w:szCs w:val="16"/>
                                      <w:lang w:val="el-GR"/>
                                    </w:rPr>
                                    <w:t>νά</w:t>
                                  </w:r>
                                  <w:r w:rsidRPr="00C77466">
                                    <w:rPr>
                                      <w:spacing w:val="8"/>
                                      <w:sz w:val="16"/>
                                      <w:szCs w:val="16"/>
                                      <w:lang w:val="el-GR"/>
                                    </w:rPr>
                                    <w:t>δ</w:t>
                                  </w:r>
                                  <w:r w:rsidRPr="00C77466">
                                    <w:rPr>
                                      <w:sz w:val="16"/>
                                      <w:szCs w:val="16"/>
                                      <w:lang w:val="el-GR"/>
                                    </w:rPr>
                                    <w:t>α</w:t>
                                  </w:r>
                                  <w:r>
                                    <w:rPr>
                                      <w:sz w:val="16"/>
                                      <w:szCs w:val="16"/>
                                      <w:lang w:val="el-GR"/>
                                    </w:rPr>
                                    <w:t xml:space="preserve"> </w:t>
                                  </w:r>
                                  <w:r w:rsidRPr="00C77466">
                                    <w:rPr>
                                      <w:spacing w:val="7"/>
                                      <w:sz w:val="16"/>
                                      <w:szCs w:val="16"/>
                                      <w:lang w:val="el-GR"/>
                                    </w:rPr>
                                    <w:t>τη</w:t>
                                  </w:r>
                                  <w:r w:rsidRPr="00C77466">
                                    <w:rPr>
                                      <w:sz w:val="16"/>
                                      <w:szCs w:val="16"/>
                                      <w:lang w:val="el-GR"/>
                                    </w:rPr>
                                    <w:t>ς</w:t>
                                  </w:r>
                                </w:p>
                                <w:p w14:paraId="7B0B6EF3"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00AC625C"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6"/>
                                      <w:sz w:val="16"/>
                                      <w:szCs w:val="16"/>
                                    </w:rPr>
                                    <w:t>Έ</w:t>
                                  </w:r>
                                  <w:r w:rsidRPr="00C77466">
                                    <w:rPr>
                                      <w:spacing w:val="8"/>
                                      <w:sz w:val="16"/>
                                      <w:szCs w:val="16"/>
                                    </w:rPr>
                                    <w:t>δ</w:t>
                                  </w:r>
                                  <w:r w:rsidRPr="00C77466">
                                    <w:rPr>
                                      <w:spacing w:val="6"/>
                                      <w:sz w:val="16"/>
                                      <w:szCs w:val="16"/>
                                    </w:rPr>
                                    <w:t>ρ</w:t>
                                  </w:r>
                                  <w:r w:rsidRPr="00C77466">
                                    <w:rPr>
                                      <w:spacing w:val="7"/>
                                      <w:sz w:val="16"/>
                                      <w:szCs w:val="16"/>
                                    </w:rPr>
                                    <w:t>α</w:t>
                                  </w:r>
                                  <w:r w:rsidRPr="00C77466">
                                    <w:rPr>
                                      <w:sz w:val="16"/>
                                      <w:szCs w:val="16"/>
                                    </w:rPr>
                                    <w:t>ς</w:t>
                                  </w:r>
                                  <w:r w:rsidRPr="00C77466">
                                    <w:rPr>
                                      <w:spacing w:val="16"/>
                                      <w:sz w:val="16"/>
                                      <w:szCs w:val="16"/>
                                    </w:rPr>
                                    <w:t xml:space="preserve"> </w:t>
                                  </w:r>
                                  <w:r w:rsidRPr="00C77466">
                                    <w:rPr>
                                      <w:b/>
                                      <w:bCs/>
                                      <w:spacing w:val="9"/>
                                      <w:sz w:val="16"/>
                                      <w:szCs w:val="16"/>
                                    </w:rPr>
                                    <w:t>Α</w:t>
                                  </w:r>
                                  <w:r w:rsidRPr="00C77466">
                                    <w:rPr>
                                      <w:b/>
                                      <w:bCs/>
                                      <w:spacing w:val="6"/>
                                      <w:sz w:val="16"/>
                                      <w:szCs w:val="16"/>
                                    </w:rPr>
                                    <w:t>γ</w:t>
                                  </w:r>
                                  <w:r w:rsidRPr="00C77466">
                                    <w:rPr>
                                      <w:b/>
                                      <w:bCs/>
                                      <w:sz w:val="16"/>
                                      <w:szCs w:val="16"/>
                                    </w:rPr>
                                    <w:t>.</w:t>
                                  </w:r>
                                  <w:r w:rsidRPr="00C77466">
                                    <w:rPr>
                                      <w:b/>
                                      <w:bCs/>
                                      <w:spacing w:val="16"/>
                                      <w:sz w:val="16"/>
                                      <w:szCs w:val="16"/>
                                    </w:rPr>
                                    <w:t xml:space="preserve"> </w:t>
                                  </w:r>
                                  <w:r w:rsidRPr="00C77466">
                                    <w:rPr>
                                      <w:b/>
                                      <w:bCs/>
                                      <w:spacing w:val="6"/>
                                      <w:sz w:val="16"/>
                                      <w:szCs w:val="16"/>
                                    </w:rPr>
                                    <w:t>Ν</w:t>
                                  </w:r>
                                  <w:r w:rsidRPr="00C77466">
                                    <w:rPr>
                                      <w:b/>
                                      <w:bCs/>
                                      <w:sz w:val="16"/>
                                      <w:szCs w:val="16"/>
                                    </w:rPr>
                                    <w:t>ι</w:t>
                                  </w:r>
                                  <w:r w:rsidRPr="00C77466">
                                    <w:rPr>
                                      <w:b/>
                                      <w:bCs/>
                                      <w:spacing w:val="-30"/>
                                      <w:sz w:val="16"/>
                                      <w:szCs w:val="16"/>
                                    </w:rPr>
                                    <w:t xml:space="preserve"> </w:t>
                                  </w:r>
                                  <w:r w:rsidRPr="00C77466">
                                    <w:rPr>
                                      <w:b/>
                                      <w:bCs/>
                                      <w:spacing w:val="7"/>
                                      <w:sz w:val="16"/>
                                      <w:szCs w:val="16"/>
                                    </w:rPr>
                                    <w:t>κ</w:t>
                                  </w:r>
                                  <w:r w:rsidRPr="00C77466">
                                    <w:rPr>
                                      <w:b/>
                                      <w:bCs/>
                                      <w:spacing w:val="8"/>
                                      <w:sz w:val="16"/>
                                      <w:szCs w:val="16"/>
                                    </w:rPr>
                                    <w:t>ό</w:t>
                                  </w:r>
                                  <w:r w:rsidRPr="00C77466">
                                    <w:rPr>
                                      <w:b/>
                                      <w:bCs/>
                                      <w:spacing w:val="7"/>
                                      <w:sz w:val="16"/>
                                      <w:szCs w:val="16"/>
                                    </w:rPr>
                                    <w:t>λ</w:t>
                                  </w:r>
                                  <w:r w:rsidRPr="00C77466">
                                    <w:rPr>
                                      <w:b/>
                                      <w:bCs/>
                                      <w:spacing w:val="6"/>
                                      <w:sz w:val="16"/>
                                      <w:szCs w:val="16"/>
                                    </w:rPr>
                                    <w:t>α</w:t>
                                  </w:r>
                                  <w:r w:rsidRPr="00C77466">
                                    <w:rPr>
                                      <w:b/>
                                      <w:bCs/>
                                      <w:spacing w:val="8"/>
                                      <w:sz w:val="16"/>
                                      <w:szCs w:val="16"/>
                                    </w:rPr>
                                    <w:t>ο</w:t>
                                  </w:r>
                                  <w:r w:rsidRPr="00C77466">
                                    <w:rPr>
                                      <w:b/>
                                      <w:bCs/>
                                      <w:sz w:val="16"/>
                                      <w:szCs w:val="16"/>
                                    </w:rPr>
                                    <w:t>ς</w:t>
                                  </w:r>
                                </w:p>
                              </w:tc>
                              <w:tc>
                                <w:tcPr>
                                  <w:tcW w:w="2181" w:type="dxa"/>
                                  <w:tcBorders>
                                    <w:top w:val="single" w:sz="4" w:space="0" w:color="000000"/>
                                    <w:left w:val="single" w:sz="4" w:space="0" w:color="000000"/>
                                    <w:bottom w:val="single" w:sz="4" w:space="0" w:color="000000"/>
                                    <w:right w:val="single" w:sz="4" w:space="0" w:color="000000"/>
                                  </w:tcBorders>
                                  <w:vAlign w:val="center"/>
                                </w:tcPr>
                                <w:p w14:paraId="70461433"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B81CBE2"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D777CEF"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5,99%</w:t>
                                  </w:r>
                                </w:p>
                              </w:tc>
                            </w:tr>
                            <w:tr w:rsidR="0023643F" w:rsidRPr="00243BF7" w14:paraId="1D3E76BE"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4440F459"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AEAE69B" w14:textId="2D0FDDAB"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η</w:t>
                                  </w:r>
                                  <w:r>
                                    <w:rPr>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14:paraId="709D8DD7"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67576086"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7"/>
                                      <w:sz w:val="16"/>
                                      <w:szCs w:val="16"/>
                                    </w:rPr>
                                    <w:t>Ι</w:t>
                                  </w:r>
                                  <w:r w:rsidRPr="00C77466">
                                    <w:rPr>
                                      <w:b/>
                                      <w:bCs/>
                                      <w:spacing w:val="8"/>
                                      <w:sz w:val="16"/>
                                      <w:szCs w:val="16"/>
                                    </w:rPr>
                                    <w:t>ε</w:t>
                                  </w:r>
                                  <w:r w:rsidRPr="00C77466">
                                    <w:rPr>
                                      <w:b/>
                                      <w:bCs/>
                                      <w:spacing w:val="10"/>
                                      <w:sz w:val="16"/>
                                      <w:szCs w:val="16"/>
                                    </w:rPr>
                                    <w:t>ρ</w:t>
                                  </w:r>
                                  <w:r w:rsidRPr="00C77466">
                                    <w:rPr>
                                      <w:b/>
                                      <w:bCs/>
                                      <w:spacing w:val="6"/>
                                      <w:sz w:val="16"/>
                                      <w:szCs w:val="16"/>
                                    </w:rPr>
                                    <w:t>ά</w:t>
                                  </w:r>
                                  <w:r w:rsidRPr="00C77466">
                                    <w:rPr>
                                      <w:b/>
                                      <w:bCs/>
                                      <w:spacing w:val="8"/>
                                      <w:sz w:val="16"/>
                                      <w:szCs w:val="16"/>
                                    </w:rPr>
                                    <w:t>πε</w:t>
                                  </w:r>
                                  <w:r w:rsidRPr="00C77466">
                                    <w:rPr>
                                      <w:b/>
                                      <w:bCs/>
                                      <w:spacing w:val="7"/>
                                      <w:sz w:val="16"/>
                                      <w:szCs w:val="16"/>
                                    </w:rPr>
                                    <w:t>τρ</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14:paraId="1E1ED26B"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F7B0F44"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F05669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3,12%</w:t>
                                  </w:r>
                                </w:p>
                              </w:tc>
                            </w:tr>
                            <w:tr w:rsidR="0023643F" w:rsidRPr="00243BF7" w14:paraId="227746EC"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005E2B79"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37B66945" w14:textId="1C5F7B4E"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η</w:t>
                                  </w:r>
                                  <w:r>
                                    <w:rPr>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14:paraId="6BF14B44"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22E157B5"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8"/>
                                      <w:sz w:val="16"/>
                                      <w:szCs w:val="16"/>
                                    </w:rPr>
                                    <w:t>Σ</w:t>
                                  </w:r>
                                  <w:r w:rsidRPr="00C77466">
                                    <w:rPr>
                                      <w:b/>
                                      <w:bCs/>
                                      <w:spacing w:val="7"/>
                                      <w:sz w:val="16"/>
                                      <w:szCs w:val="16"/>
                                    </w:rPr>
                                    <w:t>ητ</w:t>
                                  </w:r>
                                  <w:r w:rsidRPr="00C77466">
                                    <w:rPr>
                                      <w:b/>
                                      <w:bCs/>
                                      <w:spacing w:val="8"/>
                                      <w:sz w:val="16"/>
                                      <w:szCs w:val="16"/>
                                    </w:rPr>
                                    <w:t>ε</w:t>
                                  </w:r>
                                  <w:r w:rsidRPr="00C77466">
                                    <w:rPr>
                                      <w:b/>
                                      <w:bCs/>
                                      <w:sz w:val="16"/>
                                      <w:szCs w:val="16"/>
                                    </w:rPr>
                                    <w:t>ί</w:t>
                                  </w:r>
                                  <w:r w:rsidRPr="00C77466">
                                    <w:rPr>
                                      <w:b/>
                                      <w:bCs/>
                                      <w:spacing w:val="-30"/>
                                      <w:sz w:val="16"/>
                                      <w:szCs w:val="16"/>
                                    </w:rPr>
                                    <w:t xml:space="preserve"> </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14:paraId="39EE72BA"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BB41759"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16F079A4"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3,12%</w:t>
                                  </w:r>
                                </w:p>
                              </w:tc>
                            </w:tr>
                            <w:tr w:rsidR="0023643F" w:rsidRPr="00243BF7" w14:paraId="6A9085E6" w14:textId="77777777" w:rsidTr="005469D5">
                              <w:trPr>
                                <w:trHeight w:hRule="exact" w:val="370"/>
                              </w:trPr>
                              <w:tc>
                                <w:tcPr>
                                  <w:tcW w:w="3502" w:type="dxa"/>
                                  <w:tcBorders>
                                    <w:top w:val="single" w:sz="4" w:space="0" w:color="000000"/>
                                    <w:left w:val="single" w:sz="4" w:space="0" w:color="000000"/>
                                    <w:bottom w:val="single" w:sz="4" w:space="0" w:color="000000"/>
                                    <w:right w:val="single" w:sz="4" w:space="0" w:color="000000"/>
                                  </w:tcBorders>
                                  <w:vAlign w:val="center"/>
                                </w:tcPr>
                                <w:p w14:paraId="54E88401" w14:textId="77777777" w:rsidR="0023643F" w:rsidRPr="00C77466" w:rsidRDefault="0023643F" w:rsidP="00E81C0B">
                                  <w:pPr>
                                    <w:widowControl w:val="0"/>
                                    <w:autoSpaceDE w:val="0"/>
                                    <w:autoSpaceDN w:val="0"/>
                                    <w:adjustRightInd w:val="0"/>
                                    <w:spacing w:before="1" w:after="0" w:line="170" w:lineRule="exact"/>
                                    <w:jc w:val="left"/>
                                    <w:rPr>
                                      <w:sz w:val="17"/>
                                      <w:szCs w:val="17"/>
                                    </w:rPr>
                                  </w:pPr>
                                </w:p>
                                <w:p w14:paraId="771D0402"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Γ.</w:t>
                                  </w:r>
                                  <w:r w:rsidRPr="00C77466">
                                    <w:rPr>
                                      <w:spacing w:val="6"/>
                                      <w:sz w:val="16"/>
                                      <w:szCs w:val="16"/>
                                    </w:rPr>
                                    <w:t>Ν</w:t>
                                  </w:r>
                                  <w:r w:rsidRPr="00C77466">
                                    <w:rPr>
                                      <w:spacing w:val="8"/>
                                      <w:sz w:val="16"/>
                                      <w:szCs w:val="16"/>
                                    </w:rPr>
                                    <w:t>.</w:t>
                                  </w:r>
                                  <w:r w:rsidRPr="00C77466">
                                    <w:rPr>
                                      <w:spacing w:val="9"/>
                                      <w:sz w:val="16"/>
                                      <w:szCs w:val="16"/>
                                    </w:rPr>
                                    <w:t>-</w:t>
                                  </w:r>
                                  <w:r w:rsidRPr="00C77466">
                                    <w:rPr>
                                      <w:spacing w:val="4"/>
                                      <w:sz w:val="16"/>
                                      <w:szCs w:val="16"/>
                                    </w:rPr>
                                    <w:t>Κ</w:t>
                                  </w:r>
                                  <w:r w:rsidRPr="00C77466">
                                    <w:rPr>
                                      <w:sz w:val="16"/>
                                      <w:szCs w:val="16"/>
                                    </w:rPr>
                                    <w:t>.</w:t>
                                  </w:r>
                                  <w:r w:rsidRPr="00C77466">
                                    <w:rPr>
                                      <w:spacing w:val="-30"/>
                                      <w:sz w:val="16"/>
                                      <w:szCs w:val="16"/>
                                    </w:rPr>
                                    <w:t xml:space="preserve"> </w:t>
                                  </w:r>
                                  <w:r w:rsidRPr="00C77466">
                                    <w:rPr>
                                      <w:spacing w:val="6"/>
                                      <w:sz w:val="16"/>
                                      <w:szCs w:val="16"/>
                                    </w:rPr>
                                    <w:t>Υ</w:t>
                                  </w:r>
                                  <w:r w:rsidRPr="00C77466">
                                    <w:rPr>
                                      <w:spacing w:val="8"/>
                                      <w:sz w:val="16"/>
                                      <w:szCs w:val="16"/>
                                    </w:rPr>
                                    <w:t>.</w:t>
                                  </w:r>
                                  <w:r w:rsidRPr="00C77466">
                                    <w:rPr>
                                      <w:spacing w:val="6"/>
                                      <w:sz w:val="16"/>
                                      <w:szCs w:val="16"/>
                                    </w:rPr>
                                    <w:t>Ν</w:t>
                                  </w:r>
                                  <w:r w:rsidRPr="00C77466">
                                    <w:rPr>
                                      <w:spacing w:val="10"/>
                                      <w:sz w:val="16"/>
                                      <w:szCs w:val="16"/>
                                    </w:rPr>
                                    <w:t>Ε</w:t>
                                  </w:r>
                                  <w:r w:rsidRPr="00C77466">
                                    <w:rPr>
                                      <w:spacing w:val="6"/>
                                      <w:sz w:val="16"/>
                                      <w:szCs w:val="16"/>
                                    </w:rPr>
                                    <w:t>Α</w:t>
                                  </w:r>
                                  <w:r w:rsidRPr="00C77466">
                                    <w:rPr>
                                      <w:spacing w:val="9"/>
                                      <w:sz w:val="16"/>
                                      <w:szCs w:val="16"/>
                                    </w:rPr>
                                    <w:t>Π</w:t>
                                  </w:r>
                                  <w:r w:rsidRPr="00C77466">
                                    <w:rPr>
                                      <w:spacing w:val="6"/>
                                      <w:sz w:val="16"/>
                                      <w:szCs w:val="16"/>
                                    </w:rPr>
                                    <w:t>Ο</w:t>
                                  </w:r>
                                  <w:r w:rsidRPr="00C77466">
                                    <w:rPr>
                                      <w:spacing w:val="8"/>
                                      <w:sz w:val="16"/>
                                      <w:szCs w:val="16"/>
                                    </w:rPr>
                                    <w:t>Λ</w:t>
                                  </w:r>
                                  <w:r w:rsidRPr="00C77466">
                                    <w:rPr>
                                      <w:spacing w:val="7"/>
                                      <w:sz w:val="16"/>
                                      <w:szCs w:val="16"/>
                                    </w:rPr>
                                    <w:t>Ε</w:t>
                                  </w:r>
                                  <w:r w:rsidRPr="00C77466">
                                    <w:rPr>
                                      <w:spacing w:val="8"/>
                                      <w:sz w:val="16"/>
                                      <w:szCs w:val="16"/>
                                    </w:rPr>
                                    <w:t>Ω</w:t>
                                  </w:r>
                                  <w:r w:rsidRPr="00C77466">
                                    <w:rPr>
                                      <w:sz w:val="16"/>
                                      <w:szCs w:val="16"/>
                                    </w:rPr>
                                    <w:t>Σ</w:t>
                                  </w:r>
                                  <w:r w:rsidRPr="00C77466">
                                    <w:rPr>
                                      <w:spacing w:val="14"/>
                                      <w:sz w:val="16"/>
                                      <w:szCs w:val="16"/>
                                    </w:rPr>
                                    <w:t xml:space="preserve"> </w:t>
                                  </w:r>
                                  <w:r w:rsidRPr="00C77466">
                                    <w:rPr>
                                      <w:spacing w:val="4"/>
                                      <w:sz w:val="16"/>
                                      <w:szCs w:val="16"/>
                                    </w:rPr>
                                    <w:t>«</w:t>
                                  </w:r>
                                  <w:r w:rsidRPr="00C77466">
                                    <w:rPr>
                                      <w:spacing w:val="9"/>
                                      <w:w w:val="105"/>
                                      <w:sz w:val="16"/>
                                      <w:szCs w:val="16"/>
                                    </w:rPr>
                                    <w:t>∆</w:t>
                                  </w:r>
                                  <w:r w:rsidRPr="00C77466">
                                    <w:rPr>
                                      <w:spacing w:val="7"/>
                                      <w:sz w:val="16"/>
                                      <w:szCs w:val="16"/>
                                    </w:rPr>
                                    <w:t>ι</w:t>
                                  </w:r>
                                  <w:r w:rsidRPr="00C77466">
                                    <w:rPr>
                                      <w:spacing w:val="9"/>
                                      <w:sz w:val="16"/>
                                      <w:szCs w:val="16"/>
                                    </w:rPr>
                                    <w:t>α</w:t>
                                  </w:r>
                                  <w:r w:rsidRPr="00C77466">
                                    <w:rPr>
                                      <w:spacing w:val="6"/>
                                      <w:sz w:val="16"/>
                                      <w:szCs w:val="16"/>
                                    </w:rPr>
                                    <w:t>λ</w:t>
                                  </w:r>
                                  <w:r w:rsidRPr="00C77466">
                                    <w:rPr>
                                      <w:spacing w:val="7"/>
                                      <w:sz w:val="16"/>
                                      <w:szCs w:val="16"/>
                                    </w:rPr>
                                    <w:t>υ</w:t>
                                  </w:r>
                                  <w:r w:rsidRPr="00C77466">
                                    <w:rPr>
                                      <w:spacing w:val="9"/>
                                      <w:sz w:val="16"/>
                                      <w:szCs w:val="16"/>
                                    </w:rPr>
                                    <w:t>ν</w:t>
                                  </w:r>
                                  <w:r w:rsidRPr="00C77466">
                                    <w:rPr>
                                      <w:spacing w:val="7"/>
                                      <w:sz w:val="16"/>
                                      <w:szCs w:val="16"/>
                                    </w:rPr>
                                    <w:t>ά</w:t>
                                  </w:r>
                                  <w:r w:rsidRPr="00C77466">
                                    <w:rPr>
                                      <w:spacing w:val="8"/>
                                      <w:sz w:val="16"/>
                                      <w:szCs w:val="16"/>
                                    </w:rPr>
                                    <w:t>κ</w:t>
                                  </w:r>
                                  <w:r w:rsidRPr="00C77466">
                                    <w:rPr>
                                      <w:spacing w:val="7"/>
                                      <w:sz w:val="16"/>
                                      <w:szCs w:val="16"/>
                                    </w:rPr>
                                    <w:t>ει</w:t>
                                  </w:r>
                                  <w:r w:rsidRPr="00C77466">
                                    <w:rPr>
                                      <w:sz w:val="16"/>
                                      <w:szCs w:val="16"/>
                                    </w:rPr>
                                    <w:t>ο»</w:t>
                                  </w:r>
                                </w:p>
                              </w:tc>
                              <w:tc>
                                <w:tcPr>
                                  <w:tcW w:w="2181" w:type="dxa"/>
                                  <w:tcBorders>
                                    <w:top w:val="single" w:sz="4" w:space="0" w:color="000000"/>
                                    <w:left w:val="single" w:sz="4" w:space="0" w:color="000000"/>
                                    <w:bottom w:val="single" w:sz="4" w:space="0" w:color="000000"/>
                                    <w:right w:val="single" w:sz="4" w:space="0" w:color="000000"/>
                                  </w:tcBorders>
                                  <w:vAlign w:val="center"/>
                                </w:tcPr>
                                <w:p w14:paraId="2F2FC547"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6AFF4B5"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374B9B45"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0,83%</w:t>
                                  </w:r>
                                </w:p>
                              </w:tc>
                            </w:tr>
                            <w:tr w:rsidR="0023643F" w:rsidRPr="00715A5C" w14:paraId="40294D49"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456DAE9B" w14:textId="77777777" w:rsidR="0023643F" w:rsidRPr="001A6BD4" w:rsidRDefault="0023643F" w:rsidP="00E81C0B">
                                  <w:pPr>
                                    <w:widowControl w:val="0"/>
                                    <w:autoSpaceDE w:val="0"/>
                                    <w:autoSpaceDN w:val="0"/>
                                    <w:adjustRightInd w:val="0"/>
                                    <w:spacing w:before="1" w:after="0" w:line="170" w:lineRule="exact"/>
                                    <w:jc w:val="left"/>
                                    <w:rPr>
                                      <w:sz w:val="17"/>
                                      <w:szCs w:val="17"/>
                                      <w:lang w:val="el-GR"/>
                                    </w:rPr>
                                  </w:pPr>
                                </w:p>
                                <w:p w14:paraId="1BD05949" w14:textId="4631CA84"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pacing w:val="-2"/>
                                      <w:sz w:val="16"/>
                                      <w:szCs w:val="16"/>
                                      <w:lang w:val="el-GR"/>
                                    </w:rPr>
                                    <w:t>Τ</w:t>
                                  </w:r>
                                  <w:r w:rsidRPr="00C77466">
                                    <w:rPr>
                                      <w:spacing w:val="2"/>
                                      <w:sz w:val="16"/>
                                      <w:szCs w:val="16"/>
                                      <w:lang w:val="el-GR"/>
                                    </w:rPr>
                                    <w:t>Ρ</w:t>
                                  </w:r>
                                  <w:r w:rsidRPr="00C77466">
                                    <w:rPr>
                                      <w:spacing w:val="-3"/>
                                      <w:sz w:val="16"/>
                                      <w:szCs w:val="16"/>
                                      <w:lang w:val="el-GR"/>
                                    </w:rPr>
                                    <w:t>Ι</w:t>
                                  </w:r>
                                  <w:r w:rsidRPr="00C77466">
                                    <w:rPr>
                                      <w:spacing w:val="-1"/>
                                      <w:sz w:val="16"/>
                                      <w:szCs w:val="16"/>
                                      <w:lang w:val="el-GR"/>
                                    </w:rPr>
                                    <w:t>Κ</w:t>
                                  </w:r>
                                  <w:r w:rsidRPr="00C77466">
                                    <w:rPr>
                                      <w:sz w:val="16"/>
                                      <w:szCs w:val="16"/>
                                      <w:lang w:val="el-GR"/>
                                    </w:rPr>
                                    <w:t>Η</w:t>
                                  </w:r>
                                  <w:r>
                                    <w:rPr>
                                      <w:sz w:val="16"/>
                                      <w:szCs w:val="16"/>
                                      <w:lang w:val="el-GR"/>
                                    </w:rPr>
                                    <w:t xml:space="preserve"> </w:t>
                                  </w:r>
                                  <w:r w:rsidRPr="00C77466">
                                    <w:rPr>
                                      <w:spacing w:val="-1"/>
                                      <w:sz w:val="16"/>
                                      <w:szCs w:val="16"/>
                                      <w:lang w:val="el-GR"/>
                                    </w:rPr>
                                    <w:t>ΥΠΗΡ</w:t>
                                  </w:r>
                                  <w:r w:rsidRPr="00C77466">
                                    <w:rPr>
                                      <w:sz w:val="16"/>
                                      <w:szCs w:val="16"/>
                                      <w:lang w:val="el-GR"/>
                                    </w:rPr>
                                    <w:t>Ε</w:t>
                                  </w:r>
                                  <w:r w:rsidRPr="00C77466">
                                    <w:rPr>
                                      <w:spacing w:val="2"/>
                                      <w:sz w:val="16"/>
                                      <w:szCs w:val="16"/>
                                      <w:lang w:val="el-GR"/>
                                    </w:rPr>
                                    <w:t>Σ</w:t>
                                  </w:r>
                                  <w:r w:rsidRPr="00C77466">
                                    <w:rPr>
                                      <w:spacing w:val="-3"/>
                                      <w:sz w:val="16"/>
                                      <w:szCs w:val="16"/>
                                      <w:lang w:val="el-GR"/>
                                    </w:rPr>
                                    <w:t>Ι</w:t>
                                  </w:r>
                                  <w:r w:rsidRPr="00C77466">
                                    <w:rPr>
                                      <w:sz w:val="16"/>
                                      <w:szCs w:val="16"/>
                                      <w:lang w:val="el-GR"/>
                                    </w:rPr>
                                    <w:t>Α</w:t>
                                  </w:r>
                                  <w:r>
                                    <w:rPr>
                                      <w:sz w:val="16"/>
                                      <w:szCs w:val="16"/>
                                      <w:lang w:val="el-GR"/>
                                    </w:rPr>
                                    <w:t xml:space="preserve"> </w:t>
                                  </w:r>
                                  <w:r w:rsidRPr="00C77466">
                                    <w:rPr>
                                      <w:sz w:val="16"/>
                                      <w:szCs w:val="16"/>
                                      <w:lang w:val="el-GR"/>
                                    </w:rPr>
                                    <w:t>&amp;</w:t>
                                  </w:r>
                                  <w:r>
                                    <w:rPr>
                                      <w:sz w:val="16"/>
                                      <w:szCs w:val="16"/>
                                      <w:lang w:val="el-GR"/>
                                    </w:rPr>
                                    <w:t xml:space="preserve"> </w:t>
                                  </w: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z w:val="16"/>
                                      <w:szCs w:val="16"/>
                                      <w:lang w:val="el-GR"/>
                                    </w:rPr>
                                    <w:t>Τ</w:t>
                                  </w:r>
                                  <w:r w:rsidRPr="00C77466">
                                    <w:rPr>
                                      <w:spacing w:val="-1"/>
                                      <w:sz w:val="16"/>
                                      <w:szCs w:val="16"/>
                                      <w:lang w:val="el-GR"/>
                                    </w:rPr>
                                    <w:t>Ρ</w:t>
                                  </w:r>
                                  <w:r w:rsidRPr="00C77466">
                                    <w:rPr>
                                      <w:sz w:val="16"/>
                                      <w:szCs w:val="16"/>
                                      <w:lang w:val="el-GR"/>
                                    </w:rPr>
                                    <w:t>Α</w:t>
                                  </w:r>
                                  <w:r>
                                    <w:rPr>
                                      <w:sz w:val="16"/>
                                      <w:szCs w:val="16"/>
                                      <w:lang w:val="el-GR"/>
                                    </w:rPr>
                                    <w:t xml:space="preserve"> </w:t>
                                  </w:r>
                                  <w:r w:rsidRPr="00C77466">
                                    <w:rPr>
                                      <w:spacing w:val="-1"/>
                                      <w:sz w:val="16"/>
                                      <w:szCs w:val="16"/>
                                      <w:lang w:val="el-GR"/>
                                    </w:rPr>
                                    <w:t>Υ</w:t>
                                  </w:r>
                                  <w:r w:rsidRPr="00C77466">
                                    <w:rPr>
                                      <w:spacing w:val="1"/>
                                      <w:sz w:val="16"/>
                                      <w:szCs w:val="16"/>
                                      <w:lang w:val="el-GR"/>
                                    </w:rPr>
                                    <w:t>Γ</w:t>
                                  </w:r>
                                  <w:r w:rsidRPr="00C77466">
                                    <w:rPr>
                                      <w:spacing w:val="3"/>
                                      <w:sz w:val="16"/>
                                      <w:szCs w:val="16"/>
                                      <w:lang w:val="el-GR"/>
                                    </w:rPr>
                                    <w:t>Ε</w:t>
                                  </w:r>
                                  <w:r w:rsidRPr="00C77466">
                                    <w:rPr>
                                      <w:spacing w:val="-3"/>
                                      <w:sz w:val="16"/>
                                      <w:szCs w:val="16"/>
                                      <w:lang w:val="el-GR"/>
                                    </w:rPr>
                                    <w:t>ΙΑ</w:t>
                                  </w:r>
                                  <w:r w:rsidRPr="00C77466">
                                    <w:rPr>
                                      <w:sz w:val="16"/>
                                      <w:szCs w:val="16"/>
                                      <w:lang w:val="el-GR"/>
                                    </w:rPr>
                                    <w:t>Σ</w:t>
                                  </w:r>
                                </w:p>
                                <w:p w14:paraId="22FE0B5B" w14:textId="77777777" w:rsidR="0023643F" w:rsidRPr="00C77466" w:rsidRDefault="0023643F" w:rsidP="00E81C0B">
                                  <w:pPr>
                                    <w:widowControl w:val="0"/>
                                    <w:autoSpaceDE w:val="0"/>
                                    <w:autoSpaceDN w:val="0"/>
                                    <w:adjustRightInd w:val="0"/>
                                    <w:spacing w:after="0"/>
                                    <w:ind w:left="100"/>
                                    <w:jc w:val="left"/>
                                    <w:rPr>
                                      <w:sz w:val="24"/>
                                      <w:lang w:val="el-GR"/>
                                    </w:rPr>
                                  </w:pPr>
                                  <w:r w:rsidRPr="00C77466">
                                    <w:rPr>
                                      <w:spacing w:val="1"/>
                                      <w:sz w:val="16"/>
                                      <w:szCs w:val="16"/>
                                      <w:lang w:val="el-GR"/>
                                    </w:rPr>
                                    <w:t>7</w:t>
                                  </w:r>
                                  <w:r w:rsidRPr="00C77466">
                                    <w:rPr>
                                      <w:sz w:val="16"/>
                                      <w:szCs w:val="16"/>
                                      <w:lang w:val="el-GR"/>
                                    </w:rPr>
                                    <w:t>ης</w:t>
                                  </w:r>
                                  <w:r w:rsidRPr="00C77466">
                                    <w:rPr>
                                      <w:spacing w:val="-1"/>
                                      <w:sz w:val="16"/>
                                      <w:szCs w:val="16"/>
                                      <w:lang w:val="el-GR"/>
                                    </w:rPr>
                                    <w:t xml:space="preserve"> Υ</w:t>
                                  </w:r>
                                  <w:r w:rsidRPr="00C77466">
                                    <w:rPr>
                                      <w:spacing w:val="1"/>
                                      <w:sz w:val="16"/>
                                      <w:szCs w:val="16"/>
                                      <w:lang w:val="el-GR"/>
                                    </w:rPr>
                                    <w:t>.</w:t>
                                  </w:r>
                                  <w:r w:rsidRPr="00C77466">
                                    <w:rPr>
                                      <w:spacing w:val="-1"/>
                                      <w:sz w:val="16"/>
                                      <w:szCs w:val="16"/>
                                      <w:lang w:val="el-GR"/>
                                    </w:rPr>
                                    <w:t>Π</w:t>
                                  </w:r>
                                  <w:r w:rsidRPr="00C77466">
                                    <w:rPr>
                                      <w:sz w:val="16"/>
                                      <w:szCs w:val="16"/>
                                      <w:lang w:val="el-GR"/>
                                    </w:rPr>
                                    <w:t>Ε</w:t>
                                  </w:r>
                                  <w:r w:rsidRPr="00C77466">
                                    <w:rPr>
                                      <w:spacing w:val="1"/>
                                      <w:sz w:val="16"/>
                                      <w:szCs w:val="16"/>
                                      <w:lang w:val="el-GR"/>
                                    </w:rPr>
                                    <w:t xml:space="preserve"> </w:t>
                                  </w:r>
                                  <w:r w:rsidRPr="00C77466">
                                    <w:rPr>
                                      <w:spacing w:val="-3"/>
                                      <w:sz w:val="16"/>
                                      <w:szCs w:val="16"/>
                                      <w:lang w:val="el-GR"/>
                                    </w:rPr>
                                    <w:t>Κ</w:t>
                                  </w:r>
                                  <w:r w:rsidRPr="00C77466">
                                    <w:rPr>
                                      <w:spacing w:val="-1"/>
                                      <w:sz w:val="16"/>
                                      <w:szCs w:val="16"/>
                                      <w:lang w:val="el-GR"/>
                                    </w:rPr>
                                    <w:t>ΡΗ</w:t>
                                  </w:r>
                                  <w:r w:rsidRPr="00C77466">
                                    <w:rPr>
                                      <w:spacing w:val="-2"/>
                                      <w:sz w:val="16"/>
                                      <w:szCs w:val="16"/>
                                      <w:lang w:val="el-GR"/>
                                    </w:rPr>
                                    <w:t>Τ</w:t>
                                  </w:r>
                                  <w:r w:rsidRPr="00C77466">
                                    <w:rPr>
                                      <w:spacing w:val="-1"/>
                                      <w:sz w:val="16"/>
                                      <w:szCs w:val="16"/>
                                      <w:lang w:val="el-GR"/>
                                    </w:rPr>
                                    <w:t>Η</w:t>
                                  </w:r>
                                  <w:r w:rsidRPr="00C77466">
                                    <w:rPr>
                                      <w:sz w:val="16"/>
                                      <w:szCs w:val="16"/>
                                      <w:lang w:val="el-GR"/>
                                    </w:rPr>
                                    <w:t>Σ</w:t>
                                  </w:r>
                                </w:p>
                              </w:tc>
                              <w:tc>
                                <w:tcPr>
                                  <w:tcW w:w="2181" w:type="dxa"/>
                                  <w:tcBorders>
                                    <w:top w:val="single" w:sz="4" w:space="0" w:color="000000"/>
                                    <w:left w:val="single" w:sz="4" w:space="0" w:color="000000"/>
                                    <w:bottom w:val="single" w:sz="4" w:space="0" w:color="000000"/>
                                    <w:right w:val="single" w:sz="4" w:space="0" w:color="000000"/>
                                  </w:tcBorders>
                                  <w:vAlign w:val="center"/>
                                </w:tcPr>
                                <w:p w14:paraId="070660A1" w14:textId="77777777" w:rsidR="0023643F" w:rsidRPr="00C77466" w:rsidRDefault="0023643F"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AB5A74E" w14:textId="77777777" w:rsidR="0023643F" w:rsidRPr="00C77466" w:rsidRDefault="0023643F"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5E01242"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5,41%</w:t>
                                  </w:r>
                                </w:p>
                              </w:tc>
                            </w:tr>
                            <w:tr w:rsidR="0023643F" w:rsidRPr="00243BF7" w14:paraId="1A8801AA" w14:textId="77777777" w:rsidTr="005469D5">
                              <w:trPr>
                                <w:trHeight w:hRule="exact" w:val="312"/>
                              </w:trPr>
                              <w:tc>
                                <w:tcPr>
                                  <w:tcW w:w="3502" w:type="dxa"/>
                                  <w:tcBorders>
                                    <w:top w:val="single" w:sz="4" w:space="0" w:color="000000"/>
                                    <w:left w:val="single" w:sz="4" w:space="0" w:color="000000"/>
                                    <w:bottom w:val="single" w:sz="4" w:space="0" w:color="000000"/>
                                    <w:right w:val="single" w:sz="4" w:space="0" w:color="000000"/>
                                  </w:tcBorders>
                                </w:tcPr>
                                <w:p w14:paraId="0B86C529" w14:textId="77777777" w:rsidR="0023643F" w:rsidRPr="00C77466" w:rsidRDefault="0023643F" w:rsidP="00715A5C">
                                  <w:pPr>
                                    <w:widowControl w:val="0"/>
                                    <w:autoSpaceDE w:val="0"/>
                                    <w:autoSpaceDN w:val="0"/>
                                    <w:adjustRightInd w:val="0"/>
                                    <w:spacing w:before="12" w:after="0"/>
                                    <w:ind w:left="100"/>
                                    <w:rPr>
                                      <w:sz w:val="24"/>
                                    </w:rPr>
                                  </w:pPr>
                                  <w:r w:rsidRPr="00C77466">
                                    <w:rPr>
                                      <w:b/>
                                      <w:bCs/>
                                      <w:spacing w:val="-1"/>
                                    </w:rPr>
                                    <w:t>Σ</w:t>
                                  </w:r>
                                  <w:r w:rsidRPr="00C77466">
                                    <w:rPr>
                                      <w:b/>
                                      <w:bCs/>
                                      <w:spacing w:val="1"/>
                                    </w:rPr>
                                    <w:t>ΥΝ</w:t>
                                  </w:r>
                                  <w:r w:rsidRPr="00C77466">
                                    <w:rPr>
                                      <w:b/>
                                      <w:bCs/>
                                      <w:spacing w:val="-1"/>
                                    </w:rPr>
                                    <w:t>Ο</w:t>
                                  </w:r>
                                  <w:r w:rsidRPr="00C77466">
                                    <w:rPr>
                                      <w:b/>
                                      <w:bCs/>
                                      <w:spacing w:val="-2"/>
                                    </w:rPr>
                                    <w:t>Λ</w:t>
                                  </w:r>
                                  <w:r w:rsidRPr="00C77466">
                                    <w:rPr>
                                      <w:b/>
                                      <w:bCs/>
                                      <w:spacing w:val="1"/>
                                    </w:rPr>
                                    <w:t>Ι</w:t>
                                  </w:r>
                                  <w:r w:rsidRPr="00C77466">
                                    <w:rPr>
                                      <w:b/>
                                      <w:bCs/>
                                      <w:spacing w:val="-1"/>
                                    </w:rPr>
                                    <w:t>Κ</w:t>
                                  </w:r>
                                  <w:r w:rsidRPr="00C77466">
                                    <w:rPr>
                                      <w:b/>
                                      <w:bCs/>
                                    </w:rPr>
                                    <w:t>Η</w:t>
                                  </w:r>
                                  <w:r w:rsidRPr="00C77466">
                                    <w:rPr>
                                      <w:b/>
                                      <w:bCs/>
                                      <w:spacing w:val="-2"/>
                                    </w:rPr>
                                    <w:t xml:space="preserve"> </w:t>
                                  </w:r>
                                  <w:r w:rsidRPr="00C77466">
                                    <w:rPr>
                                      <w:b/>
                                      <w:bCs/>
                                    </w:rPr>
                                    <w:t>ΠΡ</w:t>
                                  </w:r>
                                  <w:r w:rsidRPr="00C77466">
                                    <w:rPr>
                                      <w:b/>
                                      <w:bCs/>
                                      <w:spacing w:val="-1"/>
                                    </w:rPr>
                                    <w:t>ΟΣ</w:t>
                                  </w:r>
                                  <w:r w:rsidRPr="00C77466">
                                    <w:rPr>
                                      <w:b/>
                                      <w:bCs/>
                                      <w:spacing w:val="-2"/>
                                    </w:rPr>
                                    <w:t>Φ</w:t>
                                  </w:r>
                                  <w:r w:rsidRPr="00C77466">
                                    <w:rPr>
                                      <w:b/>
                                      <w:bCs/>
                                    </w:rPr>
                                    <w:t>ΕΡ</w:t>
                                  </w:r>
                                  <w:r w:rsidRPr="00C77466">
                                    <w:rPr>
                                      <w:b/>
                                      <w:bCs/>
                                      <w:spacing w:val="-1"/>
                                    </w:rPr>
                                    <w:t>Θ</w:t>
                                  </w:r>
                                  <w:r w:rsidRPr="00C77466">
                                    <w:rPr>
                                      <w:b/>
                                      <w:bCs/>
                                      <w:spacing w:val="-2"/>
                                    </w:rPr>
                                    <w:t>Ε</w:t>
                                  </w:r>
                                  <w:r w:rsidRPr="00C77466">
                                    <w:rPr>
                                      <w:b/>
                                      <w:bCs/>
                                      <w:spacing w:val="1"/>
                                    </w:rPr>
                                    <w:t>Ι</w:t>
                                  </w:r>
                                  <w:r w:rsidRPr="00C77466">
                                    <w:rPr>
                                      <w:b/>
                                      <w:bCs/>
                                      <w:spacing w:val="-3"/>
                                    </w:rPr>
                                    <w:t>Σ</w:t>
                                  </w:r>
                                  <w:r w:rsidRPr="00C77466">
                                    <w:rPr>
                                      <w:b/>
                                      <w:bCs/>
                                    </w:rPr>
                                    <w:t>Α</w:t>
                                  </w:r>
                                  <w:r w:rsidRPr="00C77466">
                                    <w:rPr>
                                      <w:b/>
                                      <w:bCs/>
                                      <w:spacing w:val="1"/>
                                    </w:rPr>
                                    <w:t xml:space="preserve"> </w:t>
                                  </w:r>
                                  <w:r w:rsidRPr="00C77466">
                                    <w:rPr>
                                      <w:b/>
                                      <w:bCs/>
                                      <w:spacing w:val="-1"/>
                                    </w:rPr>
                                    <w:t>Τ</w:t>
                                  </w:r>
                                  <w:r w:rsidRPr="00C77466">
                                    <w:rPr>
                                      <w:b/>
                                      <w:bCs/>
                                      <w:spacing w:val="1"/>
                                    </w:rPr>
                                    <w:t>Ι</w:t>
                                  </w:r>
                                  <w:r w:rsidRPr="00C77466">
                                    <w:rPr>
                                      <w:b/>
                                      <w:bCs/>
                                      <w:spacing w:val="-1"/>
                                    </w:rPr>
                                    <w:t>Μ</w:t>
                                  </w:r>
                                  <w:r w:rsidRPr="00C77466">
                                    <w:rPr>
                                      <w:b/>
                                      <w:bCs/>
                                    </w:rPr>
                                    <w:t>Η</w:t>
                                  </w:r>
                                </w:p>
                              </w:tc>
                              <w:tc>
                                <w:tcPr>
                                  <w:tcW w:w="2181" w:type="dxa"/>
                                  <w:tcBorders>
                                    <w:top w:val="single" w:sz="4" w:space="0" w:color="000000"/>
                                    <w:left w:val="single" w:sz="4" w:space="0" w:color="000000"/>
                                    <w:bottom w:val="single" w:sz="4" w:space="0" w:color="000000"/>
                                    <w:right w:val="single" w:sz="4" w:space="0" w:color="000000"/>
                                  </w:tcBorders>
                                </w:tcPr>
                                <w:p w14:paraId="4C466EFD" w14:textId="77777777" w:rsidR="0023643F" w:rsidRPr="00C77466" w:rsidRDefault="0023643F" w:rsidP="00715A5C">
                                  <w:pPr>
                                    <w:widowControl w:val="0"/>
                                    <w:autoSpaceDE w:val="0"/>
                                    <w:autoSpaceDN w:val="0"/>
                                    <w:adjustRightInd w:val="0"/>
                                    <w:spacing w:after="0"/>
                                    <w:rPr>
                                      <w:sz w:val="24"/>
                                    </w:rPr>
                                  </w:pPr>
                                </w:p>
                              </w:tc>
                              <w:tc>
                                <w:tcPr>
                                  <w:tcW w:w="2127" w:type="dxa"/>
                                  <w:tcBorders>
                                    <w:top w:val="single" w:sz="4" w:space="0" w:color="000000"/>
                                    <w:left w:val="single" w:sz="4" w:space="0" w:color="000000"/>
                                    <w:bottom w:val="single" w:sz="4" w:space="0" w:color="000000"/>
                                    <w:right w:val="single" w:sz="4" w:space="0" w:color="000000"/>
                                  </w:tcBorders>
                                </w:tcPr>
                                <w:p w14:paraId="451CC97C" w14:textId="77777777" w:rsidR="0023643F" w:rsidRPr="00C77466" w:rsidRDefault="0023643F" w:rsidP="00715A5C">
                                  <w:pPr>
                                    <w:widowControl w:val="0"/>
                                    <w:autoSpaceDE w:val="0"/>
                                    <w:autoSpaceDN w:val="0"/>
                                    <w:adjustRightInd w:val="0"/>
                                    <w:spacing w:after="0"/>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C6A7143" w14:textId="77777777" w:rsidR="0023643F" w:rsidRPr="00EF4EB0" w:rsidRDefault="0023643F" w:rsidP="005469D5">
                                  <w:pPr>
                                    <w:snapToGrid w:val="0"/>
                                    <w:spacing w:line="276" w:lineRule="auto"/>
                                    <w:jc w:val="center"/>
                                    <w:rPr>
                                      <w:rFonts w:asciiTheme="minorHAnsi" w:hAnsiTheme="minorHAnsi" w:cstheme="minorHAnsi"/>
                                      <w:color w:val="000000"/>
                                    </w:rPr>
                                  </w:pPr>
                                  <w:r w:rsidRPr="00EF4EB0">
                                    <w:rPr>
                                      <w:rFonts w:asciiTheme="minorHAnsi" w:hAnsiTheme="minorHAnsi" w:cstheme="minorHAnsi"/>
                                      <w:color w:val="000000"/>
                                    </w:rPr>
                                    <w:t>100%</w:t>
                                  </w:r>
                                </w:p>
                              </w:tc>
                            </w:tr>
                          </w:tbl>
                          <w:p w14:paraId="6EB4A701" w14:textId="77777777" w:rsidR="0023643F" w:rsidRDefault="0023643F" w:rsidP="00715A5C">
                            <w:pPr>
                              <w:widowControl w:val="0"/>
                              <w:autoSpaceDE w:val="0"/>
                              <w:autoSpaceDN w:val="0"/>
                              <w:adjustRightInd w:val="0"/>
                              <w:spacing w:after="0"/>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31" type="#_x0000_t202" style="position:absolute;left:0;text-align:left;margin-left:62.6pt;margin-top:9.5pt;width:487.95pt;height:35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"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3502"/>
                        <w:gridCol w:w="2181"/>
                        <w:gridCol w:w="2127"/>
                        <w:gridCol w:w="1814"/>
                      </w:tblGrid>
                      <w:tr w:rsidR="0023643F" w:rsidRPr="00243BF7" w14:paraId="640AB9A7" w14:textId="77777777" w:rsidTr="00715A5C">
                        <w:trPr>
                          <w:trHeight w:hRule="exact" w:val="1002"/>
                        </w:trPr>
                        <w:tc>
                          <w:tcPr>
                            <w:tcW w:w="3502" w:type="dxa"/>
                            <w:tcBorders>
                              <w:top w:val="single" w:sz="4" w:space="0" w:color="000000"/>
                              <w:left w:val="single" w:sz="4" w:space="0" w:color="000000"/>
                              <w:bottom w:val="single" w:sz="4" w:space="0" w:color="000000"/>
                              <w:right w:val="single" w:sz="4" w:space="0" w:color="000000"/>
                            </w:tcBorders>
                          </w:tcPr>
                          <w:p w14:paraId="42BB56FE" w14:textId="77777777" w:rsidR="0023643F" w:rsidRPr="00C77466" w:rsidRDefault="0023643F">
                            <w:pPr>
                              <w:widowControl w:val="0"/>
                              <w:autoSpaceDE w:val="0"/>
                              <w:autoSpaceDN w:val="0"/>
                              <w:adjustRightInd w:val="0"/>
                              <w:spacing w:before="17" w:after="0" w:line="240" w:lineRule="exact"/>
                              <w:rPr>
                                <w:sz w:val="24"/>
                              </w:rPr>
                            </w:pPr>
                          </w:p>
                          <w:p w14:paraId="2805238B" w14:textId="77777777" w:rsidR="0023643F" w:rsidRPr="00C77466" w:rsidRDefault="0023643F">
                            <w:pPr>
                              <w:widowControl w:val="0"/>
                              <w:autoSpaceDE w:val="0"/>
                              <w:autoSpaceDN w:val="0"/>
                              <w:adjustRightInd w:val="0"/>
                              <w:spacing w:after="0"/>
                              <w:ind w:left="1350" w:right="1354"/>
                              <w:jc w:val="center"/>
                              <w:rPr>
                                <w:sz w:val="24"/>
                              </w:rPr>
                            </w:pPr>
                            <w:r w:rsidRPr="00C77466">
                              <w:rPr>
                                <w:b/>
                                <w:bCs/>
                                <w:spacing w:val="1"/>
                                <w:sz w:val="18"/>
                                <w:szCs w:val="18"/>
                              </w:rPr>
                              <w:t>ΜΟ</w:t>
                            </w:r>
                            <w:r w:rsidRPr="00C77466">
                              <w:rPr>
                                <w:b/>
                                <w:bCs/>
                                <w:spacing w:val="-1"/>
                                <w:sz w:val="18"/>
                                <w:szCs w:val="18"/>
                              </w:rPr>
                              <w:t>ΝΑΔ</w:t>
                            </w:r>
                            <w:r w:rsidRPr="00C77466">
                              <w:rPr>
                                <w:b/>
                                <w:bCs/>
                                <w:sz w:val="18"/>
                                <w:szCs w:val="18"/>
                              </w:rPr>
                              <w:t>Α</w:t>
                            </w:r>
                          </w:p>
                        </w:tc>
                        <w:tc>
                          <w:tcPr>
                            <w:tcW w:w="2181" w:type="dxa"/>
                            <w:tcBorders>
                              <w:top w:val="single" w:sz="4" w:space="0" w:color="000000"/>
                              <w:left w:val="single" w:sz="4" w:space="0" w:color="000000"/>
                              <w:bottom w:val="single" w:sz="4" w:space="0" w:color="000000"/>
                              <w:right w:val="single" w:sz="4" w:space="0" w:color="000000"/>
                            </w:tcBorders>
                          </w:tcPr>
                          <w:p w14:paraId="68315A18" w14:textId="77777777" w:rsidR="0023643F" w:rsidRPr="00C77466" w:rsidRDefault="0023643F">
                            <w:pPr>
                              <w:widowControl w:val="0"/>
                              <w:autoSpaceDE w:val="0"/>
                              <w:autoSpaceDN w:val="0"/>
                              <w:adjustRightInd w:val="0"/>
                              <w:spacing w:before="7" w:after="0" w:line="140" w:lineRule="exact"/>
                              <w:rPr>
                                <w:sz w:val="14"/>
                                <w:szCs w:val="14"/>
                                <w:lang w:val="el-GR"/>
                              </w:rPr>
                            </w:pPr>
                          </w:p>
                          <w:p w14:paraId="485A3950" w14:textId="77777777" w:rsidR="0023643F" w:rsidRPr="00C77466" w:rsidRDefault="0023643F">
                            <w:pPr>
                              <w:widowControl w:val="0"/>
                              <w:autoSpaceDE w:val="0"/>
                              <w:autoSpaceDN w:val="0"/>
                              <w:adjustRightInd w:val="0"/>
                              <w:spacing w:after="0" w:line="241" w:lineRule="auto"/>
                              <w:ind w:left="378" w:right="303" w:hanging="48"/>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 xml:space="preserve">ή </w:t>
                            </w:r>
                            <w:r w:rsidRPr="00C77466">
                              <w:rPr>
                                <w:b/>
                                <w:bCs/>
                                <w:spacing w:val="-1"/>
                                <w:sz w:val="18"/>
                                <w:szCs w:val="18"/>
                                <w:lang w:val="el-GR"/>
                              </w:rPr>
                              <w:t>μ</w:t>
                            </w:r>
                            <w:r w:rsidRPr="00C77466">
                              <w:rPr>
                                <w:b/>
                                <w:bCs/>
                                <w:sz w:val="18"/>
                                <w:szCs w:val="18"/>
                                <w:lang w:val="el-GR"/>
                              </w:rPr>
                              <w:t>η</w:t>
                            </w:r>
                            <w:r w:rsidRPr="00C77466">
                              <w:rPr>
                                <w:b/>
                                <w:bCs/>
                                <w:spacing w:val="1"/>
                                <w:sz w:val="18"/>
                                <w:szCs w:val="18"/>
                                <w:lang w:val="el-GR"/>
                              </w:rPr>
                              <w:t xml:space="preserve"> </w:t>
                            </w:r>
                            <w:r w:rsidRPr="00C77466">
                              <w:rPr>
                                <w:b/>
                                <w:bCs/>
                                <w:sz w:val="18"/>
                                <w:szCs w:val="18"/>
                                <w:lang w:val="el-GR"/>
                              </w:rPr>
                              <w:t>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p>
                        </w:tc>
                        <w:tc>
                          <w:tcPr>
                            <w:tcW w:w="2127" w:type="dxa"/>
                            <w:tcBorders>
                              <w:top w:val="single" w:sz="4" w:space="0" w:color="000000"/>
                              <w:left w:val="single" w:sz="4" w:space="0" w:color="000000"/>
                              <w:bottom w:val="single" w:sz="4" w:space="0" w:color="000000"/>
                              <w:right w:val="single" w:sz="4" w:space="0" w:color="000000"/>
                            </w:tcBorders>
                          </w:tcPr>
                          <w:p w14:paraId="48558FCC" w14:textId="77777777" w:rsidR="0023643F" w:rsidRPr="00C77466" w:rsidRDefault="0023643F">
                            <w:pPr>
                              <w:widowControl w:val="0"/>
                              <w:autoSpaceDE w:val="0"/>
                              <w:autoSpaceDN w:val="0"/>
                              <w:adjustRightInd w:val="0"/>
                              <w:spacing w:before="7" w:after="0" w:line="140" w:lineRule="exact"/>
                              <w:rPr>
                                <w:sz w:val="14"/>
                                <w:szCs w:val="14"/>
                                <w:lang w:val="el-GR"/>
                              </w:rPr>
                            </w:pPr>
                          </w:p>
                          <w:p w14:paraId="157A67DE" w14:textId="77777777" w:rsidR="0023643F" w:rsidRPr="00C77466" w:rsidRDefault="0023643F">
                            <w:pPr>
                              <w:widowControl w:val="0"/>
                              <w:autoSpaceDE w:val="0"/>
                              <w:autoSpaceDN w:val="0"/>
                              <w:adjustRightInd w:val="0"/>
                              <w:spacing w:after="0" w:line="241" w:lineRule="auto"/>
                              <w:ind w:left="237" w:right="212" w:firstLine="65"/>
                              <w:rPr>
                                <w:sz w:val="24"/>
                                <w:lang w:val="el-GR"/>
                              </w:rPr>
                            </w:pPr>
                            <w:r w:rsidRPr="00C77466">
                              <w:rPr>
                                <w:b/>
                                <w:bCs/>
                                <w:spacing w:val="-1"/>
                                <w:sz w:val="18"/>
                                <w:szCs w:val="18"/>
                                <w:lang w:val="el-GR"/>
                              </w:rPr>
                              <w:t>Π</w:t>
                            </w:r>
                            <w:r w:rsidRPr="00C77466">
                              <w:rPr>
                                <w:b/>
                                <w:bCs/>
                                <w:sz w:val="18"/>
                                <w:szCs w:val="18"/>
                                <w:lang w:val="el-GR"/>
                              </w:rPr>
                              <w:t>ρ</w:t>
                            </w:r>
                            <w:r w:rsidRPr="00C77466">
                              <w:rPr>
                                <w:b/>
                                <w:bCs/>
                                <w:spacing w:val="-1"/>
                                <w:sz w:val="18"/>
                                <w:szCs w:val="18"/>
                                <w:lang w:val="el-GR"/>
                              </w:rPr>
                              <w:t>ο</w:t>
                            </w:r>
                            <w:r w:rsidRPr="00C77466">
                              <w:rPr>
                                <w:b/>
                                <w:bCs/>
                                <w:sz w:val="18"/>
                                <w:szCs w:val="18"/>
                                <w:lang w:val="el-GR"/>
                              </w:rPr>
                              <w:t>σ</w:t>
                            </w:r>
                            <w:r w:rsidRPr="00C77466">
                              <w:rPr>
                                <w:b/>
                                <w:bCs/>
                                <w:spacing w:val="-1"/>
                                <w:sz w:val="18"/>
                                <w:szCs w:val="18"/>
                                <w:lang w:val="el-GR"/>
                              </w:rPr>
                              <w:t>φε</w:t>
                            </w:r>
                            <w:r w:rsidRPr="00C77466">
                              <w:rPr>
                                <w:b/>
                                <w:bCs/>
                                <w:sz w:val="18"/>
                                <w:szCs w:val="18"/>
                                <w:lang w:val="el-GR"/>
                              </w:rPr>
                              <w:t>ρθ</w:t>
                            </w:r>
                            <w:r w:rsidRPr="00C77466">
                              <w:rPr>
                                <w:b/>
                                <w:bCs/>
                                <w:spacing w:val="-1"/>
                                <w:sz w:val="18"/>
                                <w:szCs w:val="18"/>
                                <w:lang w:val="el-GR"/>
                              </w:rPr>
                              <w:t>εί</w:t>
                            </w:r>
                            <w:r w:rsidRPr="00C77466">
                              <w:rPr>
                                <w:b/>
                                <w:bCs/>
                                <w:spacing w:val="3"/>
                                <w:sz w:val="18"/>
                                <w:szCs w:val="18"/>
                                <w:lang w:val="el-GR"/>
                              </w:rPr>
                              <w:t>σ</w:t>
                            </w:r>
                            <w:r w:rsidRPr="00C77466">
                              <w:rPr>
                                <w:b/>
                                <w:bCs/>
                                <w:sz w:val="18"/>
                                <w:szCs w:val="18"/>
                                <w:lang w:val="el-GR"/>
                              </w:rPr>
                              <w:t>α</w:t>
                            </w:r>
                            <w:r w:rsidRPr="00C77466">
                              <w:rPr>
                                <w:b/>
                                <w:bCs/>
                                <w:spacing w:val="-1"/>
                                <w:sz w:val="18"/>
                                <w:szCs w:val="18"/>
                                <w:lang w:val="el-GR"/>
                              </w:rPr>
                              <w:t xml:space="preserve"> τ</w:t>
                            </w:r>
                            <w:r w:rsidRPr="00C77466">
                              <w:rPr>
                                <w:b/>
                                <w:bCs/>
                                <w:spacing w:val="1"/>
                                <w:sz w:val="18"/>
                                <w:szCs w:val="18"/>
                                <w:lang w:val="el-GR"/>
                              </w:rPr>
                              <w:t>ι</w:t>
                            </w:r>
                            <w:r w:rsidRPr="00C77466">
                              <w:rPr>
                                <w:b/>
                                <w:bCs/>
                                <w:spacing w:val="-1"/>
                                <w:sz w:val="18"/>
                                <w:szCs w:val="18"/>
                                <w:lang w:val="el-GR"/>
                              </w:rPr>
                              <w:t>μ</w:t>
                            </w:r>
                            <w:r w:rsidRPr="00C77466">
                              <w:rPr>
                                <w:b/>
                                <w:bCs/>
                                <w:sz w:val="18"/>
                                <w:szCs w:val="18"/>
                                <w:lang w:val="el-GR"/>
                              </w:rPr>
                              <w:t>ή συ</w:t>
                            </w:r>
                            <w:r w:rsidRPr="00C77466">
                              <w:rPr>
                                <w:b/>
                                <w:bCs/>
                                <w:spacing w:val="-1"/>
                                <w:sz w:val="18"/>
                                <w:szCs w:val="18"/>
                                <w:lang w:val="el-GR"/>
                              </w:rPr>
                              <w:t>μπ/</w:t>
                            </w:r>
                            <w:r w:rsidRPr="00C77466">
                              <w:rPr>
                                <w:b/>
                                <w:bCs/>
                                <w:spacing w:val="2"/>
                                <w:sz w:val="18"/>
                                <w:szCs w:val="18"/>
                                <w:lang w:val="el-GR"/>
                              </w:rPr>
                              <w:t>ν</w:t>
                            </w:r>
                            <w:r w:rsidRPr="00C77466">
                              <w:rPr>
                                <w:b/>
                                <w:bCs/>
                                <w:spacing w:val="-1"/>
                                <w:sz w:val="18"/>
                                <w:szCs w:val="18"/>
                                <w:lang w:val="el-GR"/>
                              </w:rPr>
                              <w:t>ο</w:t>
                            </w:r>
                            <w:r w:rsidRPr="00C77466">
                              <w:rPr>
                                <w:b/>
                                <w:bCs/>
                                <w:sz w:val="18"/>
                                <w:szCs w:val="18"/>
                                <w:lang w:val="el-GR"/>
                              </w:rPr>
                              <w:t>υ Φ</w:t>
                            </w:r>
                            <w:r w:rsidRPr="00C77466">
                              <w:rPr>
                                <w:b/>
                                <w:bCs/>
                                <w:spacing w:val="2"/>
                                <w:sz w:val="18"/>
                                <w:szCs w:val="18"/>
                                <w:lang w:val="el-GR"/>
                              </w:rPr>
                              <w:t>Π</w:t>
                            </w:r>
                            <w:r w:rsidRPr="00C77466">
                              <w:rPr>
                                <w:b/>
                                <w:bCs/>
                                <w:sz w:val="18"/>
                                <w:szCs w:val="18"/>
                                <w:lang w:val="el-GR"/>
                              </w:rPr>
                              <w:t>Α</w:t>
                            </w:r>
                            <w:r w:rsidRPr="00C77466">
                              <w:rPr>
                                <w:b/>
                                <w:bCs/>
                                <w:spacing w:val="-1"/>
                                <w:sz w:val="18"/>
                                <w:szCs w:val="18"/>
                                <w:lang w:val="el-GR"/>
                              </w:rPr>
                              <w:t xml:space="preserve"> (</w:t>
                            </w:r>
                            <w:r w:rsidRPr="00C77466">
                              <w:rPr>
                                <w:b/>
                                <w:bCs/>
                                <w:sz w:val="18"/>
                                <w:szCs w:val="18"/>
                                <w:lang w:val="el-GR"/>
                              </w:rPr>
                              <w:t>24</w:t>
                            </w:r>
                            <w:r w:rsidRPr="00C77466">
                              <w:rPr>
                                <w:b/>
                                <w:bCs/>
                                <w:spacing w:val="1"/>
                                <w:sz w:val="18"/>
                                <w:szCs w:val="18"/>
                                <w:lang w:val="el-GR"/>
                              </w:rPr>
                              <w:t>%</w:t>
                            </w:r>
                            <w:r w:rsidRPr="00C77466">
                              <w:rPr>
                                <w:b/>
                                <w:bCs/>
                                <w:sz w:val="18"/>
                                <w:szCs w:val="18"/>
                                <w:lang w:val="el-GR"/>
                              </w:rPr>
                              <w:t>)</w:t>
                            </w:r>
                          </w:p>
                        </w:tc>
                        <w:tc>
                          <w:tcPr>
                            <w:tcW w:w="1814" w:type="dxa"/>
                            <w:tcBorders>
                              <w:top w:val="single" w:sz="4" w:space="0" w:color="000000"/>
                              <w:left w:val="single" w:sz="4" w:space="0" w:color="000000"/>
                              <w:bottom w:val="single" w:sz="4" w:space="0" w:color="000000"/>
                              <w:right w:val="single" w:sz="4" w:space="0" w:color="000000"/>
                            </w:tcBorders>
                          </w:tcPr>
                          <w:p w14:paraId="13EF7290" w14:textId="319B5784" w:rsidR="0023643F" w:rsidRPr="00C77466" w:rsidRDefault="0023643F">
                            <w:pPr>
                              <w:widowControl w:val="0"/>
                              <w:autoSpaceDE w:val="0"/>
                              <w:autoSpaceDN w:val="0"/>
                              <w:adjustRightInd w:val="0"/>
                              <w:spacing w:before="36" w:after="0" w:line="239" w:lineRule="auto"/>
                              <w:ind w:left="218" w:right="224"/>
                              <w:jc w:val="center"/>
                              <w:rPr>
                                <w:sz w:val="24"/>
                              </w:rPr>
                            </w:pPr>
                            <w:r w:rsidRPr="00C77466">
                              <w:rPr>
                                <w:b/>
                                <w:bCs/>
                                <w:spacing w:val="-1"/>
                                <w:sz w:val="18"/>
                                <w:szCs w:val="18"/>
                              </w:rPr>
                              <w:t>Σ</w:t>
                            </w:r>
                            <w:r w:rsidRPr="00C77466">
                              <w:rPr>
                                <w:b/>
                                <w:bCs/>
                                <w:sz w:val="18"/>
                                <w:szCs w:val="18"/>
                              </w:rPr>
                              <w:t>Υ</w:t>
                            </w:r>
                            <w:r w:rsidRPr="00C77466">
                              <w:rPr>
                                <w:b/>
                                <w:bCs/>
                                <w:spacing w:val="-1"/>
                                <w:sz w:val="18"/>
                                <w:szCs w:val="18"/>
                              </w:rPr>
                              <w:t>Ν</w:t>
                            </w:r>
                            <w:r w:rsidRPr="00C77466">
                              <w:rPr>
                                <w:b/>
                                <w:bCs/>
                                <w:sz w:val="18"/>
                                <w:szCs w:val="18"/>
                              </w:rPr>
                              <w:t>Τ</w:t>
                            </w:r>
                            <w:r w:rsidRPr="00C77466">
                              <w:rPr>
                                <w:b/>
                                <w:bCs/>
                                <w:spacing w:val="1"/>
                                <w:sz w:val="18"/>
                                <w:szCs w:val="18"/>
                              </w:rPr>
                              <w:t>ΕΛΕ</w:t>
                            </w:r>
                            <w:r w:rsidRPr="00C77466">
                              <w:rPr>
                                <w:b/>
                                <w:bCs/>
                                <w:spacing w:val="-1"/>
                                <w:sz w:val="18"/>
                                <w:szCs w:val="18"/>
                              </w:rPr>
                              <w:t>Σ</w:t>
                            </w:r>
                            <w:r w:rsidRPr="00C77466">
                              <w:rPr>
                                <w:b/>
                                <w:bCs/>
                                <w:sz w:val="18"/>
                                <w:szCs w:val="18"/>
                              </w:rPr>
                              <w:t>Τ</w:t>
                            </w:r>
                            <w:r w:rsidRPr="00C77466">
                              <w:rPr>
                                <w:b/>
                                <w:bCs/>
                                <w:spacing w:val="-1"/>
                                <w:sz w:val="18"/>
                                <w:szCs w:val="18"/>
                              </w:rPr>
                              <w:t>Η</w:t>
                            </w:r>
                            <w:r w:rsidRPr="00C77466">
                              <w:rPr>
                                <w:b/>
                                <w:bCs/>
                                <w:sz w:val="18"/>
                                <w:szCs w:val="18"/>
                              </w:rPr>
                              <w:t>Σ Β</w:t>
                            </w:r>
                            <w:r w:rsidRPr="00C77466">
                              <w:rPr>
                                <w:b/>
                                <w:bCs/>
                                <w:spacing w:val="-1"/>
                                <w:sz w:val="18"/>
                                <w:szCs w:val="18"/>
                              </w:rPr>
                              <w:t>Α</w:t>
                            </w:r>
                            <w:r w:rsidRPr="00C77466">
                              <w:rPr>
                                <w:b/>
                                <w:bCs/>
                                <w:sz w:val="18"/>
                                <w:szCs w:val="18"/>
                              </w:rPr>
                              <w:t>ΡΥΤ</w:t>
                            </w:r>
                            <w:r w:rsidRPr="00C77466">
                              <w:rPr>
                                <w:b/>
                                <w:bCs/>
                                <w:spacing w:val="-1"/>
                                <w:sz w:val="18"/>
                                <w:szCs w:val="18"/>
                              </w:rPr>
                              <w:t>Η</w:t>
                            </w:r>
                            <w:r w:rsidRPr="00C77466">
                              <w:rPr>
                                <w:b/>
                                <w:bCs/>
                                <w:sz w:val="18"/>
                                <w:szCs w:val="18"/>
                              </w:rPr>
                              <w:t>Τ</w:t>
                            </w:r>
                            <w:r w:rsidRPr="00C77466">
                              <w:rPr>
                                <w:b/>
                                <w:bCs/>
                                <w:spacing w:val="1"/>
                                <w:sz w:val="18"/>
                                <w:szCs w:val="18"/>
                              </w:rPr>
                              <w:t>Α</w:t>
                            </w:r>
                            <w:r w:rsidRPr="00C77466">
                              <w:rPr>
                                <w:b/>
                                <w:bCs/>
                                <w:sz w:val="18"/>
                                <w:szCs w:val="18"/>
                              </w:rPr>
                              <w:t xml:space="preserve">Σ </w:t>
                            </w:r>
                            <w:r w:rsidRPr="00C77466">
                              <w:rPr>
                                <w:b/>
                                <w:bCs/>
                                <w:spacing w:val="-1"/>
                                <w:sz w:val="18"/>
                                <w:szCs w:val="18"/>
                              </w:rPr>
                              <w:t>Ν</w:t>
                            </w:r>
                            <w:r w:rsidRPr="00C77466">
                              <w:rPr>
                                <w:b/>
                                <w:bCs/>
                                <w:spacing w:val="1"/>
                                <w:sz w:val="18"/>
                                <w:szCs w:val="18"/>
                              </w:rPr>
                              <w:t>Ο</w:t>
                            </w:r>
                            <w:r w:rsidRPr="00C77466">
                              <w:rPr>
                                <w:b/>
                                <w:bCs/>
                                <w:spacing w:val="-1"/>
                                <w:sz w:val="18"/>
                                <w:szCs w:val="18"/>
                              </w:rPr>
                              <w:t>Σ</w:t>
                            </w:r>
                            <w:r w:rsidRPr="00C77466">
                              <w:rPr>
                                <w:b/>
                                <w:bCs/>
                                <w:spacing w:val="1"/>
                                <w:sz w:val="18"/>
                                <w:szCs w:val="18"/>
                              </w:rPr>
                              <w:t>Ο</w:t>
                            </w:r>
                            <w:r w:rsidRPr="00C77466">
                              <w:rPr>
                                <w:b/>
                                <w:bCs/>
                                <w:sz w:val="18"/>
                                <w:szCs w:val="18"/>
                              </w:rPr>
                              <w:t>Κ</w:t>
                            </w:r>
                            <w:r w:rsidRPr="00C77466">
                              <w:rPr>
                                <w:b/>
                                <w:bCs/>
                                <w:spacing w:val="1"/>
                                <w:sz w:val="18"/>
                                <w:szCs w:val="18"/>
                              </w:rPr>
                              <w:t>ΟΜΕ</w:t>
                            </w:r>
                            <w:r w:rsidRPr="00C77466">
                              <w:rPr>
                                <w:b/>
                                <w:bCs/>
                                <w:sz w:val="18"/>
                                <w:szCs w:val="18"/>
                              </w:rPr>
                              <w:t>Ι</w:t>
                            </w:r>
                            <w:r w:rsidRPr="00C77466">
                              <w:rPr>
                                <w:b/>
                                <w:bCs/>
                                <w:spacing w:val="1"/>
                                <w:sz w:val="18"/>
                                <w:szCs w:val="18"/>
                              </w:rPr>
                              <w:t>Ο</w:t>
                            </w:r>
                            <w:r w:rsidRPr="00C77466">
                              <w:rPr>
                                <w:b/>
                                <w:bCs/>
                                <w:sz w:val="18"/>
                                <w:szCs w:val="18"/>
                              </w:rPr>
                              <w:t xml:space="preserve">Υ </w:t>
                            </w:r>
                            <w:r>
                              <w:rPr>
                                <w:b/>
                                <w:bCs/>
                                <w:sz w:val="18"/>
                                <w:szCs w:val="18"/>
                                <w:lang w:val="el-GR"/>
                              </w:rPr>
                              <w:t>2021</w:t>
                            </w:r>
                            <w:r w:rsidRPr="00C77466">
                              <w:rPr>
                                <w:b/>
                                <w:bCs/>
                                <w:spacing w:val="-1"/>
                                <w:sz w:val="18"/>
                                <w:szCs w:val="18"/>
                              </w:rPr>
                              <w:t>(</w:t>
                            </w:r>
                            <w:r w:rsidRPr="00C77466">
                              <w:rPr>
                                <w:b/>
                                <w:bCs/>
                                <w:spacing w:val="1"/>
                                <w:sz w:val="18"/>
                                <w:szCs w:val="18"/>
                              </w:rPr>
                              <w:t>%</w:t>
                            </w:r>
                            <w:proofErr w:type="gramStart"/>
                            <w:r w:rsidRPr="00C77466">
                              <w:rPr>
                                <w:b/>
                                <w:bCs/>
                                <w:spacing w:val="-1"/>
                                <w:sz w:val="18"/>
                                <w:szCs w:val="18"/>
                              </w:rPr>
                              <w:t>)*</w:t>
                            </w:r>
                            <w:proofErr w:type="gramEnd"/>
                            <w:r w:rsidRPr="00C77466">
                              <w:rPr>
                                <w:b/>
                                <w:bCs/>
                                <w:sz w:val="18"/>
                                <w:szCs w:val="18"/>
                              </w:rPr>
                              <w:t>*</w:t>
                            </w:r>
                          </w:p>
                        </w:tc>
                      </w:tr>
                      <w:tr w:rsidR="0023643F" w:rsidRPr="00243BF7" w14:paraId="72C760A7" w14:textId="77777777" w:rsidTr="005469D5">
                        <w:trPr>
                          <w:trHeight w:hRule="exact" w:val="566"/>
                        </w:trPr>
                        <w:tc>
                          <w:tcPr>
                            <w:tcW w:w="3502" w:type="dxa"/>
                            <w:tcBorders>
                              <w:top w:val="single" w:sz="4" w:space="0" w:color="000000"/>
                              <w:left w:val="single" w:sz="4" w:space="0" w:color="000000"/>
                              <w:bottom w:val="single" w:sz="4" w:space="0" w:color="000000"/>
                              <w:right w:val="single" w:sz="4" w:space="0" w:color="000000"/>
                            </w:tcBorders>
                            <w:vAlign w:val="center"/>
                          </w:tcPr>
                          <w:p w14:paraId="0A81367B" w14:textId="77777777" w:rsidR="0023643F" w:rsidRPr="00C77466" w:rsidRDefault="0023643F" w:rsidP="00E81C0B">
                            <w:pPr>
                              <w:widowControl w:val="0"/>
                              <w:autoSpaceDE w:val="0"/>
                              <w:autoSpaceDN w:val="0"/>
                              <w:adjustRightInd w:val="0"/>
                              <w:spacing w:before="1" w:after="0" w:line="170" w:lineRule="exact"/>
                              <w:jc w:val="left"/>
                              <w:rPr>
                                <w:sz w:val="17"/>
                                <w:szCs w:val="17"/>
                              </w:rPr>
                            </w:pPr>
                          </w:p>
                          <w:p w14:paraId="1A13B4FF" w14:textId="77777777" w:rsidR="0023643F" w:rsidRPr="00C77466" w:rsidRDefault="0023643F" w:rsidP="00E81C0B">
                            <w:pPr>
                              <w:widowControl w:val="0"/>
                              <w:tabs>
                                <w:tab w:val="left" w:pos="1120"/>
                                <w:tab w:val="left" w:pos="1620"/>
                                <w:tab w:val="left" w:pos="2360"/>
                              </w:tabs>
                              <w:autoSpaceDE w:val="0"/>
                              <w:autoSpaceDN w:val="0"/>
                              <w:adjustRightInd w:val="0"/>
                              <w:spacing w:after="0"/>
                              <w:ind w:left="100"/>
                              <w:jc w:val="left"/>
                              <w:rPr>
                                <w:sz w:val="16"/>
                                <w:szCs w:val="16"/>
                              </w:rPr>
                            </w:pPr>
                            <w:r w:rsidRPr="00C77466">
                              <w:rPr>
                                <w:spacing w:val="9"/>
                                <w:sz w:val="16"/>
                                <w:szCs w:val="16"/>
                              </w:rPr>
                              <w:t>Π</w:t>
                            </w:r>
                            <w:r w:rsidRPr="00C77466">
                              <w:rPr>
                                <w:spacing w:val="4"/>
                                <w:sz w:val="16"/>
                                <w:szCs w:val="16"/>
                              </w:rPr>
                              <w:t>Α</w:t>
                            </w:r>
                            <w:r w:rsidRPr="00C77466">
                              <w:rPr>
                                <w:spacing w:val="8"/>
                                <w:sz w:val="16"/>
                                <w:szCs w:val="16"/>
                              </w:rPr>
                              <w:t>Γ</w:t>
                            </w:r>
                            <w:r w:rsidRPr="00C77466">
                              <w:rPr>
                                <w:spacing w:val="9"/>
                                <w:sz w:val="16"/>
                                <w:szCs w:val="16"/>
                              </w:rPr>
                              <w:t>ΝΗ</w:t>
                            </w:r>
                          </w:p>
                        </w:tc>
                        <w:tc>
                          <w:tcPr>
                            <w:tcW w:w="2181" w:type="dxa"/>
                            <w:tcBorders>
                              <w:top w:val="single" w:sz="4" w:space="0" w:color="000000"/>
                              <w:left w:val="single" w:sz="4" w:space="0" w:color="000000"/>
                              <w:bottom w:val="single" w:sz="4" w:space="0" w:color="000000"/>
                              <w:right w:val="single" w:sz="4" w:space="0" w:color="000000"/>
                            </w:tcBorders>
                            <w:vAlign w:val="center"/>
                          </w:tcPr>
                          <w:p w14:paraId="011369D7"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0D0105B"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29105631"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31,63%</w:t>
                            </w:r>
                          </w:p>
                        </w:tc>
                      </w:tr>
                      <w:tr w:rsidR="0023643F" w:rsidRPr="00715A5C" w14:paraId="524D5F0D" w14:textId="77777777" w:rsidTr="005469D5">
                        <w:trPr>
                          <w:trHeight w:hRule="exact" w:val="716"/>
                        </w:trPr>
                        <w:tc>
                          <w:tcPr>
                            <w:tcW w:w="3502" w:type="dxa"/>
                            <w:tcBorders>
                              <w:top w:val="single" w:sz="4" w:space="0" w:color="000000"/>
                              <w:left w:val="single" w:sz="4" w:space="0" w:color="000000"/>
                              <w:bottom w:val="single" w:sz="4" w:space="0" w:color="000000"/>
                              <w:right w:val="single" w:sz="4" w:space="0" w:color="000000"/>
                            </w:tcBorders>
                            <w:vAlign w:val="center"/>
                          </w:tcPr>
                          <w:p w14:paraId="65D3D21D"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A308EA9" w14:textId="77777777" w:rsidR="0023643F" w:rsidRPr="00C77466" w:rsidRDefault="0023643F" w:rsidP="00E81C0B">
                            <w:pPr>
                              <w:widowControl w:val="0"/>
                              <w:tabs>
                                <w:tab w:val="left" w:pos="1120"/>
                                <w:tab w:val="left" w:pos="1620"/>
                                <w:tab w:val="left" w:pos="2360"/>
                              </w:tabs>
                              <w:autoSpaceDE w:val="0"/>
                              <w:autoSpaceDN w:val="0"/>
                              <w:adjustRightInd w:val="0"/>
                              <w:spacing w:after="0"/>
                              <w:ind w:left="100"/>
                              <w:jc w:val="left"/>
                              <w:rPr>
                                <w:sz w:val="24"/>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 xml:space="preserve">. </w:t>
                            </w:r>
                            <w:r w:rsidRPr="00C77466">
                              <w:rPr>
                                <w:spacing w:val="9"/>
                                <w:sz w:val="16"/>
                                <w:szCs w:val="16"/>
                                <w:lang w:val="el-GR"/>
                              </w:rPr>
                              <w:t>ΗΡ</w:t>
                            </w:r>
                            <w:r w:rsidRPr="00C77466">
                              <w:rPr>
                                <w:spacing w:val="6"/>
                                <w:sz w:val="16"/>
                                <w:szCs w:val="16"/>
                                <w:lang w:val="el-GR"/>
                              </w:rPr>
                              <w:t>Α</w:t>
                            </w:r>
                            <w:r w:rsidRPr="00C77466">
                              <w:rPr>
                                <w:spacing w:val="4"/>
                                <w:sz w:val="16"/>
                                <w:szCs w:val="16"/>
                                <w:lang w:val="el-GR"/>
                              </w:rPr>
                              <w:t>Κ</w:t>
                            </w:r>
                            <w:r w:rsidRPr="00C77466">
                              <w:rPr>
                                <w:spacing w:val="8"/>
                                <w:sz w:val="16"/>
                                <w:szCs w:val="16"/>
                                <w:lang w:val="el-GR"/>
                              </w:rPr>
                              <w:t>Λ</w:t>
                            </w:r>
                            <w:r w:rsidRPr="00C77466">
                              <w:rPr>
                                <w:sz w:val="16"/>
                                <w:szCs w:val="16"/>
                                <w:lang w:val="el-GR"/>
                              </w:rPr>
                              <w:t>Ε</w:t>
                            </w:r>
                            <w:r w:rsidRPr="00C77466">
                              <w:rPr>
                                <w:spacing w:val="-28"/>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 xml:space="preserve">Υ </w:t>
                            </w:r>
                            <w:r w:rsidRPr="00C77466">
                              <w:rPr>
                                <w:spacing w:val="4"/>
                                <w:sz w:val="16"/>
                                <w:szCs w:val="16"/>
                                <w:lang w:val="el-GR"/>
                              </w:rPr>
                              <w:t>«</w:t>
                            </w:r>
                            <w:r w:rsidRPr="00C77466">
                              <w:rPr>
                                <w:sz w:val="16"/>
                                <w:szCs w:val="16"/>
                                <w:lang w:val="el-GR"/>
                              </w:rPr>
                              <w:t>Β</w:t>
                            </w:r>
                            <w:r w:rsidRPr="00C77466">
                              <w:rPr>
                                <w:spacing w:val="-30"/>
                                <w:sz w:val="16"/>
                                <w:szCs w:val="16"/>
                                <w:lang w:val="el-GR"/>
                              </w:rPr>
                              <w:t xml:space="preserve"> </w:t>
                            </w:r>
                            <w:r w:rsidRPr="00C77466">
                              <w:rPr>
                                <w:spacing w:val="7"/>
                                <w:sz w:val="16"/>
                                <w:szCs w:val="16"/>
                                <w:lang w:val="el-GR"/>
                              </w:rPr>
                              <w:t>Ε</w:t>
                            </w:r>
                            <w:r w:rsidRPr="00C77466">
                              <w:rPr>
                                <w:sz w:val="16"/>
                                <w:szCs w:val="16"/>
                                <w:lang w:val="el-GR"/>
                              </w:rPr>
                              <w:t>Ν</w:t>
                            </w:r>
                            <w:r w:rsidRPr="00C77466">
                              <w:rPr>
                                <w:spacing w:val="-29"/>
                                <w:sz w:val="16"/>
                                <w:szCs w:val="16"/>
                                <w:lang w:val="el-GR"/>
                              </w:rPr>
                              <w:t xml:space="preserve"> </w:t>
                            </w:r>
                            <w:r w:rsidRPr="00C77466">
                              <w:rPr>
                                <w:spacing w:val="4"/>
                                <w:sz w:val="16"/>
                                <w:szCs w:val="16"/>
                                <w:lang w:val="el-GR"/>
                              </w:rPr>
                              <w:t>Ι</w:t>
                            </w:r>
                            <w:r w:rsidRPr="00C77466">
                              <w:rPr>
                                <w:spacing w:val="7"/>
                                <w:sz w:val="16"/>
                                <w:szCs w:val="16"/>
                                <w:lang w:val="el-GR"/>
                              </w:rPr>
                              <w:t>ΖΕ</w:t>
                            </w:r>
                            <w:r w:rsidRPr="00C77466">
                              <w:rPr>
                                <w:spacing w:val="8"/>
                                <w:sz w:val="16"/>
                                <w:szCs w:val="16"/>
                                <w:lang w:val="el-GR"/>
                              </w:rPr>
                              <w:t>Λ</w:t>
                            </w:r>
                            <w:r w:rsidRPr="00C77466">
                              <w:rPr>
                                <w:spacing w:val="10"/>
                                <w:sz w:val="16"/>
                                <w:szCs w:val="16"/>
                                <w:lang w:val="el-GR"/>
                              </w:rPr>
                              <w:t>Ε</w:t>
                            </w:r>
                            <w:r w:rsidRPr="00C77466">
                              <w:rPr>
                                <w:spacing w:val="4"/>
                                <w:sz w:val="16"/>
                                <w:szCs w:val="16"/>
                                <w:lang w:val="el-GR"/>
                              </w:rPr>
                              <w:t>Ι</w:t>
                            </w:r>
                            <w:r w:rsidRPr="00C77466">
                              <w:rPr>
                                <w:sz w:val="16"/>
                                <w:szCs w:val="16"/>
                                <w:lang w:val="el-GR"/>
                              </w:rPr>
                              <w:t>Ο – ΠΑΝΑΝΕΙΟ»</w:t>
                            </w:r>
                          </w:p>
                          <w:p w14:paraId="03DDA0FF" w14:textId="77777777" w:rsidR="0023643F" w:rsidRPr="00C77466" w:rsidRDefault="0023643F" w:rsidP="00E81C0B">
                            <w:pPr>
                              <w:widowControl w:val="0"/>
                              <w:autoSpaceDE w:val="0"/>
                              <w:autoSpaceDN w:val="0"/>
                              <w:adjustRightInd w:val="0"/>
                              <w:spacing w:after="0"/>
                              <w:ind w:left="100"/>
                              <w:jc w:val="left"/>
                              <w:rPr>
                                <w:sz w:val="24"/>
                                <w:lang w:val="el-GR"/>
                              </w:rPr>
                            </w:pPr>
                          </w:p>
                        </w:tc>
                        <w:tc>
                          <w:tcPr>
                            <w:tcW w:w="2181" w:type="dxa"/>
                            <w:tcBorders>
                              <w:top w:val="single" w:sz="4" w:space="0" w:color="000000"/>
                              <w:left w:val="single" w:sz="4" w:space="0" w:color="000000"/>
                              <w:bottom w:val="single" w:sz="4" w:space="0" w:color="000000"/>
                              <w:right w:val="single" w:sz="4" w:space="0" w:color="000000"/>
                            </w:tcBorders>
                            <w:vAlign w:val="center"/>
                          </w:tcPr>
                          <w:p w14:paraId="68760192" w14:textId="77777777" w:rsidR="0023643F" w:rsidRPr="00C77466" w:rsidRDefault="0023643F"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2271AF4" w14:textId="77777777" w:rsidR="0023643F" w:rsidRPr="00C77466" w:rsidRDefault="0023643F"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0141BF1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17,90%</w:t>
                            </w:r>
                          </w:p>
                        </w:tc>
                      </w:tr>
                      <w:tr w:rsidR="0023643F" w:rsidRPr="00243BF7" w14:paraId="414D764C" w14:textId="77777777" w:rsidTr="005469D5">
                        <w:trPr>
                          <w:trHeight w:hRule="exact" w:val="570"/>
                        </w:trPr>
                        <w:tc>
                          <w:tcPr>
                            <w:tcW w:w="3502" w:type="dxa"/>
                            <w:tcBorders>
                              <w:top w:val="single" w:sz="4" w:space="0" w:color="000000"/>
                              <w:left w:val="single" w:sz="4" w:space="0" w:color="000000"/>
                              <w:bottom w:val="single" w:sz="4" w:space="0" w:color="000000"/>
                              <w:right w:val="single" w:sz="4" w:space="0" w:color="000000"/>
                            </w:tcBorders>
                            <w:vAlign w:val="center"/>
                          </w:tcPr>
                          <w:p w14:paraId="7D44534E"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413CDDFB" w14:textId="77777777" w:rsidR="0023643F" w:rsidRPr="00C77466" w:rsidRDefault="0023643F" w:rsidP="00E81C0B">
                            <w:pPr>
                              <w:widowControl w:val="0"/>
                              <w:autoSpaceDE w:val="0"/>
                              <w:autoSpaceDN w:val="0"/>
                              <w:adjustRightInd w:val="0"/>
                              <w:spacing w:after="0"/>
                              <w:ind w:left="100"/>
                              <w:jc w:val="left"/>
                              <w:rPr>
                                <w:sz w:val="16"/>
                                <w:szCs w:val="16"/>
                              </w:rPr>
                            </w:pPr>
                            <w:r w:rsidRPr="00C77466">
                              <w:rPr>
                                <w:spacing w:val="1"/>
                                <w:sz w:val="16"/>
                                <w:szCs w:val="16"/>
                                <w:lang w:val="el-GR"/>
                              </w:rPr>
                              <w:t>Γ.</w:t>
                            </w:r>
                            <w:r w:rsidRPr="00C77466">
                              <w:rPr>
                                <w:sz w:val="16"/>
                                <w:szCs w:val="16"/>
                                <w:lang w:val="el-GR"/>
                              </w:rPr>
                              <w:t xml:space="preserve">Ν </w:t>
                            </w:r>
                            <w:r w:rsidRPr="00C77466">
                              <w:rPr>
                                <w:spacing w:val="-1"/>
                                <w:sz w:val="16"/>
                                <w:szCs w:val="16"/>
                                <w:lang w:val="el-GR"/>
                              </w:rPr>
                              <w:t>Χ</w:t>
                            </w:r>
                            <w:r w:rsidRPr="00C77466">
                              <w:rPr>
                                <w:spacing w:val="-3"/>
                                <w:sz w:val="16"/>
                                <w:szCs w:val="16"/>
                                <w:lang w:val="el-GR"/>
                              </w:rPr>
                              <w:t>Α</w:t>
                            </w:r>
                            <w:r w:rsidRPr="00C77466">
                              <w:rPr>
                                <w:spacing w:val="1"/>
                                <w:sz w:val="16"/>
                                <w:szCs w:val="16"/>
                                <w:lang w:val="el-GR"/>
                              </w:rPr>
                              <w:t>Ν</w:t>
                            </w:r>
                            <w:r w:rsidRPr="00C77466">
                              <w:rPr>
                                <w:spacing w:val="-6"/>
                                <w:sz w:val="16"/>
                                <w:szCs w:val="16"/>
                                <w:lang w:val="el-GR"/>
                              </w:rPr>
                              <w:t>Ι</w:t>
                            </w:r>
                            <w:r w:rsidRPr="00C77466">
                              <w:rPr>
                                <w:sz w:val="16"/>
                                <w:szCs w:val="16"/>
                                <w:lang w:val="el-GR"/>
                              </w:rPr>
                              <w:t xml:space="preserve">ΩΝ </w:t>
                            </w:r>
                            <w:r w:rsidRPr="00C77466">
                              <w:rPr>
                                <w:spacing w:val="-4"/>
                                <w:sz w:val="16"/>
                                <w:szCs w:val="16"/>
                                <w:lang w:val="el-GR"/>
                              </w:rPr>
                              <w:t>«</w:t>
                            </w:r>
                            <w:r w:rsidRPr="00C77466">
                              <w:rPr>
                                <w:sz w:val="16"/>
                                <w:szCs w:val="16"/>
                                <w:lang w:val="el-GR"/>
                              </w:rPr>
                              <w:t>Ο</w:t>
                            </w:r>
                            <w:r w:rsidRPr="00C77466">
                              <w:rPr>
                                <w:spacing w:val="2"/>
                                <w:sz w:val="16"/>
                                <w:szCs w:val="16"/>
                                <w:lang w:val="el-GR"/>
                              </w:rPr>
                              <w:t xml:space="preserve"> </w:t>
                            </w:r>
                            <w:r w:rsidRPr="00C77466">
                              <w:rPr>
                                <w:spacing w:val="-3"/>
                                <w:sz w:val="16"/>
                                <w:szCs w:val="16"/>
                                <w:lang w:val="el-GR"/>
                              </w:rPr>
                              <w:t>Α</w:t>
                            </w:r>
                            <w:r w:rsidRPr="00C77466">
                              <w:rPr>
                                <w:spacing w:val="1"/>
                                <w:sz w:val="16"/>
                                <w:szCs w:val="16"/>
                                <w:lang w:val="el-GR"/>
                              </w:rPr>
                              <w:t>Γ</w:t>
                            </w:r>
                            <w:r w:rsidRPr="00C77466">
                              <w:rPr>
                                <w:sz w:val="16"/>
                                <w:szCs w:val="16"/>
                                <w:lang w:val="el-GR"/>
                              </w:rPr>
                              <w:t>.</w:t>
                            </w:r>
                            <w:r w:rsidRPr="00C77466">
                              <w:rPr>
                                <w:spacing w:val="1"/>
                                <w:sz w:val="16"/>
                                <w:szCs w:val="16"/>
                                <w:lang w:val="el-GR"/>
                              </w:rPr>
                              <w:t xml:space="preserve"> </w:t>
                            </w:r>
                            <w:r w:rsidRPr="00C77466">
                              <w:rPr>
                                <w:spacing w:val="1"/>
                                <w:sz w:val="16"/>
                                <w:szCs w:val="16"/>
                              </w:rPr>
                              <w:t>Γ</w:t>
                            </w:r>
                            <w:r w:rsidRPr="00C77466">
                              <w:rPr>
                                <w:sz w:val="16"/>
                                <w:szCs w:val="16"/>
                              </w:rPr>
                              <w:t>ΕΩ</w:t>
                            </w:r>
                            <w:r w:rsidRPr="00C77466">
                              <w:rPr>
                                <w:spacing w:val="-1"/>
                                <w:sz w:val="16"/>
                                <w:szCs w:val="16"/>
                              </w:rPr>
                              <w:t>Ρ</w:t>
                            </w:r>
                            <w:r w:rsidRPr="00C77466">
                              <w:rPr>
                                <w:spacing w:val="1"/>
                                <w:sz w:val="16"/>
                                <w:szCs w:val="16"/>
                              </w:rPr>
                              <w:t>Γ</w:t>
                            </w:r>
                            <w:r w:rsidRPr="00C77466">
                              <w:rPr>
                                <w:spacing w:val="-6"/>
                                <w:sz w:val="16"/>
                                <w:szCs w:val="16"/>
                              </w:rPr>
                              <w:t>Ι</w:t>
                            </w:r>
                            <w:r w:rsidRPr="00C77466">
                              <w:rPr>
                                <w:spacing w:val="-1"/>
                                <w:sz w:val="16"/>
                                <w:szCs w:val="16"/>
                              </w:rPr>
                              <w:t>Ο</w:t>
                            </w:r>
                            <w:r w:rsidRPr="00C77466">
                              <w:rPr>
                                <w:spacing w:val="2"/>
                                <w:sz w:val="16"/>
                                <w:szCs w:val="16"/>
                              </w:rPr>
                              <w:t>Σ</w:t>
                            </w:r>
                            <w:r w:rsidRPr="00C77466">
                              <w:rPr>
                                <w:sz w:val="16"/>
                                <w:szCs w:val="16"/>
                              </w:rPr>
                              <w:t>»</w:t>
                            </w:r>
                          </w:p>
                        </w:tc>
                        <w:tc>
                          <w:tcPr>
                            <w:tcW w:w="2181" w:type="dxa"/>
                            <w:tcBorders>
                              <w:top w:val="single" w:sz="4" w:space="0" w:color="000000"/>
                              <w:left w:val="single" w:sz="4" w:space="0" w:color="000000"/>
                              <w:bottom w:val="single" w:sz="4" w:space="0" w:color="000000"/>
                              <w:right w:val="single" w:sz="4" w:space="0" w:color="000000"/>
                            </w:tcBorders>
                            <w:vAlign w:val="center"/>
                          </w:tcPr>
                          <w:p w14:paraId="571CCFC2"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75B1CB2"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D689CA0"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23,76%</w:t>
                            </w:r>
                          </w:p>
                        </w:tc>
                      </w:tr>
                      <w:tr w:rsidR="0023643F" w:rsidRPr="00243BF7" w14:paraId="4E3B6371" w14:textId="77777777" w:rsidTr="005469D5">
                        <w:trPr>
                          <w:trHeight w:hRule="exact" w:val="372"/>
                        </w:trPr>
                        <w:tc>
                          <w:tcPr>
                            <w:tcW w:w="3502" w:type="dxa"/>
                            <w:tcBorders>
                              <w:top w:val="single" w:sz="4" w:space="0" w:color="000000"/>
                              <w:left w:val="single" w:sz="4" w:space="0" w:color="000000"/>
                              <w:bottom w:val="single" w:sz="4" w:space="0" w:color="000000"/>
                              <w:right w:val="single" w:sz="4" w:space="0" w:color="000000"/>
                            </w:tcBorders>
                            <w:vAlign w:val="center"/>
                          </w:tcPr>
                          <w:p w14:paraId="53C02916" w14:textId="77777777" w:rsidR="0023643F" w:rsidRPr="00C77466" w:rsidRDefault="0023643F" w:rsidP="00E81C0B">
                            <w:pPr>
                              <w:widowControl w:val="0"/>
                              <w:autoSpaceDE w:val="0"/>
                              <w:autoSpaceDN w:val="0"/>
                              <w:adjustRightInd w:val="0"/>
                              <w:spacing w:before="4" w:after="0" w:line="170" w:lineRule="exact"/>
                              <w:jc w:val="left"/>
                              <w:rPr>
                                <w:sz w:val="17"/>
                                <w:szCs w:val="17"/>
                              </w:rPr>
                            </w:pPr>
                          </w:p>
                          <w:p w14:paraId="0DF504EA"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1"/>
                                <w:sz w:val="16"/>
                                <w:szCs w:val="16"/>
                              </w:rPr>
                              <w:t>Γ.</w:t>
                            </w:r>
                            <w:r w:rsidRPr="00C77466">
                              <w:rPr>
                                <w:sz w:val="16"/>
                                <w:szCs w:val="16"/>
                              </w:rPr>
                              <w:t xml:space="preserve">Ν </w:t>
                            </w:r>
                            <w:r w:rsidRPr="00C77466">
                              <w:rPr>
                                <w:spacing w:val="-1"/>
                                <w:sz w:val="16"/>
                                <w:szCs w:val="16"/>
                              </w:rPr>
                              <w:t>Ρ</w:t>
                            </w:r>
                            <w:r w:rsidRPr="00C77466">
                              <w:rPr>
                                <w:sz w:val="16"/>
                                <w:szCs w:val="16"/>
                              </w:rPr>
                              <w:t>Ε</w:t>
                            </w:r>
                            <w:r w:rsidRPr="00C77466">
                              <w:rPr>
                                <w:spacing w:val="-1"/>
                                <w:sz w:val="16"/>
                                <w:szCs w:val="16"/>
                              </w:rPr>
                              <w:t>Θ</w:t>
                            </w:r>
                            <w:r w:rsidRPr="00C77466">
                              <w:rPr>
                                <w:spacing w:val="-3"/>
                                <w:sz w:val="16"/>
                                <w:szCs w:val="16"/>
                              </w:rPr>
                              <w:t>Υ</w:t>
                            </w:r>
                            <w:r w:rsidRPr="00C77466">
                              <w:rPr>
                                <w:spacing w:val="1"/>
                                <w:sz w:val="16"/>
                                <w:szCs w:val="16"/>
                              </w:rPr>
                              <w:t>Μ</w:t>
                            </w:r>
                            <w:r w:rsidRPr="00C77466">
                              <w:rPr>
                                <w:spacing w:val="-1"/>
                                <w:sz w:val="16"/>
                                <w:szCs w:val="16"/>
                              </w:rPr>
                              <w:t>ΝΟ</w:t>
                            </w:r>
                            <w:r w:rsidRPr="00C77466">
                              <w:rPr>
                                <w:sz w:val="16"/>
                                <w:szCs w:val="16"/>
                              </w:rPr>
                              <w:t>Υ</w:t>
                            </w:r>
                          </w:p>
                        </w:tc>
                        <w:tc>
                          <w:tcPr>
                            <w:tcW w:w="2181" w:type="dxa"/>
                            <w:tcBorders>
                              <w:top w:val="single" w:sz="4" w:space="0" w:color="000000"/>
                              <w:left w:val="single" w:sz="4" w:space="0" w:color="000000"/>
                              <w:bottom w:val="single" w:sz="4" w:space="0" w:color="000000"/>
                              <w:right w:val="single" w:sz="4" w:space="0" w:color="000000"/>
                            </w:tcBorders>
                            <w:vAlign w:val="center"/>
                          </w:tcPr>
                          <w:p w14:paraId="0BCA4945"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A69A1BF"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716F19B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8,24%</w:t>
                            </w:r>
                          </w:p>
                        </w:tc>
                      </w:tr>
                      <w:tr w:rsidR="0023643F" w:rsidRPr="00243BF7" w14:paraId="7C00C2E0"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5762C296"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2CFDAD9" w14:textId="33ACB07C"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4"/>
                                <w:sz w:val="16"/>
                                <w:szCs w:val="16"/>
                                <w:lang w:val="el-GR"/>
                              </w:rPr>
                              <w:t>Α</w:t>
                            </w:r>
                            <w:r w:rsidRPr="00C77466">
                              <w:rPr>
                                <w:sz w:val="16"/>
                                <w:szCs w:val="16"/>
                                <w:lang w:val="el-GR"/>
                              </w:rPr>
                              <w:t>Σ</w:t>
                            </w:r>
                            <w:r w:rsidRPr="00C77466">
                              <w:rPr>
                                <w:spacing w:val="-28"/>
                                <w:sz w:val="16"/>
                                <w:szCs w:val="16"/>
                                <w:lang w:val="el-GR"/>
                              </w:rPr>
                              <w:t xml:space="preserve"> </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6"/>
                                <w:sz w:val="16"/>
                                <w:szCs w:val="16"/>
                                <w:lang w:val="el-GR"/>
                              </w:rPr>
                              <w:t>Ορ</w:t>
                            </w:r>
                            <w:r w:rsidRPr="00C77466">
                              <w:rPr>
                                <w:sz w:val="16"/>
                                <w:szCs w:val="16"/>
                                <w:lang w:val="el-GR"/>
                              </w:rPr>
                              <w:t>γ</w:t>
                            </w:r>
                            <w:r w:rsidRPr="00C77466">
                              <w:rPr>
                                <w:spacing w:val="-29"/>
                                <w:sz w:val="16"/>
                                <w:szCs w:val="16"/>
                                <w:lang w:val="el-GR"/>
                              </w:rPr>
                              <w:t xml:space="preserve"> </w:t>
                            </w:r>
                            <w:r w:rsidRPr="00C77466">
                              <w:rPr>
                                <w:spacing w:val="7"/>
                                <w:sz w:val="16"/>
                                <w:szCs w:val="16"/>
                                <w:lang w:val="el-GR"/>
                              </w:rPr>
                              <w:t>ανι</w:t>
                            </w:r>
                            <w:r w:rsidRPr="00C77466">
                              <w:rPr>
                                <w:spacing w:val="8"/>
                                <w:sz w:val="16"/>
                                <w:szCs w:val="16"/>
                                <w:lang w:val="el-GR"/>
                              </w:rPr>
                              <w:t>κ</w:t>
                            </w:r>
                            <w:r w:rsidRPr="00C77466">
                              <w:rPr>
                                <w:sz w:val="16"/>
                                <w:szCs w:val="16"/>
                                <w:lang w:val="el-GR"/>
                              </w:rPr>
                              <w:t>ή</w:t>
                            </w:r>
                            <w:r>
                              <w:rPr>
                                <w:sz w:val="16"/>
                                <w:szCs w:val="16"/>
                                <w:lang w:val="el-GR"/>
                              </w:rPr>
                              <w:t xml:space="preserve"> </w:t>
                            </w:r>
                            <w:r w:rsidRPr="00C77466">
                              <w:rPr>
                                <w:spacing w:val="8"/>
                                <w:sz w:val="16"/>
                                <w:szCs w:val="16"/>
                                <w:lang w:val="el-GR"/>
                              </w:rPr>
                              <w:t>Μ</w:t>
                            </w:r>
                            <w:r w:rsidRPr="00C77466">
                              <w:rPr>
                                <w:spacing w:val="6"/>
                                <w:sz w:val="16"/>
                                <w:szCs w:val="16"/>
                                <w:lang w:val="el-GR"/>
                              </w:rPr>
                              <w:t>ο</w:t>
                            </w:r>
                            <w:r w:rsidRPr="00C77466">
                              <w:rPr>
                                <w:spacing w:val="7"/>
                                <w:sz w:val="16"/>
                                <w:szCs w:val="16"/>
                                <w:lang w:val="el-GR"/>
                              </w:rPr>
                              <w:t>νά</w:t>
                            </w:r>
                            <w:r w:rsidRPr="00C77466">
                              <w:rPr>
                                <w:spacing w:val="8"/>
                                <w:sz w:val="16"/>
                                <w:szCs w:val="16"/>
                                <w:lang w:val="el-GR"/>
                              </w:rPr>
                              <w:t>δ</w:t>
                            </w:r>
                            <w:r w:rsidRPr="00C77466">
                              <w:rPr>
                                <w:sz w:val="16"/>
                                <w:szCs w:val="16"/>
                                <w:lang w:val="el-GR"/>
                              </w:rPr>
                              <w:t>α</w:t>
                            </w:r>
                            <w:r>
                              <w:rPr>
                                <w:sz w:val="16"/>
                                <w:szCs w:val="16"/>
                                <w:lang w:val="el-GR"/>
                              </w:rPr>
                              <w:t xml:space="preserve"> </w:t>
                            </w:r>
                            <w:r w:rsidRPr="00C77466">
                              <w:rPr>
                                <w:spacing w:val="7"/>
                                <w:sz w:val="16"/>
                                <w:szCs w:val="16"/>
                                <w:lang w:val="el-GR"/>
                              </w:rPr>
                              <w:t>τη</w:t>
                            </w:r>
                            <w:r w:rsidRPr="00C77466">
                              <w:rPr>
                                <w:sz w:val="16"/>
                                <w:szCs w:val="16"/>
                                <w:lang w:val="el-GR"/>
                              </w:rPr>
                              <w:t>ς</w:t>
                            </w:r>
                          </w:p>
                          <w:p w14:paraId="7B0B6EF3"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00AC625C"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6"/>
                                <w:sz w:val="16"/>
                                <w:szCs w:val="16"/>
                              </w:rPr>
                              <w:t>Έ</w:t>
                            </w:r>
                            <w:r w:rsidRPr="00C77466">
                              <w:rPr>
                                <w:spacing w:val="8"/>
                                <w:sz w:val="16"/>
                                <w:szCs w:val="16"/>
                              </w:rPr>
                              <w:t>δ</w:t>
                            </w:r>
                            <w:r w:rsidRPr="00C77466">
                              <w:rPr>
                                <w:spacing w:val="6"/>
                                <w:sz w:val="16"/>
                                <w:szCs w:val="16"/>
                              </w:rPr>
                              <w:t>ρ</w:t>
                            </w:r>
                            <w:r w:rsidRPr="00C77466">
                              <w:rPr>
                                <w:spacing w:val="7"/>
                                <w:sz w:val="16"/>
                                <w:szCs w:val="16"/>
                              </w:rPr>
                              <w:t>α</w:t>
                            </w:r>
                            <w:r w:rsidRPr="00C77466">
                              <w:rPr>
                                <w:sz w:val="16"/>
                                <w:szCs w:val="16"/>
                              </w:rPr>
                              <w:t>ς</w:t>
                            </w:r>
                            <w:r w:rsidRPr="00C77466">
                              <w:rPr>
                                <w:spacing w:val="16"/>
                                <w:sz w:val="16"/>
                                <w:szCs w:val="16"/>
                              </w:rPr>
                              <w:t xml:space="preserve"> </w:t>
                            </w:r>
                            <w:r w:rsidRPr="00C77466">
                              <w:rPr>
                                <w:b/>
                                <w:bCs/>
                                <w:spacing w:val="9"/>
                                <w:sz w:val="16"/>
                                <w:szCs w:val="16"/>
                              </w:rPr>
                              <w:t>Α</w:t>
                            </w:r>
                            <w:r w:rsidRPr="00C77466">
                              <w:rPr>
                                <w:b/>
                                <w:bCs/>
                                <w:spacing w:val="6"/>
                                <w:sz w:val="16"/>
                                <w:szCs w:val="16"/>
                              </w:rPr>
                              <w:t>γ</w:t>
                            </w:r>
                            <w:r w:rsidRPr="00C77466">
                              <w:rPr>
                                <w:b/>
                                <w:bCs/>
                                <w:sz w:val="16"/>
                                <w:szCs w:val="16"/>
                              </w:rPr>
                              <w:t>.</w:t>
                            </w:r>
                            <w:r w:rsidRPr="00C77466">
                              <w:rPr>
                                <w:b/>
                                <w:bCs/>
                                <w:spacing w:val="16"/>
                                <w:sz w:val="16"/>
                                <w:szCs w:val="16"/>
                              </w:rPr>
                              <w:t xml:space="preserve"> </w:t>
                            </w:r>
                            <w:r w:rsidRPr="00C77466">
                              <w:rPr>
                                <w:b/>
                                <w:bCs/>
                                <w:spacing w:val="6"/>
                                <w:sz w:val="16"/>
                                <w:szCs w:val="16"/>
                              </w:rPr>
                              <w:t>Ν</w:t>
                            </w:r>
                            <w:r w:rsidRPr="00C77466">
                              <w:rPr>
                                <w:b/>
                                <w:bCs/>
                                <w:sz w:val="16"/>
                                <w:szCs w:val="16"/>
                              </w:rPr>
                              <w:t>ι</w:t>
                            </w:r>
                            <w:r w:rsidRPr="00C77466">
                              <w:rPr>
                                <w:b/>
                                <w:bCs/>
                                <w:spacing w:val="-30"/>
                                <w:sz w:val="16"/>
                                <w:szCs w:val="16"/>
                              </w:rPr>
                              <w:t xml:space="preserve"> </w:t>
                            </w:r>
                            <w:r w:rsidRPr="00C77466">
                              <w:rPr>
                                <w:b/>
                                <w:bCs/>
                                <w:spacing w:val="7"/>
                                <w:sz w:val="16"/>
                                <w:szCs w:val="16"/>
                              </w:rPr>
                              <w:t>κ</w:t>
                            </w:r>
                            <w:r w:rsidRPr="00C77466">
                              <w:rPr>
                                <w:b/>
                                <w:bCs/>
                                <w:spacing w:val="8"/>
                                <w:sz w:val="16"/>
                                <w:szCs w:val="16"/>
                              </w:rPr>
                              <w:t>ό</w:t>
                            </w:r>
                            <w:r w:rsidRPr="00C77466">
                              <w:rPr>
                                <w:b/>
                                <w:bCs/>
                                <w:spacing w:val="7"/>
                                <w:sz w:val="16"/>
                                <w:szCs w:val="16"/>
                              </w:rPr>
                              <w:t>λ</w:t>
                            </w:r>
                            <w:r w:rsidRPr="00C77466">
                              <w:rPr>
                                <w:b/>
                                <w:bCs/>
                                <w:spacing w:val="6"/>
                                <w:sz w:val="16"/>
                                <w:szCs w:val="16"/>
                              </w:rPr>
                              <w:t>α</w:t>
                            </w:r>
                            <w:r w:rsidRPr="00C77466">
                              <w:rPr>
                                <w:b/>
                                <w:bCs/>
                                <w:spacing w:val="8"/>
                                <w:sz w:val="16"/>
                                <w:szCs w:val="16"/>
                              </w:rPr>
                              <w:t>ο</w:t>
                            </w:r>
                            <w:r w:rsidRPr="00C77466">
                              <w:rPr>
                                <w:b/>
                                <w:bCs/>
                                <w:sz w:val="16"/>
                                <w:szCs w:val="16"/>
                              </w:rPr>
                              <w:t>ς</w:t>
                            </w:r>
                          </w:p>
                        </w:tc>
                        <w:tc>
                          <w:tcPr>
                            <w:tcW w:w="2181" w:type="dxa"/>
                            <w:tcBorders>
                              <w:top w:val="single" w:sz="4" w:space="0" w:color="000000"/>
                              <w:left w:val="single" w:sz="4" w:space="0" w:color="000000"/>
                              <w:bottom w:val="single" w:sz="4" w:space="0" w:color="000000"/>
                              <w:right w:val="single" w:sz="4" w:space="0" w:color="000000"/>
                            </w:tcBorders>
                            <w:vAlign w:val="center"/>
                          </w:tcPr>
                          <w:p w14:paraId="70461433"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B81CBE2"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D777CEF"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5,99%</w:t>
                            </w:r>
                          </w:p>
                        </w:tc>
                      </w:tr>
                      <w:tr w:rsidR="0023643F" w:rsidRPr="00243BF7" w14:paraId="1D3E76BE"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4440F459"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0AEAE69B" w14:textId="2D0FDDAB"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η</w:t>
                            </w:r>
                            <w:r>
                              <w:rPr>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14:paraId="709D8DD7"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67576086"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7"/>
                                <w:sz w:val="16"/>
                                <w:szCs w:val="16"/>
                              </w:rPr>
                              <w:t>Ι</w:t>
                            </w:r>
                            <w:r w:rsidRPr="00C77466">
                              <w:rPr>
                                <w:b/>
                                <w:bCs/>
                                <w:spacing w:val="8"/>
                                <w:sz w:val="16"/>
                                <w:szCs w:val="16"/>
                              </w:rPr>
                              <w:t>ε</w:t>
                            </w:r>
                            <w:r w:rsidRPr="00C77466">
                              <w:rPr>
                                <w:b/>
                                <w:bCs/>
                                <w:spacing w:val="10"/>
                                <w:sz w:val="16"/>
                                <w:szCs w:val="16"/>
                              </w:rPr>
                              <w:t>ρ</w:t>
                            </w:r>
                            <w:r w:rsidRPr="00C77466">
                              <w:rPr>
                                <w:b/>
                                <w:bCs/>
                                <w:spacing w:val="6"/>
                                <w:sz w:val="16"/>
                                <w:szCs w:val="16"/>
                              </w:rPr>
                              <w:t>ά</w:t>
                            </w:r>
                            <w:r w:rsidRPr="00C77466">
                              <w:rPr>
                                <w:b/>
                                <w:bCs/>
                                <w:spacing w:val="8"/>
                                <w:sz w:val="16"/>
                                <w:szCs w:val="16"/>
                              </w:rPr>
                              <w:t>πε</w:t>
                            </w:r>
                            <w:r w:rsidRPr="00C77466">
                              <w:rPr>
                                <w:b/>
                                <w:bCs/>
                                <w:spacing w:val="7"/>
                                <w:sz w:val="16"/>
                                <w:szCs w:val="16"/>
                              </w:rPr>
                              <w:t>τρ</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14:paraId="1E1ED26B"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F7B0F44"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F05669D"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3,12%</w:t>
                            </w:r>
                          </w:p>
                        </w:tc>
                      </w:tr>
                      <w:tr w:rsidR="0023643F" w:rsidRPr="00243BF7" w14:paraId="227746EC"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005E2B79" w14:textId="77777777" w:rsidR="0023643F" w:rsidRPr="00C77466" w:rsidRDefault="0023643F" w:rsidP="00E81C0B">
                            <w:pPr>
                              <w:widowControl w:val="0"/>
                              <w:autoSpaceDE w:val="0"/>
                              <w:autoSpaceDN w:val="0"/>
                              <w:adjustRightInd w:val="0"/>
                              <w:spacing w:before="1" w:after="0" w:line="170" w:lineRule="exact"/>
                              <w:jc w:val="left"/>
                              <w:rPr>
                                <w:sz w:val="17"/>
                                <w:szCs w:val="17"/>
                                <w:lang w:val="el-GR"/>
                              </w:rPr>
                            </w:pPr>
                          </w:p>
                          <w:p w14:paraId="37B66945" w14:textId="1C5F7B4E"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8"/>
                                <w:sz w:val="16"/>
                                <w:szCs w:val="16"/>
                                <w:lang w:val="el-GR"/>
                              </w:rPr>
                              <w:t>Γ.</w:t>
                            </w:r>
                            <w:r w:rsidRPr="00C77466">
                              <w:rPr>
                                <w:spacing w:val="6"/>
                                <w:sz w:val="16"/>
                                <w:szCs w:val="16"/>
                                <w:lang w:val="el-GR"/>
                              </w:rPr>
                              <w:t>Ν</w:t>
                            </w:r>
                            <w:r w:rsidRPr="00C77466">
                              <w:rPr>
                                <w:sz w:val="16"/>
                                <w:szCs w:val="16"/>
                                <w:lang w:val="el-GR"/>
                              </w:rPr>
                              <w:t>.</w:t>
                            </w:r>
                            <w:r>
                              <w:rPr>
                                <w:sz w:val="16"/>
                                <w:szCs w:val="16"/>
                                <w:lang w:val="el-GR"/>
                              </w:rPr>
                              <w:t xml:space="preserve"> </w:t>
                            </w:r>
                            <w:r w:rsidRPr="00C77466">
                              <w:rPr>
                                <w:spacing w:val="8"/>
                                <w:sz w:val="16"/>
                                <w:szCs w:val="16"/>
                                <w:lang w:val="el-GR"/>
                              </w:rPr>
                              <w:t>Λ</w:t>
                            </w:r>
                            <w:r w:rsidRPr="00C77466">
                              <w:rPr>
                                <w:spacing w:val="6"/>
                                <w:sz w:val="16"/>
                                <w:szCs w:val="16"/>
                                <w:lang w:val="el-GR"/>
                              </w:rPr>
                              <w:t>Α</w:t>
                            </w:r>
                            <w:r w:rsidRPr="00C77466">
                              <w:rPr>
                                <w:spacing w:val="10"/>
                                <w:sz w:val="16"/>
                                <w:szCs w:val="16"/>
                                <w:lang w:val="el-GR"/>
                              </w:rPr>
                              <w:t>Σ</w:t>
                            </w:r>
                            <w:r w:rsidRPr="00C77466">
                              <w:rPr>
                                <w:spacing w:val="4"/>
                                <w:sz w:val="16"/>
                                <w:szCs w:val="16"/>
                                <w:lang w:val="el-GR"/>
                              </w:rPr>
                              <w:t>Ι</w:t>
                            </w:r>
                            <w:r w:rsidRPr="00C77466">
                              <w:rPr>
                                <w:sz w:val="16"/>
                                <w:szCs w:val="16"/>
                                <w:lang w:val="el-GR"/>
                              </w:rPr>
                              <w:t>Θ</w:t>
                            </w:r>
                            <w:r w:rsidRPr="00C77466">
                              <w:rPr>
                                <w:spacing w:val="-29"/>
                                <w:sz w:val="16"/>
                                <w:szCs w:val="16"/>
                                <w:lang w:val="el-GR"/>
                              </w:rPr>
                              <w:t xml:space="preserve"> </w:t>
                            </w:r>
                            <w:r w:rsidRPr="00C77466">
                              <w:rPr>
                                <w:spacing w:val="4"/>
                                <w:sz w:val="16"/>
                                <w:szCs w:val="16"/>
                                <w:lang w:val="el-GR"/>
                              </w:rPr>
                              <w:t>Ι</w:t>
                            </w:r>
                            <w:r w:rsidRPr="00C77466">
                              <w:rPr>
                                <w:spacing w:val="9"/>
                                <w:sz w:val="16"/>
                                <w:szCs w:val="16"/>
                                <w:lang w:val="el-GR"/>
                              </w:rPr>
                              <w:t>Ο</w:t>
                            </w:r>
                            <w:r w:rsidRPr="00C77466">
                              <w:rPr>
                                <w:sz w:val="16"/>
                                <w:szCs w:val="16"/>
                                <w:lang w:val="el-GR"/>
                              </w:rPr>
                              <w:t>Υ</w:t>
                            </w:r>
                            <w:r>
                              <w:rPr>
                                <w:sz w:val="16"/>
                                <w:szCs w:val="16"/>
                                <w:lang w:val="el-GR"/>
                              </w:rPr>
                              <w:t xml:space="preserve"> </w:t>
                            </w:r>
                            <w:r w:rsidRPr="00C77466">
                              <w:rPr>
                                <w:spacing w:val="4"/>
                                <w:sz w:val="16"/>
                                <w:szCs w:val="16"/>
                                <w:lang w:val="el-GR"/>
                              </w:rPr>
                              <w:t>Α</w:t>
                            </w:r>
                            <w:r w:rsidRPr="00C77466">
                              <w:rPr>
                                <w:spacing w:val="10"/>
                                <w:sz w:val="16"/>
                                <w:szCs w:val="16"/>
                                <w:lang w:val="el-GR"/>
                              </w:rPr>
                              <w:t>π</w:t>
                            </w:r>
                            <w:r w:rsidRPr="00C77466">
                              <w:rPr>
                                <w:spacing w:val="6"/>
                                <w:sz w:val="16"/>
                                <w:szCs w:val="16"/>
                                <w:lang w:val="el-GR"/>
                              </w:rPr>
                              <w:t>ο</w:t>
                            </w:r>
                            <w:r w:rsidRPr="00C77466">
                              <w:rPr>
                                <w:spacing w:val="8"/>
                                <w:sz w:val="16"/>
                                <w:szCs w:val="16"/>
                                <w:lang w:val="el-GR"/>
                              </w:rPr>
                              <w:t>κ</w:t>
                            </w:r>
                            <w:r w:rsidRPr="00C77466">
                              <w:rPr>
                                <w:spacing w:val="9"/>
                                <w:sz w:val="16"/>
                                <w:szCs w:val="16"/>
                                <w:lang w:val="el-GR"/>
                              </w:rPr>
                              <w:t>ε</w:t>
                            </w:r>
                            <w:r w:rsidRPr="00C77466">
                              <w:rPr>
                                <w:spacing w:val="7"/>
                                <w:sz w:val="16"/>
                                <w:szCs w:val="16"/>
                                <w:lang w:val="el-GR"/>
                              </w:rPr>
                              <w:t>ν</w:t>
                            </w:r>
                            <w:r w:rsidRPr="00C77466">
                              <w:rPr>
                                <w:spacing w:val="10"/>
                                <w:sz w:val="16"/>
                                <w:szCs w:val="16"/>
                                <w:lang w:val="el-GR"/>
                              </w:rPr>
                              <w:t>τ</w:t>
                            </w:r>
                            <w:r w:rsidRPr="00C77466">
                              <w:rPr>
                                <w:spacing w:val="6"/>
                                <w:sz w:val="16"/>
                                <w:szCs w:val="16"/>
                                <w:lang w:val="el-GR"/>
                              </w:rPr>
                              <w:t>ρ</w:t>
                            </w:r>
                            <w:r w:rsidRPr="00C77466">
                              <w:rPr>
                                <w:spacing w:val="7"/>
                                <w:sz w:val="16"/>
                                <w:szCs w:val="16"/>
                                <w:lang w:val="el-GR"/>
                              </w:rPr>
                              <w:t>ωµ</w:t>
                            </w:r>
                            <w:r w:rsidRPr="00C77466">
                              <w:rPr>
                                <w:spacing w:val="9"/>
                                <w:sz w:val="16"/>
                                <w:szCs w:val="16"/>
                                <w:lang w:val="el-GR"/>
                              </w:rPr>
                              <w:t>έν</w:t>
                            </w:r>
                            <w:r w:rsidRPr="00C77466">
                              <w:rPr>
                                <w:sz w:val="16"/>
                                <w:szCs w:val="16"/>
                                <w:lang w:val="el-GR"/>
                              </w:rPr>
                              <w:t>η</w:t>
                            </w:r>
                            <w:r>
                              <w:rPr>
                                <w:sz w:val="16"/>
                                <w:szCs w:val="16"/>
                                <w:lang w:val="el-GR"/>
                              </w:rPr>
                              <w:t xml:space="preserve"> </w:t>
                            </w:r>
                            <w:r w:rsidRPr="00C77466">
                              <w:rPr>
                                <w:spacing w:val="6"/>
                                <w:sz w:val="16"/>
                                <w:szCs w:val="16"/>
                                <w:lang w:val="el-GR"/>
                              </w:rPr>
                              <w:t>Ορ</w:t>
                            </w:r>
                            <w:r w:rsidRPr="00C77466">
                              <w:rPr>
                                <w:spacing w:val="8"/>
                                <w:sz w:val="16"/>
                                <w:szCs w:val="16"/>
                                <w:lang w:val="el-GR"/>
                              </w:rPr>
                              <w:t>γ</w:t>
                            </w:r>
                            <w:r w:rsidRPr="00C77466">
                              <w:rPr>
                                <w:spacing w:val="9"/>
                                <w:sz w:val="16"/>
                                <w:szCs w:val="16"/>
                                <w:lang w:val="el-GR"/>
                              </w:rPr>
                              <w:t>α</w:t>
                            </w:r>
                            <w:r w:rsidRPr="00C77466">
                              <w:rPr>
                                <w:spacing w:val="7"/>
                                <w:sz w:val="16"/>
                                <w:szCs w:val="16"/>
                                <w:lang w:val="el-GR"/>
                              </w:rPr>
                              <w:t>νι</w:t>
                            </w:r>
                            <w:r w:rsidRPr="00C77466">
                              <w:rPr>
                                <w:spacing w:val="8"/>
                                <w:sz w:val="16"/>
                                <w:szCs w:val="16"/>
                                <w:lang w:val="el-GR"/>
                              </w:rPr>
                              <w:t>κ</w:t>
                            </w:r>
                            <w:r w:rsidRPr="00C77466">
                              <w:rPr>
                                <w:sz w:val="16"/>
                                <w:szCs w:val="16"/>
                                <w:lang w:val="el-GR"/>
                              </w:rPr>
                              <w:t>ή</w:t>
                            </w:r>
                          </w:p>
                          <w:p w14:paraId="6BF14B44" w14:textId="77777777" w:rsidR="0023643F" w:rsidRPr="00C77466" w:rsidRDefault="0023643F" w:rsidP="00E81C0B">
                            <w:pPr>
                              <w:widowControl w:val="0"/>
                              <w:autoSpaceDE w:val="0"/>
                              <w:autoSpaceDN w:val="0"/>
                              <w:adjustRightInd w:val="0"/>
                              <w:spacing w:before="6" w:after="0" w:line="170" w:lineRule="exact"/>
                              <w:jc w:val="left"/>
                              <w:rPr>
                                <w:sz w:val="17"/>
                                <w:szCs w:val="17"/>
                                <w:lang w:val="el-GR"/>
                              </w:rPr>
                            </w:pPr>
                          </w:p>
                          <w:p w14:paraId="22E157B5"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Μ</w:t>
                            </w:r>
                            <w:r w:rsidRPr="00C77466">
                              <w:rPr>
                                <w:spacing w:val="6"/>
                                <w:sz w:val="16"/>
                                <w:szCs w:val="16"/>
                              </w:rPr>
                              <w:t>ο</w:t>
                            </w:r>
                            <w:r w:rsidRPr="00C77466">
                              <w:rPr>
                                <w:spacing w:val="7"/>
                                <w:sz w:val="16"/>
                                <w:szCs w:val="16"/>
                              </w:rPr>
                              <w:t>νά</w:t>
                            </w:r>
                            <w:r w:rsidRPr="00C77466">
                              <w:rPr>
                                <w:spacing w:val="8"/>
                                <w:sz w:val="16"/>
                                <w:szCs w:val="16"/>
                              </w:rPr>
                              <w:t>δ</w:t>
                            </w:r>
                            <w:r w:rsidRPr="00C77466">
                              <w:rPr>
                                <w:sz w:val="16"/>
                                <w:szCs w:val="16"/>
                              </w:rPr>
                              <w:t>α</w:t>
                            </w:r>
                            <w:r w:rsidRPr="00C77466">
                              <w:rPr>
                                <w:spacing w:val="15"/>
                                <w:sz w:val="16"/>
                                <w:szCs w:val="16"/>
                              </w:rPr>
                              <w:t xml:space="preserve"> </w:t>
                            </w:r>
                            <w:r w:rsidRPr="00C77466">
                              <w:rPr>
                                <w:b/>
                                <w:bCs/>
                                <w:spacing w:val="8"/>
                                <w:sz w:val="16"/>
                                <w:szCs w:val="16"/>
                              </w:rPr>
                              <w:t>Σ</w:t>
                            </w:r>
                            <w:r w:rsidRPr="00C77466">
                              <w:rPr>
                                <w:b/>
                                <w:bCs/>
                                <w:spacing w:val="7"/>
                                <w:sz w:val="16"/>
                                <w:szCs w:val="16"/>
                              </w:rPr>
                              <w:t>ητ</w:t>
                            </w:r>
                            <w:r w:rsidRPr="00C77466">
                              <w:rPr>
                                <w:b/>
                                <w:bCs/>
                                <w:spacing w:val="8"/>
                                <w:sz w:val="16"/>
                                <w:szCs w:val="16"/>
                              </w:rPr>
                              <w:t>ε</w:t>
                            </w:r>
                            <w:r w:rsidRPr="00C77466">
                              <w:rPr>
                                <w:b/>
                                <w:bCs/>
                                <w:sz w:val="16"/>
                                <w:szCs w:val="16"/>
                              </w:rPr>
                              <w:t>ί</w:t>
                            </w:r>
                            <w:r w:rsidRPr="00C77466">
                              <w:rPr>
                                <w:b/>
                                <w:bCs/>
                                <w:spacing w:val="-30"/>
                                <w:sz w:val="16"/>
                                <w:szCs w:val="16"/>
                              </w:rPr>
                              <w:t xml:space="preserve"> </w:t>
                            </w:r>
                            <w:r w:rsidRPr="00C77466">
                              <w:rPr>
                                <w:b/>
                                <w:bCs/>
                                <w:sz w:val="16"/>
                                <w:szCs w:val="16"/>
                              </w:rPr>
                              <w:t>α</w:t>
                            </w:r>
                          </w:p>
                        </w:tc>
                        <w:tc>
                          <w:tcPr>
                            <w:tcW w:w="2181" w:type="dxa"/>
                            <w:tcBorders>
                              <w:top w:val="single" w:sz="4" w:space="0" w:color="000000"/>
                              <w:left w:val="single" w:sz="4" w:space="0" w:color="000000"/>
                              <w:bottom w:val="single" w:sz="4" w:space="0" w:color="000000"/>
                              <w:right w:val="single" w:sz="4" w:space="0" w:color="000000"/>
                            </w:tcBorders>
                            <w:vAlign w:val="center"/>
                          </w:tcPr>
                          <w:p w14:paraId="39EE72BA"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BB41759"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16F079A4"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3,12%</w:t>
                            </w:r>
                          </w:p>
                        </w:tc>
                      </w:tr>
                      <w:tr w:rsidR="0023643F" w:rsidRPr="00243BF7" w14:paraId="6A9085E6" w14:textId="77777777" w:rsidTr="005469D5">
                        <w:trPr>
                          <w:trHeight w:hRule="exact" w:val="370"/>
                        </w:trPr>
                        <w:tc>
                          <w:tcPr>
                            <w:tcW w:w="3502" w:type="dxa"/>
                            <w:tcBorders>
                              <w:top w:val="single" w:sz="4" w:space="0" w:color="000000"/>
                              <w:left w:val="single" w:sz="4" w:space="0" w:color="000000"/>
                              <w:bottom w:val="single" w:sz="4" w:space="0" w:color="000000"/>
                              <w:right w:val="single" w:sz="4" w:space="0" w:color="000000"/>
                            </w:tcBorders>
                            <w:vAlign w:val="center"/>
                          </w:tcPr>
                          <w:p w14:paraId="54E88401" w14:textId="77777777" w:rsidR="0023643F" w:rsidRPr="00C77466" w:rsidRDefault="0023643F" w:rsidP="00E81C0B">
                            <w:pPr>
                              <w:widowControl w:val="0"/>
                              <w:autoSpaceDE w:val="0"/>
                              <w:autoSpaceDN w:val="0"/>
                              <w:adjustRightInd w:val="0"/>
                              <w:spacing w:before="1" w:after="0" w:line="170" w:lineRule="exact"/>
                              <w:jc w:val="left"/>
                              <w:rPr>
                                <w:sz w:val="17"/>
                                <w:szCs w:val="17"/>
                              </w:rPr>
                            </w:pPr>
                          </w:p>
                          <w:p w14:paraId="771D0402" w14:textId="77777777" w:rsidR="0023643F" w:rsidRPr="00C77466" w:rsidRDefault="0023643F" w:rsidP="00E81C0B">
                            <w:pPr>
                              <w:widowControl w:val="0"/>
                              <w:autoSpaceDE w:val="0"/>
                              <w:autoSpaceDN w:val="0"/>
                              <w:adjustRightInd w:val="0"/>
                              <w:spacing w:after="0"/>
                              <w:ind w:left="100"/>
                              <w:jc w:val="left"/>
                              <w:rPr>
                                <w:sz w:val="24"/>
                              </w:rPr>
                            </w:pPr>
                            <w:r w:rsidRPr="00C77466">
                              <w:rPr>
                                <w:spacing w:val="8"/>
                                <w:sz w:val="16"/>
                                <w:szCs w:val="16"/>
                              </w:rPr>
                              <w:t>Γ.</w:t>
                            </w:r>
                            <w:r w:rsidRPr="00C77466">
                              <w:rPr>
                                <w:spacing w:val="6"/>
                                <w:sz w:val="16"/>
                                <w:szCs w:val="16"/>
                              </w:rPr>
                              <w:t>Ν</w:t>
                            </w:r>
                            <w:r w:rsidRPr="00C77466">
                              <w:rPr>
                                <w:spacing w:val="8"/>
                                <w:sz w:val="16"/>
                                <w:szCs w:val="16"/>
                              </w:rPr>
                              <w:t>.</w:t>
                            </w:r>
                            <w:r w:rsidRPr="00C77466">
                              <w:rPr>
                                <w:spacing w:val="9"/>
                                <w:sz w:val="16"/>
                                <w:szCs w:val="16"/>
                              </w:rPr>
                              <w:t>-</w:t>
                            </w:r>
                            <w:r w:rsidRPr="00C77466">
                              <w:rPr>
                                <w:spacing w:val="4"/>
                                <w:sz w:val="16"/>
                                <w:szCs w:val="16"/>
                              </w:rPr>
                              <w:t>Κ</w:t>
                            </w:r>
                            <w:r w:rsidRPr="00C77466">
                              <w:rPr>
                                <w:sz w:val="16"/>
                                <w:szCs w:val="16"/>
                              </w:rPr>
                              <w:t>.</w:t>
                            </w:r>
                            <w:r w:rsidRPr="00C77466">
                              <w:rPr>
                                <w:spacing w:val="-30"/>
                                <w:sz w:val="16"/>
                                <w:szCs w:val="16"/>
                              </w:rPr>
                              <w:t xml:space="preserve"> </w:t>
                            </w:r>
                            <w:r w:rsidRPr="00C77466">
                              <w:rPr>
                                <w:spacing w:val="6"/>
                                <w:sz w:val="16"/>
                                <w:szCs w:val="16"/>
                              </w:rPr>
                              <w:t>Υ</w:t>
                            </w:r>
                            <w:r w:rsidRPr="00C77466">
                              <w:rPr>
                                <w:spacing w:val="8"/>
                                <w:sz w:val="16"/>
                                <w:szCs w:val="16"/>
                              </w:rPr>
                              <w:t>.</w:t>
                            </w:r>
                            <w:r w:rsidRPr="00C77466">
                              <w:rPr>
                                <w:spacing w:val="6"/>
                                <w:sz w:val="16"/>
                                <w:szCs w:val="16"/>
                              </w:rPr>
                              <w:t>Ν</w:t>
                            </w:r>
                            <w:r w:rsidRPr="00C77466">
                              <w:rPr>
                                <w:spacing w:val="10"/>
                                <w:sz w:val="16"/>
                                <w:szCs w:val="16"/>
                              </w:rPr>
                              <w:t>Ε</w:t>
                            </w:r>
                            <w:r w:rsidRPr="00C77466">
                              <w:rPr>
                                <w:spacing w:val="6"/>
                                <w:sz w:val="16"/>
                                <w:szCs w:val="16"/>
                              </w:rPr>
                              <w:t>Α</w:t>
                            </w:r>
                            <w:r w:rsidRPr="00C77466">
                              <w:rPr>
                                <w:spacing w:val="9"/>
                                <w:sz w:val="16"/>
                                <w:szCs w:val="16"/>
                              </w:rPr>
                              <w:t>Π</w:t>
                            </w:r>
                            <w:r w:rsidRPr="00C77466">
                              <w:rPr>
                                <w:spacing w:val="6"/>
                                <w:sz w:val="16"/>
                                <w:szCs w:val="16"/>
                              </w:rPr>
                              <w:t>Ο</w:t>
                            </w:r>
                            <w:r w:rsidRPr="00C77466">
                              <w:rPr>
                                <w:spacing w:val="8"/>
                                <w:sz w:val="16"/>
                                <w:szCs w:val="16"/>
                              </w:rPr>
                              <w:t>Λ</w:t>
                            </w:r>
                            <w:r w:rsidRPr="00C77466">
                              <w:rPr>
                                <w:spacing w:val="7"/>
                                <w:sz w:val="16"/>
                                <w:szCs w:val="16"/>
                              </w:rPr>
                              <w:t>Ε</w:t>
                            </w:r>
                            <w:r w:rsidRPr="00C77466">
                              <w:rPr>
                                <w:spacing w:val="8"/>
                                <w:sz w:val="16"/>
                                <w:szCs w:val="16"/>
                              </w:rPr>
                              <w:t>Ω</w:t>
                            </w:r>
                            <w:r w:rsidRPr="00C77466">
                              <w:rPr>
                                <w:sz w:val="16"/>
                                <w:szCs w:val="16"/>
                              </w:rPr>
                              <w:t>Σ</w:t>
                            </w:r>
                            <w:r w:rsidRPr="00C77466">
                              <w:rPr>
                                <w:spacing w:val="14"/>
                                <w:sz w:val="16"/>
                                <w:szCs w:val="16"/>
                              </w:rPr>
                              <w:t xml:space="preserve"> </w:t>
                            </w:r>
                            <w:r w:rsidRPr="00C77466">
                              <w:rPr>
                                <w:spacing w:val="4"/>
                                <w:sz w:val="16"/>
                                <w:szCs w:val="16"/>
                              </w:rPr>
                              <w:t>«</w:t>
                            </w:r>
                            <w:r w:rsidRPr="00C77466">
                              <w:rPr>
                                <w:spacing w:val="9"/>
                                <w:w w:val="105"/>
                                <w:sz w:val="16"/>
                                <w:szCs w:val="16"/>
                              </w:rPr>
                              <w:t>∆</w:t>
                            </w:r>
                            <w:r w:rsidRPr="00C77466">
                              <w:rPr>
                                <w:spacing w:val="7"/>
                                <w:sz w:val="16"/>
                                <w:szCs w:val="16"/>
                              </w:rPr>
                              <w:t>ι</w:t>
                            </w:r>
                            <w:r w:rsidRPr="00C77466">
                              <w:rPr>
                                <w:spacing w:val="9"/>
                                <w:sz w:val="16"/>
                                <w:szCs w:val="16"/>
                              </w:rPr>
                              <w:t>α</w:t>
                            </w:r>
                            <w:r w:rsidRPr="00C77466">
                              <w:rPr>
                                <w:spacing w:val="6"/>
                                <w:sz w:val="16"/>
                                <w:szCs w:val="16"/>
                              </w:rPr>
                              <w:t>λ</w:t>
                            </w:r>
                            <w:r w:rsidRPr="00C77466">
                              <w:rPr>
                                <w:spacing w:val="7"/>
                                <w:sz w:val="16"/>
                                <w:szCs w:val="16"/>
                              </w:rPr>
                              <w:t>υ</w:t>
                            </w:r>
                            <w:r w:rsidRPr="00C77466">
                              <w:rPr>
                                <w:spacing w:val="9"/>
                                <w:sz w:val="16"/>
                                <w:szCs w:val="16"/>
                              </w:rPr>
                              <w:t>ν</w:t>
                            </w:r>
                            <w:r w:rsidRPr="00C77466">
                              <w:rPr>
                                <w:spacing w:val="7"/>
                                <w:sz w:val="16"/>
                                <w:szCs w:val="16"/>
                              </w:rPr>
                              <w:t>ά</w:t>
                            </w:r>
                            <w:r w:rsidRPr="00C77466">
                              <w:rPr>
                                <w:spacing w:val="8"/>
                                <w:sz w:val="16"/>
                                <w:szCs w:val="16"/>
                              </w:rPr>
                              <w:t>κ</w:t>
                            </w:r>
                            <w:r w:rsidRPr="00C77466">
                              <w:rPr>
                                <w:spacing w:val="7"/>
                                <w:sz w:val="16"/>
                                <w:szCs w:val="16"/>
                              </w:rPr>
                              <w:t>ει</w:t>
                            </w:r>
                            <w:r w:rsidRPr="00C77466">
                              <w:rPr>
                                <w:sz w:val="16"/>
                                <w:szCs w:val="16"/>
                              </w:rPr>
                              <w:t>ο»</w:t>
                            </w:r>
                          </w:p>
                        </w:tc>
                        <w:tc>
                          <w:tcPr>
                            <w:tcW w:w="2181" w:type="dxa"/>
                            <w:tcBorders>
                              <w:top w:val="single" w:sz="4" w:space="0" w:color="000000"/>
                              <w:left w:val="single" w:sz="4" w:space="0" w:color="000000"/>
                              <w:bottom w:val="single" w:sz="4" w:space="0" w:color="000000"/>
                              <w:right w:val="single" w:sz="4" w:space="0" w:color="000000"/>
                            </w:tcBorders>
                            <w:vAlign w:val="center"/>
                          </w:tcPr>
                          <w:p w14:paraId="2F2FC547" w14:textId="77777777" w:rsidR="0023643F" w:rsidRPr="00C77466" w:rsidRDefault="0023643F" w:rsidP="00E81C0B">
                            <w:pPr>
                              <w:widowControl w:val="0"/>
                              <w:autoSpaceDE w:val="0"/>
                              <w:autoSpaceDN w:val="0"/>
                              <w:adjustRightInd w:val="0"/>
                              <w:spacing w:after="0"/>
                              <w:jc w:val="center"/>
                              <w:rPr>
                                <w:sz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56AFF4B5" w14:textId="77777777" w:rsidR="0023643F" w:rsidRPr="00C77466" w:rsidRDefault="0023643F" w:rsidP="00E81C0B">
                            <w:pPr>
                              <w:widowControl w:val="0"/>
                              <w:autoSpaceDE w:val="0"/>
                              <w:autoSpaceDN w:val="0"/>
                              <w:adjustRightInd w:val="0"/>
                              <w:spacing w:after="0"/>
                              <w:jc w:val="center"/>
                              <w:rPr>
                                <w:sz w:val="24"/>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374B9B45"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0,83%</w:t>
                            </w:r>
                          </w:p>
                        </w:tc>
                      </w:tr>
                      <w:tr w:rsidR="0023643F" w:rsidRPr="00715A5C" w14:paraId="40294D49" w14:textId="77777777" w:rsidTr="005469D5">
                        <w:trPr>
                          <w:trHeight w:hRule="exact" w:val="730"/>
                        </w:trPr>
                        <w:tc>
                          <w:tcPr>
                            <w:tcW w:w="3502" w:type="dxa"/>
                            <w:tcBorders>
                              <w:top w:val="single" w:sz="4" w:space="0" w:color="000000"/>
                              <w:left w:val="single" w:sz="4" w:space="0" w:color="000000"/>
                              <w:bottom w:val="single" w:sz="4" w:space="0" w:color="000000"/>
                              <w:right w:val="single" w:sz="4" w:space="0" w:color="000000"/>
                            </w:tcBorders>
                            <w:vAlign w:val="center"/>
                          </w:tcPr>
                          <w:p w14:paraId="456DAE9B" w14:textId="77777777" w:rsidR="0023643F" w:rsidRPr="001A6BD4" w:rsidRDefault="0023643F" w:rsidP="00E81C0B">
                            <w:pPr>
                              <w:widowControl w:val="0"/>
                              <w:autoSpaceDE w:val="0"/>
                              <w:autoSpaceDN w:val="0"/>
                              <w:adjustRightInd w:val="0"/>
                              <w:spacing w:before="1" w:after="0" w:line="170" w:lineRule="exact"/>
                              <w:jc w:val="left"/>
                              <w:rPr>
                                <w:sz w:val="17"/>
                                <w:szCs w:val="17"/>
                                <w:lang w:val="el-GR"/>
                              </w:rPr>
                            </w:pPr>
                          </w:p>
                          <w:p w14:paraId="1BD05949" w14:textId="4631CA84" w:rsidR="0023643F" w:rsidRPr="00C77466" w:rsidRDefault="0023643F" w:rsidP="00E81C0B">
                            <w:pPr>
                              <w:widowControl w:val="0"/>
                              <w:autoSpaceDE w:val="0"/>
                              <w:autoSpaceDN w:val="0"/>
                              <w:adjustRightInd w:val="0"/>
                              <w:spacing w:after="0"/>
                              <w:ind w:left="100"/>
                              <w:jc w:val="left"/>
                              <w:rPr>
                                <w:sz w:val="16"/>
                                <w:szCs w:val="16"/>
                                <w:lang w:val="el-GR"/>
                              </w:rPr>
                            </w:pP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pacing w:val="-2"/>
                                <w:sz w:val="16"/>
                                <w:szCs w:val="16"/>
                                <w:lang w:val="el-GR"/>
                              </w:rPr>
                              <w:t>Τ</w:t>
                            </w:r>
                            <w:r w:rsidRPr="00C77466">
                              <w:rPr>
                                <w:spacing w:val="2"/>
                                <w:sz w:val="16"/>
                                <w:szCs w:val="16"/>
                                <w:lang w:val="el-GR"/>
                              </w:rPr>
                              <w:t>Ρ</w:t>
                            </w:r>
                            <w:r w:rsidRPr="00C77466">
                              <w:rPr>
                                <w:spacing w:val="-3"/>
                                <w:sz w:val="16"/>
                                <w:szCs w:val="16"/>
                                <w:lang w:val="el-GR"/>
                              </w:rPr>
                              <w:t>Ι</w:t>
                            </w:r>
                            <w:r w:rsidRPr="00C77466">
                              <w:rPr>
                                <w:spacing w:val="-1"/>
                                <w:sz w:val="16"/>
                                <w:szCs w:val="16"/>
                                <w:lang w:val="el-GR"/>
                              </w:rPr>
                              <w:t>Κ</w:t>
                            </w:r>
                            <w:r w:rsidRPr="00C77466">
                              <w:rPr>
                                <w:sz w:val="16"/>
                                <w:szCs w:val="16"/>
                                <w:lang w:val="el-GR"/>
                              </w:rPr>
                              <w:t>Η</w:t>
                            </w:r>
                            <w:r>
                              <w:rPr>
                                <w:sz w:val="16"/>
                                <w:szCs w:val="16"/>
                                <w:lang w:val="el-GR"/>
                              </w:rPr>
                              <w:t xml:space="preserve"> </w:t>
                            </w:r>
                            <w:r w:rsidRPr="00C77466">
                              <w:rPr>
                                <w:spacing w:val="-1"/>
                                <w:sz w:val="16"/>
                                <w:szCs w:val="16"/>
                                <w:lang w:val="el-GR"/>
                              </w:rPr>
                              <w:t>ΥΠΗΡ</w:t>
                            </w:r>
                            <w:r w:rsidRPr="00C77466">
                              <w:rPr>
                                <w:sz w:val="16"/>
                                <w:szCs w:val="16"/>
                                <w:lang w:val="el-GR"/>
                              </w:rPr>
                              <w:t>Ε</w:t>
                            </w:r>
                            <w:r w:rsidRPr="00C77466">
                              <w:rPr>
                                <w:spacing w:val="2"/>
                                <w:sz w:val="16"/>
                                <w:szCs w:val="16"/>
                                <w:lang w:val="el-GR"/>
                              </w:rPr>
                              <w:t>Σ</w:t>
                            </w:r>
                            <w:r w:rsidRPr="00C77466">
                              <w:rPr>
                                <w:spacing w:val="-3"/>
                                <w:sz w:val="16"/>
                                <w:szCs w:val="16"/>
                                <w:lang w:val="el-GR"/>
                              </w:rPr>
                              <w:t>Ι</w:t>
                            </w:r>
                            <w:r w:rsidRPr="00C77466">
                              <w:rPr>
                                <w:sz w:val="16"/>
                                <w:szCs w:val="16"/>
                                <w:lang w:val="el-GR"/>
                              </w:rPr>
                              <w:t>Α</w:t>
                            </w:r>
                            <w:r>
                              <w:rPr>
                                <w:sz w:val="16"/>
                                <w:szCs w:val="16"/>
                                <w:lang w:val="el-GR"/>
                              </w:rPr>
                              <w:t xml:space="preserve"> </w:t>
                            </w:r>
                            <w:r w:rsidRPr="00C77466">
                              <w:rPr>
                                <w:sz w:val="16"/>
                                <w:szCs w:val="16"/>
                                <w:lang w:val="el-GR"/>
                              </w:rPr>
                              <w:t>&amp;</w:t>
                            </w:r>
                            <w:r>
                              <w:rPr>
                                <w:sz w:val="16"/>
                                <w:szCs w:val="16"/>
                                <w:lang w:val="el-GR"/>
                              </w:rPr>
                              <w:t xml:space="preserve"> </w:t>
                            </w:r>
                            <w:r w:rsidRPr="00C77466">
                              <w:rPr>
                                <w:spacing w:val="-3"/>
                                <w:sz w:val="16"/>
                                <w:szCs w:val="16"/>
                                <w:lang w:val="el-GR"/>
                              </w:rPr>
                              <w:t>Κ</w:t>
                            </w:r>
                            <w:r w:rsidRPr="00C77466">
                              <w:rPr>
                                <w:sz w:val="16"/>
                                <w:szCs w:val="16"/>
                                <w:lang w:val="el-GR"/>
                              </w:rPr>
                              <w:t>Ε</w:t>
                            </w:r>
                            <w:r w:rsidRPr="00C77466">
                              <w:rPr>
                                <w:spacing w:val="1"/>
                                <w:sz w:val="16"/>
                                <w:szCs w:val="16"/>
                                <w:lang w:val="el-GR"/>
                              </w:rPr>
                              <w:t>Ν</w:t>
                            </w:r>
                            <w:r w:rsidRPr="00C77466">
                              <w:rPr>
                                <w:sz w:val="16"/>
                                <w:szCs w:val="16"/>
                                <w:lang w:val="el-GR"/>
                              </w:rPr>
                              <w:t>Τ</w:t>
                            </w:r>
                            <w:r w:rsidRPr="00C77466">
                              <w:rPr>
                                <w:spacing w:val="-1"/>
                                <w:sz w:val="16"/>
                                <w:szCs w:val="16"/>
                                <w:lang w:val="el-GR"/>
                              </w:rPr>
                              <w:t>Ρ</w:t>
                            </w:r>
                            <w:r w:rsidRPr="00C77466">
                              <w:rPr>
                                <w:sz w:val="16"/>
                                <w:szCs w:val="16"/>
                                <w:lang w:val="el-GR"/>
                              </w:rPr>
                              <w:t>Α</w:t>
                            </w:r>
                            <w:r>
                              <w:rPr>
                                <w:sz w:val="16"/>
                                <w:szCs w:val="16"/>
                                <w:lang w:val="el-GR"/>
                              </w:rPr>
                              <w:t xml:space="preserve"> </w:t>
                            </w:r>
                            <w:r w:rsidRPr="00C77466">
                              <w:rPr>
                                <w:spacing w:val="-1"/>
                                <w:sz w:val="16"/>
                                <w:szCs w:val="16"/>
                                <w:lang w:val="el-GR"/>
                              </w:rPr>
                              <w:t>Υ</w:t>
                            </w:r>
                            <w:r w:rsidRPr="00C77466">
                              <w:rPr>
                                <w:spacing w:val="1"/>
                                <w:sz w:val="16"/>
                                <w:szCs w:val="16"/>
                                <w:lang w:val="el-GR"/>
                              </w:rPr>
                              <w:t>Γ</w:t>
                            </w:r>
                            <w:r w:rsidRPr="00C77466">
                              <w:rPr>
                                <w:spacing w:val="3"/>
                                <w:sz w:val="16"/>
                                <w:szCs w:val="16"/>
                                <w:lang w:val="el-GR"/>
                              </w:rPr>
                              <w:t>Ε</w:t>
                            </w:r>
                            <w:r w:rsidRPr="00C77466">
                              <w:rPr>
                                <w:spacing w:val="-3"/>
                                <w:sz w:val="16"/>
                                <w:szCs w:val="16"/>
                                <w:lang w:val="el-GR"/>
                              </w:rPr>
                              <w:t>ΙΑ</w:t>
                            </w:r>
                            <w:r w:rsidRPr="00C77466">
                              <w:rPr>
                                <w:sz w:val="16"/>
                                <w:szCs w:val="16"/>
                                <w:lang w:val="el-GR"/>
                              </w:rPr>
                              <w:t>Σ</w:t>
                            </w:r>
                          </w:p>
                          <w:p w14:paraId="22FE0B5B" w14:textId="77777777" w:rsidR="0023643F" w:rsidRPr="00C77466" w:rsidRDefault="0023643F" w:rsidP="00E81C0B">
                            <w:pPr>
                              <w:widowControl w:val="0"/>
                              <w:autoSpaceDE w:val="0"/>
                              <w:autoSpaceDN w:val="0"/>
                              <w:adjustRightInd w:val="0"/>
                              <w:spacing w:after="0"/>
                              <w:ind w:left="100"/>
                              <w:jc w:val="left"/>
                              <w:rPr>
                                <w:sz w:val="24"/>
                                <w:lang w:val="el-GR"/>
                              </w:rPr>
                            </w:pPr>
                            <w:r w:rsidRPr="00C77466">
                              <w:rPr>
                                <w:spacing w:val="1"/>
                                <w:sz w:val="16"/>
                                <w:szCs w:val="16"/>
                                <w:lang w:val="el-GR"/>
                              </w:rPr>
                              <w:t>7</w:t>
                            </w:r>
                            <w:r w:rsidRPr="00C77466">
                              <w:rPr>
                                <w:sz w:val="16"/>
                                <w:szCs w:val="16"/>
                                <w:lang w:val="el-GR"/>
                              </w:rPr>
                              <w:t>ης</w:t>
                            </w:r>
                            <w:r w:rsidRPr="00C77466">
                              <w:rPr>
                                <w:spacing w:val="-1"/>
                                <w:sz w:val="16"/>
                                <w:szCs w:val="16"/>
                                <w:lang w:val="el-GR"/>
                              </w:rPr>
                              <w:t xml:space="preserve"> Υ</w:t>
                            </w:r>
                            <w:r w:rsidRPr="00C77466">
                              <w:rPr>
                                <w:spacing w:val="1"/>
                                <w:sz w:val="16"/>
                                <w:szCs w:val="16"/>
                                <w:lang w:val="el-GR"/>
                              </w:rPr>
                              <w:t>.</w:t>
                            </w:r>
                            <w:r w:rsidRPr="00C77466">
                              <w:rPr>
                                <w:spacing w:val="-1"/>
                                <w:sz w:val="16"/>
                                <w:szCs w:val="16"/>
                                <w:lang w:val="el-GR"/>
                              </w:rPr>
                              <w:t>Π</w:t>
                            </w:r>
                            <w:r w:rsidRPr="00C77466">
                              <w:rPr>
                                <w:sz w:val="16"/>
                                <w:szCs w:val="16"/>
                                <w:lang w:val="el-GR"/>
                              </w:rPr>
                              <w:t>Ε</w:t>
                            </w:r>
                            <w:r w:rsidRPr="00C77466">
                              <w:rPr>
                                <w:spacing w:val="1"/>
                                <w:sz w:val="16"/>
                                <w:szCs w:val="16"/>
                                <w:lang w:val="el-GR"/>
                              </w:rPr>
                              <w:t xml:space="preserve"> </w:t>
                            </w:r>
                            <w:r w:rsidRPr="00C77466">
                              <w:rPr>
                                <w:spacing w:val="-3"/>
                                <w:sz w:val="16"/>
                                <w:szCs w:val="16"/>
                                <w:lang w:val="el-GR"/>
                              </w:rPr>
                              <w:t>Κ</w:t>
                            </w:r>
                            <w:r w:rsidRPr="00C77466">
                              <w:rPr>
                                <w:spacing w:val="-1"/>
                                <w:sz w:val="16"/>
                                <w:szCs w:val="16"/>
                                <w:lang w:val="el-GR"/>
                              </w:rPr>
                              <w:t>ΡΗ</w:t>
                            </w:r>
                            <w:r w:rsidRPr="00C77466">
                              <w:rPr>
                                <w:spacing w:val="-2"/>
                                <w:sz w:val="16"/>
                                <w:szCs w:val="16"/>
                                <w:lang w:val="el-GR"/>
                              </w:rPr>
                              <w:t>Τ</w:t>
                            </w:r>
                            <w:r w:rsidRPr="00C77466">
                              <w:rPr>
                                <w:spacing w:val="-1"/>
                                <w:sz w:val="16"/>
                                <w:szCs w:val="16"/>
                                <w:lang w:val="el-GR"/>
                              </w:rPr>
                              <w:t>Η</w:t>
                            </w:r>
                            <w:r w:rsidRPr="00C77466">
                              <w:rPr>
                                <w:sz w:val="16"/>
                                <w:szCs w:val="16"/>
                                <w:lang w:val="el-GR"/>
                              </w:rPr>
                              <w:t>Σ</w:t>
                            </w:r>
                          </w:p>
                        </w:tc>
                        <w:tc>
                          <w:tcPr>
                            <w:tcW w:w="2181" w:type="dxa"/>
                            <w:tcBorders>
                              <w:top w:val="single" w:sz="4" w:space="0" w:color="000000"/>
                              <w:left w:val="single" w:sz="4" w:space="0" w:color="000000"/>
                              <w:bottom w:val="single" w:sz="4" w:space="0" w:color="000000"/>
                              <w:right w:val="single" w:sz="4" w:space="0" w:color="000000"/>
                            </w:tcBorders>
                            <w:vAlign w:val="center"/>
                          </w:tcPr>
                          <w:p w14:paraId="070660A1" w14:textId="77777777" w:rsidR="0023643F" w:rsidRPr="00C77466" w:rsidRDefault="0023643F" w:rsidP="00E81C0B">
                            <w:pPr>
                              <w:widowControl w:val="0"/>
                              <w:autoSpaceDE w:val="0"/>
                              <w:autoSpaceDN w:val="0"/>
                              <w:adjustRightInd w:val="0"/>
                              <w:spacing w:after="0"/>
                              <w:jc w:val="center"/>
                              <w:rPr>
                                <w:sz w:val="24"/>
                                <w:lang w:val="el-GR"/>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AB5A74E" w14:textId="77777777" w:rsidR="0023643F" w:rsidRPr="00C77466" w:rsidRDefault="0023643F" w:rsidP="00E81C0B">
                            <w:pPr>
                              <w:widowControl w:val="0"/>
                              <w:autoSpaceDE w:val="0"/>
                              <w:autoSpaceDN w:val="0"/>
                              <w:adjustRightInd w:val="0"/>
                              <w:spacing w:after="0"/>
                              <w:jc w:val="center"/>
                              <w:rPr>
                                <w:sz w:val="24"/>
                                <w:lang w:val="el-GR"/>
                              </w:rPr>
                            </w:pPr>
                          </w:p>
                        </w:tc>
                        <w:tc>
                          <w:tcPr>
                            <w:tcW w:w="1814" w:type="dxa"/>
                            <w:tcBorders>
                              <w:top w:val="single" w:sz="4" w:space="0" w:color="000000"/>
                              <w:left w:val="single" w:sz="4" w:space="0" w:color="000000"/>
                              <w:bottom w:val="single" w:sz="4" w:space="0" w:color="000000"/>
                              <w:right w:val="single" w:sz="4" w:space="0" w:color="000000"/>
                            </w:tcBorders>
                            <w:vAlign w:val="bottom"/>
                          </w:tcPr>
                          <w:p w14:paraId="45E01242" w14:textId="77777777" w:rsidR="0023643F" w:rsidRPr="00EF4EB0" w:rsidRDefault="0023643F" w:rsidP="005469D5">
                            <w:pPr>
                              <w:spacing w:line="276" w:lineRule="auto"/>
                              <w:jc w:val="center"/>
                              <w:rPr>
                                <w:rFonts w:asciiTheme="minorHAnsi" w:hAnsiTheme="minorHAnsi" w:cstheme="minorHAnsi"/>
                                <w:color w:val="000000"/>
                              </w:rPr>
                            </w:pPr>
                            <w:r w:rsidRPr="00EF4EB0">
                              <w:rPr>
                                <w:rFonts w:asciiTheme="minorHAnsi" w:hAnsiTheme="minorHAnsi" w:cstheme="minorHAnsi"/>
                                <w:color w:val="000000"/>
                              </w:rPr>
                              <w:t>5,41%</w:t>
                            </w:r>
                          </w:p>
                        </w:tc>
                      </w:tr>
                      <w:tr w:rsidR="0023643F" w:rsidRPr="00243BF7" w14:paraId="1A8801AA" w14:textId="77777777" w:rsidTr="005469D5">
                        <w:trPr>
                          <w:trHeight w:hRule="exact" w:val="312"/>
                        </w:trPr>
                        <w:tc>
                          <w:tcPr>
                            <w:tcW w:w="3502" w:type="dxa"/>
                            <w:tcBorders>
                              <w:top w:val="single" w:sz="4" w:space="0" w:color="000000"/>
                              <w:left w:val="single" w:sz="4" w:space="0" w:color="000000"/>
                              <w:bottom w:val="single" w:sz="4" w:space="0" w:color="000000"/>
                              <w:right w:val="single" w:sz="4" w:space="0" w:color="000000"/>
                            </w:tcBorders>
                          </w:tcPr>
                          <w:p w14:paraId="0B86C529" w14:textId="77777777" w:rsidR="0023643F" w:rsidRPr="00C77466" w:rsidRDefault="0023643F" w:rsidP="00715A5C">
                            <w:pPr>
                              <w:widowControl w:val="0"/>
                              <w:autoSpaceDE w:val="0"/>
                              <w:autoSpaceDN w:val="0"/>
                              <w:adjustRightInd w:val="0"/>
                              <w:spacing w:before="12" w:after="0"/>
                              <w:ind w:left="100"/>
                              <w:rPr>
                                <w:sz w:val="24"/>
                              </w:rPr>
                            </w:pPr>
                            <w:r w:rsidRPr="00C77466">
                              <w:rPr>
                                <w:b/>
                                <w:bCs/>
                                <w:spacing w:val="-1"/>
                              </w:rPr>
                              <w:t>Σ</w:t>
                            </w:r>
                            <w:r w:rsidRPr="00C77466">
                              <w:rPr>
                                <w:b/>
                                <w:bCs/>
                                <w:spacing w:val="1"/>
                              </w:rPr>
                              <w:t>ΥΝ</w:t>
                            </w:r>
                            <w:r w:rsidRPr="00C77466">
                              <w:rPr>
                                <w:b/>
                                <w:bCs/>
                                <w:spacing w:val="-1"/>
                              </w:rPr>
                              <w:t>Ο</w:t>
                            </w:r>
                            <w:r w:rsidRPr="00C77466">
                              <w:rPr>
                                <w:b/>
                                <w:bCs/>
                                <w:spacing w:val="-2"/>
                              </w:rPr>
                              <w:t>Λ</w:t>
                            </w:r>
                            <w:r w:rsidRPr="00C77466">
                              <w:rPr>
                                <w:b/>
                                <w:bCs/>
                                <w:spacing w:val="1"/>
                              </w:rPr>
                              <w:t>Ι</w:t>
                            </w:r>
                            <w:r w:rsidRPr="00C77466">
                              <w:rPr>
                                <w:b/>
                                <w:bCs/>
                                <w:spacing w:val="-1"/>
                              </w:rPr>
                              <w:t>Κ</w:t>
                            </w:r>
                            <w:r w:rsidRPr="00C77466">
                              <w:rPr>
                                <w:b/>
                                <w:bCs/>
                              </w:rPr>
                              <w:t>Η</w:t>
                            </w:r>
                            <w:r w:rsidRPr="00C77466">
                              <w:rPr>
                                <w:b/>
                                <w:bCs/>
                                <w:spacing w:val="-2"/>
                              </w:rPr>
                              <w:t xml:space="preserve"> </w:t>
                            </w:r>
                            <w:r w:rsidRPr="00C77466">
                              <w:rPr>
                                <w:b/>
                                <w:bCs/>
                              </w:rPr>
                              <w:t>ΠΡ</w:t>
                            </w:r>
                            <w:r w:rsidRPr="00C77466">
                              <w:rPr>
                                <w:b/>
                                <w:bCs/>
                                <w:spacing w:val="-1"/>
                              </w:rPr>
                              <w:t>ΟΣ</w:t>
                            </w:r>
                            <w:r w:rsidRPr="00C77466">
                              <w:rPr>
                                <w:b/>
                                <w:bCs/>
                                <w:spacing w:val="-2"/>
                              </w:rPr>
                              <w:t>Φ</w:t>
                            </w:r>
                            <w:r w:rsidRPr="00C77466">
                              <w:rPr>
                                <w:b/>
                                <w:bCs/>
                              </w:rPr>
                              <w:t>ΕΡ</w:t>
                            </w:r>
                            <w:r w:rsidRPr="00C77466">
                              <w:rPr>
                                <w:b/>
                                <w:bCs/>
                                <w:spacing w:val="-1"/>
                              </w:rPr>
                              <w:t>Θ</w:t>
                            </w:r>
                            <w:r w:rsidRPr="00C77466">
                              <w:rPr>
                                <w:b/>
                                <w:bCs/>
                                <w:spacing w:val="-2"/>
                              </w:rPr>
                              <w:t>Ε</w:t>
                            </w:r>
                            <w:r w:rsidRPr="00C77466">
                              <w:rPr>
                                <w:b/>
                                <w:bCs/>
                                <w:spacing w:val="1"/>
                              </w:rPr>
                              <w:t>Ι</w:t>
                            </w:r>
                            <w:r w:rsidRPr="00C77466">
                              <w:rPr>
                                <w:b/>
                                <w:bCs/>
                                <w:spacing w:val="-3"/>
                              </w:rPr>
                              <w:t>Σ</w:t>
                            </w:r>
                            <w:r w:rsidRPr="00C77466">
                              <w:rPr>
                                <w:b/>
                                <w:bCs/>
                              </w:rPr>
                              <w:t>Α</w:t>
                            </w:r>
                            <w:r w:rsidRPr="00C77466">
                              <w:rPr>
                                <w:b/>
                                <w:bCs/>
                                <w:spacing w:val="1"/>
                              </w:rPr>
                              <w:t xml:space="preserve"> </w:t>
                            </w:r>
                            <w:r w:rsidRPr="00C77466">
                              <w:rPr>
                                <w:b/>
                                <w:bCs/>
                                <w:spacing w:val="-1"/>
                              </w:rPr>
                              <w:t>Τ</w:t>
                            </w:r>
                            <w:r w:rsidRPr="00C77466">
                              <w:rPr>
                                <w:b/>
                                <w:bCs/>
                                <w:spacing w:val="1"/>
                              </w:rPr>
                              <w:t>Ι</w:t>
                            </w:r>
                            <w:r w:rsidRPr="00C77466">
                              <w:rPr>
                                <w:b/>
                                <w:bCs/>
                                <w:spacing w:val="-1"/>
                              </w:rPr>
                              <w:t>Μ</w:t>
                            </w:r>
                            <w:r w:rsidRPr="00C77466">
                              <w:rPr>
                                <w:b/>
                                <w:bCs/>
                              </w:rPr>
                              <w:t>Η</w:t>
                            </w:r>
                          </w:p>
                        </w:tc>
                        <w:tc>
                          <w:tcPr>
                            <w:tcW w:w="2181" w:type="dxa"/>
                            <w:tcBorders>
                              <w:top w:val="single" w:sz="4" w:space="0" w:color="000000"/>
                              <w:left w:val="single" w:sz="4" w:space="0" w:color="000000"/>
                              <w:bottom w:val="single" w:sz="4" w:space="0" w:color="000000"/>
                              <w:right w:val="single" w:sz="4" w:space="0" w:color="000000"/>
                            </w:tcBorders>
                          </w:tcPr>
                          <w:p w14:paraId="4C466EFD" w14:textId="77777777" w:rsidR="0023643F" w:rsidRPr="00C77466" w:rsidRDefault="0023643F" w:rsidP="00715A5C">
                            <w:pPr>
                              <w:widowControl w:val="0"/>
                              <w:autoSpaceDE w:val="0"/>
                              <w:autoSpaceDN w:val="0"/>
                              <w:adjustRightInd w:val="0"/>
                              <w:spacing w:after="0"/>
                              <w:rPr>
                                <w:sz w:val="24"/>
                              </w:rPr>
                            </w:pPr>
                          </w:p>
                        </w:tc>
                        <w:tc>
                          <w:tcPr>
                            <w:tcW w:w="2127" w:type="dxa"/>
                            <w:tcBorders>
                              <w:top w:val="single" w:sz="4" w:space="0" w:color="000000"/>
                              <w:left w:val="single" w:sz="4" w:space="0" w:color="000000"/>
                              <w:bottom w:val="single" w:sz="4" w:space="0" w:color="000000"/>
                              <w:right w:val="single" w:sz="4" w:space="0" w:color="000000"/>
                            </w:tcBorders>
                          </w:tcPr>
                          <w:p w14:paraId="451CC97C" w14:textId="77777777" w:rsidR="0023643F" w:rsidRPr="00C77466" w:rsidRDefault="0023643F" w:rsidP="00715A5C">
                            <w:pPr>
                              <w:widowControl w:val="0"/>
                              <w:autoSpaceDE w:val="0"/>
                              <w:autoSpaceDN w:val="0"/>
                              <w:adjustRightInd w:val="0"/>
                              <w:spacing w:after="0"/>
                              <w:rPr>
                                <w:sz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14:paraId="7C6A7143" w14:textId="77777777" w:rsidR="0023643F" w:rsidRPr="00EF4EB0" w:rsidRDefault="0023643F" w:rsidP="005469D5">
                            <w:pPr>
                              <w:snapToGrid w:val="0"/>
                              <w:spacing w:line="276" w:lineRule="auto"/>
                              <w:jc w:val="center"/>
                              <w:rPr>
                                <w:rFonts w:asciiTheme="minorHAnsi" w:hAnsiTheme="minorHAnsi" w:cstheme="minorHAnsi"/>
                                <w:color w:val="000000"/>
                              </w:rPr>
                            </w:pPr>
                            <w:r w:rsidRPr="00EF4EB0">
                              <w:rPr>
                                <w:rFonts w:asciiTheme="minorHAnsi" w:hAnsiTheme="minorHAnsi" w:cstheme="minorHAnsi"/>
                                <w:color w:val="000000"/>
                              </w:rPr>
                              <w:t>100%</w:t>
                            </w:r>
                          </w:p>
                        </w:tc>
                      </w:tr>
                    </w:tbl>
                    <w:p w14:paraId="6EB4A701" w14:textId="77777777" w:rsidR="0023643F" w:rsidRDefault="0023643F" w:rsidP="00715A5C">
                      <w:pPr>
                        <w:widowControl w:val="0"/>
                        <w:autoSpaceDE w:val="0"/>
                        <w:autoSpaceDN w:val="0"/>
                        <w:adjustRightInd w:val="0"/>
                        <w:spacing w:after="0"/>
                        <w:rPr>
                          <w:rFonts w:ascii="Times New Roman" w:hAnsi="Times New Roman"/>
                          <w:sz w:val="24"/>
                        </w:rPr>
                      </w:pPr>
                    </w:p>
                  </w:txbxContent>
                </v:textbox>
                <w10:wrap anchorx="page"/>
              </v:shape>
            </w:pict>
          </mc:Fallback>
        </mc:AlternateContent>
      </w:r>
    </w:p>
    <w:p w14:paraId="606074B0" w14:textId="77777777"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14:paraId="6F696C4F" w14:textId="77777777" w:rsidR="00715A5C" w:rsidRPr="00715A5C" w:rsidRDefault="00715A5C" w:rsidP="00715A5C">
      <w:pPr>
        <w:widowControl w:val="0"/>
        <w:autoSpaceDE w:val="0"/>
        <w:autoSpaceDN w:val="0"/>
        <w:adjustRightInd w:val="0"/>
        <w:spacing w:before="16" w:after="0" w:line="512" w:lineRule="exact"/>
        <w:ind w:left="111"/>
        <w:jc w:val="center"/>
        <w:rPr>
          <w:b/>
          <w:bCs/>
          <w:color w:val="000000"/>
          <w:position w:val="20"/>
          <w:lang w:val="el-GR"/>
        </w:rPr>
      </w:pPr>
    </w:p>
    <w:p w14:paraId="3A6D13E0" w14:textId="77777777"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14:paraId="05A057EA" w14:textId="77777777" w:rsidR="00715A5C" w:rsidRPr="00715A5C" w:rsidRDefault="00715A5C" w:rsidP="00715A5C">
      <w:pPr>
        <w:widowControl w:val="0"/>
        <w:autoSpaceDE w:val="0"/>
        <w:autoSpaceDN w:val="0"/>
        <w:adjustRightInd w:val="0"/>
        <w:spacing w:before="16" w:after="0" w:line="512" w:lineRule="exact"/>
        <w:ind w:left="111"/>
        <w:rPr>
          <w:b/>
          <w:bCs/>
          <w:color w:val="000000"/>
          <w:position w:val="20"/>
          <w:lang w:val="el-GR"/>
        </w:rPr>
      </w:pPr>
    </w:p>
    <w:p w14:paraId="73594FD2" w14:textId="77777777" w:rsidR="00715A5C" w:rsidRPr="00715A5C" w:rsidRDefault="00715A5C" w:rsidP="00715A5C">
      <w:pPr>
        <w:widowControl w:val="0"/>
        <w:autoSpaceDE w:val="0"/>
        <w:autoSpaceDN w:val="0"/>
        <w:adjustRightInd w:val="0"/>
        <w:spacing w:before="16" w:after="0" w:line="512" w:lineRule="exact"/>
        <w:rPr>
          <w:b/>
          <w:bCs/>
          <w:color w:val="000000"/>
          <w:position w:val="20"/>
          <w:lang w:val="el-GR"/>
        </w:rPr>
      </w:pPr>
    </w:p>
    <w:p w14:paraId="445824BF" w14:textId="77777777" w:rsidR="00715A5C" w:rsidRPr="00715A5C" w:rsidRDefault="00715A5C" w:rsidP="00715A5C">
      <w:pPr>
        <w:widowControl w:val="0"/>
        <w:autoSpaceDE w:val="0"/>
        <w:autoSpaceDN w:val="0"/>
        <w:adjustRightInd w:val="0"/>
        <w:spacing w:before="16" w:after="0" w:line="512" w:lineRule="exact"/>
        <w:rPr>
          <w:b/>
          <w:bCs/>
          <w:color w:val="000000"/>
          <w:position w:val="20"/>
          <w:lang w:val="el-GR"/>
        </w:rPr>
      </w:pPr>
    </w:p>
    <w:p w14:paraId="04869E2A" w14:textId="77777777" w:rsidR="00715A5C" w:rsidRPr="00715A5C" w:rsidRDefault="00715A5C" w:rsidP="00715A5C">
      <w:pPr>
        <w:widowControl w:val="0"/>
        <w:autoSpaceDE w:val="0"/>
        <w:autoSpaceDN w:val="0"/>
        <w:adjustRightInd w:val="0"/>
        <w:spacing w:before="16" w:after="0" w:line="512" w:lineRule="exact"/>
        <w:ind w:left="111"/>
        <w:rPr>
          <w:color w:val="000000"/>
          <w:lang w:val="el-GR"/>
        </w:rPr>
      </w:pPr>
    </w:p>
    <w:p w14:paraId="3B6E5E84" w14:textId="77777777" w:rsidR="00715A5C" w:rsidRPr="00715A5C" w:rsidRDefault="00715A5C" w:rsidP="00715A5C">
      <w:pPr>
        <w:widowControl w:val="0"/>
        <w:autoSpaceDE w:val="0"/>
        <w:autoSpaceDN w:val="0"/>
        <w:adjustRightInd w:val="0"/>
        <w:spacing w:before="1" w:after="0" w:line="180" w:lineRule="exact"/>
        <w:rPr>
          <w:color w:val="000000"/>
          <w:sz w:val="18"/>
          <w:szCs w:val="18"/>
          <w:lang w:val="el-GR"/>
        </w:rPr>
      </w:pPr>
    </w:p>
    <w:p w14:paraId="142CBCB5"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13501B90"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033E1272"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7F565C8D"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2F2995D2"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696568C9"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7271DC81"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152539E0"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502A0756"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77685A96"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79681F5B"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2A87D16F"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377A4E0A"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6A10B0BE"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1D59646F" w14:textId="77777777" w:rsidR="00715A5C" w:rsidRPr="00715A5C" w:rsidRDefault="00715A5C" w:rsidP="00715A5C">
      <w:pPr>
        <w:widowControl w:val="0"/>
        <w:autoSpaceDE w:val="0"/>
        <w:autoSpaceDN w:val="0"/>
        <w:adjustRightInd w:val="0"/>
        <w:spacing w:after="0" w:line="200" w:lineRule="exact"/>
        <w:rPr>
          <w:color w:val="000000"/>
          <w:sz w:val="20"/>
          <w:szCs w:val="20"/>
          <w:lang w:val="el-GR"/>
        </w:rPr>
      </w:pPr>
    </w:p>
    <w:p w14:paraId="4CFF6506" w14:textId="0DD866D5" w:rsidR="00715A5C" w:rsidRPr="008E01D5" w:rsidRDefault="00715A5C" w:rsidP="002C1FAA">
      <w:pPr>
        <w:widowControl w:val="0"/>
        <w:autoSpaceDE w:val="0"/>
        <w:autoSpaceDN w:val="0"/>
        <w:adjustRightInd w:val="0"/>
        <w:spacing w:before="29" w:after="0" w:line="358" w:lineRule="auto"/>
        <w:ind w:left="168" w:right="89"/>
        <w:rPr>
          <w:color w:val="000000"/>
          <w:sz w:val="20"/>
          <w:szCs w:val="20"/>
          <w:lang w:val="el-GR"/>
        </w:rPr>
      </w:pPr>
      <w:r w:rsidRPr="008E01D5">
        <w:rPr>
          <w:b/>
          <w:bCs/>
          <w:color w:val="000000"/>
          <w:sz w:val="24"/>
          <w:lang w:val="el-GR"/>
        </w:rPr>
        <w:t>**</w:t>
      </w:r>
      <w:r w:rsidRPr="0044427C">
        <w:rPr>
          <w:b/>
          <w:sz w:val="20"/>
          <w:szCs w:val="20"/>
          <w:lang w:val="el-GR"/>
        </w:rPr>
        <w:t xml:space="preserve">Οι τιµές ανά µονάδα </w:t>
      </w:r>
      <w:r w:rsidR="001F5347" w:rsidRPr="0044427C">
        <w:rPr>
          <w:b/>
          <w:sz w:val="20"/>
          <w:szCs w:val="20"/>
          <w:lang w:val="el-GR"/>
        </w:rPr>
        <w:t xml:space="preserve">για το 2022 ενδεχομένως να διαφοροποιηθούν και </w:t>
      </w:r>
      <w:r w:rsidRPr="0044427C">
        <w:rPr>
          <w:b/>
          <w:sz w:val="20"/>
          <w:szCs w:val="20"/>
          <w:lang w:val="el-GR"/>
        </w:rPr>
        <w:t>θα προέλθουν σύµφωνα µε τον</w:t>
      </w:r>
      <w:r w:rsidR="001F5347" w:rsidRPr="0044427C">
        <w:rPr>
          <w:b/>
          <w:sz w:val="20"/>
          <w:szCs w:val="20"/>
          <w:lang w:val="el-GR"/>
        </w:rPr>
        <w:t xml:space="preserve"> αναθεωρημένο</w:t>
      </w:r>
      <w:r w:rsidRPr="0044427C">
        <w:rPr>
          <w:b/>
          <w:sz w:val="20"/>
          <w:szCs w:val="20"/>
          <w:lang w:val="el-GR"/>
        </w:rPr>
        <w:t xml:space="preserve"> συντελεστή βαρύτητας κάθε µονάδας. </w:t>
      </w:r>
      <w:r w:rsidRPr="00F450B4">
        <w:rPr>
          <w:b/>
          <w:sz w:val="20"/>
          <w:szCs w:val="20"/>
          <w:lang w:val="el-GR"/>
        </w:rPr>
        <w:t>Ηλεκτρονικά το αρχείο</w:t>
      </w:r>
      <w:r w:rsidR="00F450B4" w:rsidRPr="00F450B4">
        <w:rPr>
          <w:b/>
          <w:sz w:val="20"/>
          <w:szCs w:val="20"/>
          <w:lang w:val="el-GR"/>
        </w:rPr>
        <w:t xml:space="preserve"> </w:t>
      </w:r>
      <w:r w:rsidRPr="00F450B4">
        <w:rPr>
          <w:b/>
          <w:sz w:val="20"/>
          <w:szCs w:val="20"/>
          <w:lang w:val="el-GR"/>
        </w:rPr>
        <w:t>είναι</w:t>
      </w:r>
      <w:r w:rsidR="00F450B4" w:rsidRPr="00F450B4">
        <w:rPr>
          <w:b/>
          <w:sz w:val="20"/>
          <w:szCs w:val="20"/>
          <w:lang w:val="el-GR"/>
        </w:rPr>
        <w:t xml:space="preserve"> </w:t>
      </w:r>
      <w:r w:rsidRPr="00F450B4">
        <w:rPr>
          <w:b/>
          <w:sz w:val="20"/>
          <w:szCs w:val="20"/>
          <w:lang w:val="el-GR"/>
        </w:rPr>
        <w:t>αναρτηµένο</w:t>
      </w:r>
      <w:r w:rsidR="00F450B4" w:rsidRPr="00F450B4">
        <w:rPr>
          <w:b/>
          <w:sz w:val="20"/>
          <w:szCs w:val="20"/>
          <w:lang w:val="el-GR"/>
        </w:rPr>
        <w:t xml:space="preserve"> </w:t>
      </w:r>
      <w:r w:rsidRPr="00F450B4">
        <w:rPr>
          <w:b/>
          <w:sz w:val="20"/>
          <w:szCs w:val="20"/>
          <w:lang w:val="el-GR"/>
        </w:rPr>
        <w:t>στην</w:t>
      </w:r>
      <w:r w:rsidR="00F450B4" w:rsidRPr="00F450B4">
        <w:rPr>
          <w:b/>
          <w:sz w:val="20"/>
          <w:szCs w:val="20"/>
          <w:lang w:val="el-GR"/>
        </w:rPr>
        <w:t xml:space="preserve"> </w:t>
      </w:r>
      <w:r w:rsidRPr="00F450B4">
        <w:rPr>
          <w:b/>
          <w:sz w:val="20"/>
          <w:szCs w:val="20"/>
          <w:lang w:val="el-GR"/>
        </w:rPr>
        <w:t>ηλεκτρονική</w:t>
      </w:r>
      <w:r w:rsidR="00F450B4" w:rsidRPr="00F450B4">
        <w:rPr>
          <w:b/>
          <w:sz w:val="20"/>
          <w:szCs w:val="20"/>
          <w:lang w:val="el-GR"/>
        </w:rPr>
        <w:t xml:space="preserve"> </w:t>
      </w:r>
      <w:r w:rsidRPr="00F450B4">
        <w:rPr>
          <w:b/>
          <w:sz w:val="20"/>
          <w:szCs w:val="20"/>
          <w:lang w:val="el-GR"/>
        </w:rPr>
        <w:t>πλατφόρµα</w:t>
      </w:r>
      <w:r w:rsidR="00F450B4" w:rsidRPr="00F450B4">
        <w:rPr>
          <w:b/>
          <w:sz w:val="20"/>
          <w:szCs w:val="20"/>
          <w:lang w:val="el-GR"/>
        </w:rPr>
        <w:t xml:space="preserve"> </w:t>
      </w:r>
      <w:r w:rsidRPr="00F450B4">
        <w:rPr>
          <w:b/>
          <w:sz w:val="20"/>
          <w:szCs w:val="20"/>
          <w:lang w:val="el-GR"/>
        </w:rPr>
        <w:t>του</w:t>
      </w:r>
      <w:r w:rsidR="00F450B4" w:rsidRPr="00F450B4">
        <w:rPr>
          <w:b/>
          <w:sz w:val="20"/>
          <w:szCs w:val="20"/>
          <w:lang w:val="el-GR"/>
        </w:rPr>
        <w:t xml:space="preserve"> </w:t>
      </w:r>
      <w:r w:rsidRPr="00F450B4">
        <w:rPr>
          <w:b/>
          <w:sz w:val="20"/>
          <w:szCs w:val="20"/>
          <w:lang w:val="el-GR"/>
        </w:rPr>
        <w:t>ΕΣΗ∆ΗΣ</w:t>
      </w:r>
      <w:r w:rsidR="00F450B4" w:rsidRPr="00F450B4">
        <w:rPr>
          <w:b/>
          <w:sz w:val="20"/>
          <w:szCs w:val="20"/>
          <w:lang w:val="el-GR"/>
        </w:rPr>
        <w:t xml:space="preserve"> </w:t>
      </w:r>
      <w:r w:rsidRPr="00F450B4">
        <w:rPr>
          <w:b/>
          <w:sz w:val="20"/>
          <w:szCs w:val="20"/>
          <w:lang w:val="el-GR"/>
        </w:rPr>
        <w:t>(όνοµα</w:t>
      </w:r>
      <w:r w:rsidR="00F450B4" w:rsidRPr="00F450B4">
        <w:rPr>
          <w:b/>
          <w:sz w:val="20"/>
          <w:szCs w:val="20"/>
          <w:lang w:val="el-GR"/>
        </w:rPr>
        <w:t xml:space="preserve"> </w:t>
      </w:r>
      <w:r w:rsidRPr="00F450B4">
        <w:rPr>
          <w:b/>
          <w:sz w:val="20"/>
          <w:szCs w:val="20"/>
          <w:lang w:val="el-GR"/>
        </w:rPr>
        <w:t>αρχείου</w:t>
      </w:r>
      <w:r w:rsidR="00F450B4" w:rsidRPr="00F450B4">
        <w:rPr>
          <w:b/>
          <w:sz w:val="20"/>
          <w:szCs w:val="20"/>
          <w:lang w:val="el-GR"/>
        </w:rPr>
        <w:t xml:space="preserve"> </w:t>
      </w:r>
      <w:r w:rsidRPr="00F450B4">
        <w:rPr>
          <w:b/>
          <w:sz w:val="20"/>
          <w:szCs w:val="20"/>
          <w:lang w:val="el-GR"/>
        </w:rPr>
        <w:t>:</w:t>
      </w:r>
      <w:r w:rsidR="00F450B4" w:rsidRPr="00F450B4">
        <w:rPr>
          <w:b/>
          <w:sz w:val="20"/>
          <w:szCs w:val="20"/>
          <w:lang w:val="el-GR"/>
        </w:rPr>
        <w:t xml:space="preserve"> </w:t>
      </w:r>
      <w:r w:rsidRPr="00F450B4">
        <w:rPr>
          <w:b/>
          <w:sz w:val="20"/>
          <w:szCs w:val="20"/>
          <w:lang w:val="el-GR"/>
        </w:rPr>
        <w:t>ΠΙΝΑΚΑΣ</w:t>
      </w:r>
      <w:r w:rsidR="00F450B4" w:rsidRPr="00F450B4">
        <w:rPr>
          <w:b/>
          <w:sz w:val="20"/>
          <w:szCs w:val="20"/>
          <w:lang w:val="el-GR"/>
        </w:rPr>
        <w:t xml:space="preserve"> </w:t>
      </w:r>
      <w:r w:rsidRPr="00F450B4">
        <w:rPr>
          <w:b/>
          <w:sz w:val="20"/>
          <w:szCs w:val="20"/>
          <w:lang w:val="el-GR"/>
        </w:rPr>
        <w:t>3</w:t>
      </w:r>
      <w:r w:rsidR="002C1FAA" w:rsidRPr="00F450B4">
        <w:rPr>
          <w:b/>
          <w:sz w:val="20"/>
          <w:szCs w:val="20"/>
          <w:lang w:val="el-GR"/>
        </w:rPr>
        <w:t xml:space="preserve"> </w:t>
      </w:r>
      <w:r w:rsidRPr="00F450B4">
        <w:rPr>
          <w:b/>
          <w:sz w:val="20"/>
          <w:szCs w:val="20"/>
          <w:lang w:val="el-GR"/>
        </w:rPr>
        <w:t>ΟΙΚΟΝΟΜΙΚΗΣ ΠΡΟΣΦΟΡΑΣ.</w:t>
      </w:r>
      <w:r w:rsidRPr="0044427C">
        <w:rPr>
          <w:b/>
          <w:sz w:val="20"/>
          <w:szCs w:val="20"/>
        </w:rPr>
        <w:t>xls</w:t>
      </w:r>
      <w:r w:rsidRPr="00F450B4">
        <w:rPr>
          <w:b/>
          <w:sz w:val="20"/>
          <w:szCs w:val="20"/>
          <w:lang w:val="el-GR"/>
        </w:rPr>
        <w:t>) στο οποίο συµπληρώνοντας το πεδίο της συνολικής προσφερθείσας τιµής µη συµπ/νου ΦΠΑ, συµπληρώνονται αυτόµατα όλα τα υπόλοιπα πεδία (ποσά).</w:t>
      </w:r>
    </w:p>
    <w:p w14:paraId="7CD37A15" w14:textId="77777777"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14:paraId="57FF6ED7" w14:textId="77777777"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14:paraId="7D4C07A4" w14:textId="77777777" w:rsidR="00715A5C" w:rsidRPr="00715A5C" w:rsidRDefault="00715A5C" w:rsidP="00715A5C">
      <w:pPr>
        <w:widowControl w:val="0"/>
        <w:autoSpaceDE w:val="0"/>
        <w:autoSpaceDN w:val="0"/>
        <w:adjustRightInd w:val="0"/>
        <w:spacing w:after="0" w:line="200" w:lineRule="exact"/>
        <w:rPr>
          <w:rFonts w:ascii="Times New Roman" w:hAnsi="Times New Roman"/>
          <w:color w:val="000000"/>
          <w:sz w:val="20"/>
          <w:szCs w:val="20"/>
          <w:lang w:val="el-GR"/>
        </w:rPr>
      </w:pPr>
    </w:p>
    <w:p w14:paraId="68CE211A"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46D8CC78"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0628F243"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6BE29F92"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70109CD2"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485D1D00"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372E5474" w14:textId="77777777" w:rsid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119C9CEF" w14:textId="77777777" w:rsidR="0044427C" w:rsidRPr="00715A5C" w:rsidRDefault="0044427C" w:rsidP="00715A5C">
      <w:pPr>
        <w:widowControl w:val="0"/>
        <w:autoSpaceDE w:val="0"/>
        <w:autoSpaceDN w:val="0"/>
        <w:adjustRightInd w:val="0"/>
        <w:spacing w:before="11" w:after="0" w:line="220" w:lineRule="exact"/>
        <w:rPr>
          <w:rFonts w:ascii="Times New Roman" w:hAnsi="Times New Roman"/>
          <w:color w:val="000000"/>
          <w:lang w:val="el-GR"/>
        </w:rPr>
      </w:pPr>
    </w:p>
    <w:p w14:paraId="076ABC9D" w14:textId="77777777" w:rsidR="00715A5C" w:rsidRPr="00715A5C" w:rsidRDefault="00715A5C" w:rsidP="00715A5C">
      <w:pPr>
        <w:widowControl w:val="0"/>
        <w:autoSpaceDE w:val="0"/>
        <w:autoSpaceDN w:val="0"/>
        <w:adjustRightInd w:val="0"/>
        <w:spacing w:before="11" w:after="0" w:line="220" w:lineRule="exact"/>
        <w:rPr>
          <w:rFonts w:ascii="Times New Roman" w:hAnsi="Times New Roman"/>
          <w:color w:val="000000"/>
          <w:lang w:val="el-GR"/>
        </w:rPr>
      </w:pPr>
    </w:p>
    <w:p w14:paraId="24D277AD" w14:textId="77777777" w:rsidR="00715A5C" w:rsidRPr="0081232A" w:rsidRDefault="00715A5C" w:rsidP="00715A5C">
      <w:pPr>
        <w:widowControl w:val="0"/>
        <w:autoSpaceDE w:val="0"/>
        <w:autoSpaceDN w:val="0"/>
        <w:adjustRightInd w:val="0"/>
        <w:spacing w:before="11" w:after="0" w:line="220" w:lineRule="exact"/>
        <w:rPr>
          <w:color w:val="000000"/>
          <w:sz w:val="24"/>
          <w:lang w:val="el-GR"/>
        </w:rPr>
      </w:pPr>
    </w:p>
    <w:p w14:paraId="3945FADE" w14:textId="77777777" w:rsidR="00715A5C" w:rsidRPr="0081232A" w:rsidRDefault="00715A5C" w:rsidP="00715A5C">
      <w:pPr>
        <w:widowControl w:val="0"/>
        <w:autoSpaceDE w:val="0"/>
        <w:autoSpaceDN w:val="0"/>
        <w:adjustRightInd w:val="0"/>
        <w:spacing w:after="0" w:line="360" w:lineRule="auto"/>
        <w:ind w:left="2533" w:right="2490"/>
        <w:jc w:val="center"/>
        <w:rPr>
          <w:b/>
          <w:bCs/>
          <w:color w:val="000000"/>
          <w:spacing w:val="-22"/>
          <w:sz w:val="24"/>
          <w:lang w:val="el-GR"/>
        </w:rPr>
      </w:pPr>
      <w:r w:rsidRPr="0081232A">
        <w:rPr>
          <w:b/>
          <w:bCs/>
          <w:color w:val="000000"/>
          <w:sz w:val="24"/>
          <w:lang w:val="el-GR"/>
        </w:rPr>
        <w:lastRenderedPageBreak/>
        <w:t>Π</w:t>
      </w:r>
      <w:r w:rsidRPr="0081232A">
        <w:rPr>
          <w:b/>
          <w:bCs/>
          <w:color w:val="000000"/>
          <w:spacing w:val="-1"/>
          <w:sz w:val="24"/>
          <w:lang w:val="el-GR"/>
        </w:rPr>
        <w:t>Α</w:t>
      </w:r>
      <w:r w:rsidRPr="0081232A">
        <w:rPr>
          <w:b/>
          <w:bCs/>
          <w:color w:val="000000"/>
          <w:spacing w:val="-36"/>
          <w:sz w:val="24"/>
          <w:lang w:val="el-GR"/>
        </w:rPr>
        <w:t>Ρ</w:t>
      </w:r>
      <w:r w:rsidRPr="0081232A">
        <w:rPr>
          <w:b/>
          <w:bCs/>
          <w:color w:val="000000"/>
          <w:spacing w:val="2"/>
          <w:sz w:val="24"/>
          <w:lang w:val="el-GR"/>
        </w:rPr>
        <w:t>Α</w:t>
      </w:r>
      <w:r w:rsidRPr="0081232A">
        <w:rPr>
          <w:b/>
          <w:bCs/>
          <w:color w:val="000000"/>
          <w:spacing w:val="-3"/>
          <w:sz w:val="24"/>
          <w:lang w:val="el-GR"/>
        </w:rPr>
        <w:t>Ρ</w:t>
      </w:r>
      <w:r w:rsidRPr="0081232A">
        <w:rPr>
          <w:b/>
          <w:bCs/>
          <w:color w:val="000000"/>
          <w:spacing w:val="1"/>
          <w:sz w:val="24"/>
          <w:lang w:val="el-GR"/>
        </w:rPr>
        <w:t>Τ</w:t>
      </w:r>
      <w:r w:rsidRPr="0081232A">
        <w:rPr>
          <w:b/>
          <w:bCs/>
          <w:color w:val="000000"/>
          <w:sz w:val="24"/>
          <w:lang w:val="el-GR"/>
        </w:rPr>
        <w:t>Η</w:t>
      </w:r>
      <w:r w:rsidRPr="0081232A">
        <w:rPr>
          <w:b/>
          <w:bCs/>
          <w:color w:val="000000"/>
          <w:spacing w:val="-1"/>
          <w:sz w:val="24"/>
          <w:lang w:val="el-GR"/>
        </w:rPr>
        <w:t>Μ</w:t>
      </w:r>
      <w:r w:rsidRPr="0081232A">
        <w:rPr>
          <w:b/>
          <w:bCs/>
          <w:color w:val="000000"/>
          <w:sz w:val="24"/>
          <w:lang w:val="el-GR"/>
        </w:rPr>
        <w:t>Α</w:t>
      </w:r>
      <w:r w:rsidRPr="0081232A">
        <w:rPr>
          <w:b/>
          <w:bCs/>
          <w:color w:val="000000"/>
          <w:spacing w:val="-15"/>
          <w:sz w:val="24"/>
          <w:lang w:val="el-GR"/>
        </w:rPr>
        <w:t xml:space="preserve"> </w:t>
      </w:r>
      <w:r w:rsidR="00635046">
        <w:rPr>
          <w:b/>
          <w:bCs/>
          <w:color w:val="000000"/>
          <w:spacing w:val="1"/>
          <w:sz w:val="24"/>
          <w:lang w:val="el-GR"/>
        </w:rPr>
        <w:t>ΣΤ</w:t>
      </w:r>
      <w:r w:rsidR="0060377D">
        <w:rPr>
          <w:b/>
          <w:bCs/>
          <w:color w:val="000000"/>
          <w:spacing w:val="1"/>
          <w:sz w:val="24"/>
          <w:lang w:val="el-GR"/>
        </w:rPr>
        <w:t>3</w:t>
      </w:r>
      <w:r w:rsidRPr="0081232A">
        <w:rPr>
          <w:b/>
          <w:bCs/>
          <w:color w:val="000000"/>
          <w:sz w:val="24"/>
          <w:lang w:val="el-GR"/>
        </w:rPr>
        <w:t>’</w:t>
      </w:r>
      <w:r w:rsidRPr="0081232A">
        <w:rPr>
          <w:b/>
          <w:bCs/>
          <w:color w:val="000000"/>
          <w:spacing w:val="-22"/>
          <w:sz w:val="24"/>
          <w:lang w:val="el-GR"/>
        </w:rPr>
        <w:t xml:space="preserve"> </w:t>
      </w:r>
    </w:p>
    <w:p w14:paraId="4CB5FA61" w14:textId="7AC86A98" w:rsidR="00715A5C" w:rsidRDefault="00F450B4" w:rsidP="00715A5C">
      <w:pPr>
        <w:widowControl w:val="0"/>
        <w:tabs>
          <w:tab w:val="left" w:pos="880"/>
        </w:tabs>
        <w:autoSpaceDE w:val="0"/>
        <w:autoSpaceDN w:val="0"/>
        <w:adjustRightInd w:val="0"/>
        <w:spacing w:after="0" w:line="328" w:lineRule="auto"/>
        <w:ind w:left="168" w:right="79"/>
        <w:rPr>
          <w:b/>
          <w:color w:val="000000"/>
          <w:spacing w:val="-1"/>
          <w:sz w:val="24"/>
          <w:lang w:val="el-GR"/>
        </w:rPr>
      </w:pPr>
      <w:r>
        <w:rPr>
          <w:b/>
          <w:color w:val="000000"/>
          <w:spacing w:val="-1"/>
          <w:sz w:val="24"/>
          <w:lang w:val="el-GR"/>
        </w:rPr>
        <w:t xml:space="preserve"> </w:t>
      </w:r>
      <w:r w:rsidR="00715A5C" w:rsidRPr="0081232A">
        <w:rPr>
          <w:b/>
          <w:color w:val="000000"/>
          <w:spacing w:val="-1"/>
          <w:sz w:val="24"/>
          <w:lang w:val="el-GR"/>
        </w:rPr>
        <w:t>1.</w:t>
      </w:r>
      <w:r>
        <w:rPr>
          <w:b/>
          <w:color w:val="000000"/>
          <w:spacing w:val="-1"/>
          <w:sz w:val="24"/>
          <w:lang w:val="el-GR"/>
        </w:rPr>
        <w:t xml:space="preserve"> </w:t>
      </w:r>
      <w:r w:rsidR="00715A5C" w:rsidRPr="0081232A">
        <w:rPr>
          <w:b/>
          <w:color w:val="000000"/>
          <w:spacing w:val="-1"/>
          <w:sz w:val="24"/>
          <w:lang w:val="el-GR"/>
        </w:rPr>
        <w:t>ΝΕΕΣ ΑΜΕΙΒΟΜΕΝΕΣ ΥΠΗΡΕΣΙΕΣ / ΥΛΟΠΟΙΗΣΕΙΣ</w:t>
      </w:r>
    </w:p>
    <w:p w14:paraId="7C532C02" w14:textId="77777777" w:rsidR="005800FA" w:rsidRPr="0081232A" w:rsidRDefault="005800FA" w:rsidP="00715A5C">
      <w:pPr>
        <w:widowControl w:val="0"/>
        <w:tabs>
          <w:tab w:val="left" w:pos="880"/>
        </w:tabs>
        <w:autoSpaceDE w:val="0"/>
        <w:autoSpaceDN w:val="0"/>
        <w:adjustRightInd w:val="0"/>
        <w:spacing w:after="0" w:line="328" w:lineRule="auto"/>
        <w:ind w:left="168" w:right="79"/>
        <w:rPr>
          <w:b/>
          <w:color w:val="000000"/>
          <w:spacing w:val="-1"/>
          <w:sz w:val="24"/>
          <w:lang w:val="el-GR"/>
        </w:rPr>
      </w:pPr>
    </w:p>
    <w:p w14:paraId="1DCC4197" w14:textId="77777777" w:rsidR="00715A5C" w:rsidRPr="0081232A" w:rsidRDefault="00715A5C" w:rsidP="006D2E71">
      <w:pPr>
        <w:widowControl w:val="0"/>
        <w:numPr>
          <w:ilvl w:val="0"/>
          <w:numId w:val="25"/>
        </w:numPr>
        <w:tabs>
          <w:tab w:val="left" w:pos="284"/>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Αμειβόμενες υπηρεσίες νοούνται οι από κοινού συμφωνημένες (Αναδόχου και Κύριο του Έργου) αλλαγές ή προσθήκες ή προς την κατέθυνση βελτίωσης των λειτουργιών και οι οποίες επιφέρουν σημαντικές δομικές αλλαγές στις Βάσεις Δεδομένων ή / και επιπρόσθετη ανάπτυξη στις καλυπτόμενες εφαρμογές με κώδικα.</w:t>
      </w:r>
    </w:p>
    <w:p w14:paraId="3FFCF0E2" w14:textId="43A7BD21" w:rsidR="00715A5C" w:rsidRPr="0081232A" w:rsidRDefault="00715A5C" w:rsidP="006D2E71">
      <w:pPr>
        <w:widowControl w:val="0"/>
        <w:numPr>
          <w:ilvl w:val="0"/>
          <w:numId w:val="25"/>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Για τις αµειβόµενες υπηρεσίες,</w:t>
      </w:r>
      <w:r w:rsidR="00F450B4">
        <w:rPr>
          <w:color w:val="000000"/>
          <w:spacing w:val="-1"/>
          <w:sz w:val="24"/>
          <w:lang w:val="el-GR"/>
        </w:rPr>
        <w:t xml:space="preserve"> </w:t>
      </w:r>
      <w:r w:rsidRPr="0081232A">
        <w:rPr>
          <w:color w:val="000000"/>
          <w:spacing w:val="-1"/>
          <w:sz w:val="24"/>
          <w:lang w:val="el-GR"/>
        </w:rPr>
        <w:t>ο Ανάδοχος οφείλει να προσκοµίζει εγκαίρως πλήρη ανάλυση απαιτήσεων και υλοποίησης και το κόστος υλοποίησης εκφρασµένο σε ανθρωποηµέρες.</w:t>
      </w:r>
    </w:p>
    <w:p w14:paraId="65B1DC53" w14:textId="271334CB" w:rsidR="00715A5C" w:rsidRPr="0081232A" w:rsidRDefault="00715A5C" w:rsidP="006D2E71">
      <w:pPr>
        <w:widowControl w:val="0"/>
        <w:numPr>
          <w:ilvl w:val="0"/>
          <w:numId w:val="25"/>
        </w:numPr>
        <w:tabs>
          <w:tab w:val="left" w:pos="880"/>
        </w:tabs>
        <w:suppressAutoHyphens w:val="0"/>
        <w:autoSpaceDE w:val="0"/>
        <w:autoSpaceDN w:val="0"/>
        <w:adjustRightInd w:val="0"/>
        <w:spacing w:after="0" w:line="328" w:lineRule="auto"/>
        <w:ind w:right="79"/>
        <w:rPr>
          <w:b/>
          <w:color w:val="000000"/>
          <w:spacing w:val="-1"/>
          <w:sz w:val="24"/>
          <w:lang w:val="el-GR"/>
        </w:rPr>
      </w:pPr>
      <w:r w:rsidRPr="0081232A">
        <w:rPr>
          <w:color w:val="000000"/>
          <w:spacing w:val="-1"/>
          <w:sz w:val="24"/>
          <w:lang w:val="el-GR"/>
        </w:rPr>
        <w:t>Στη Σύµβαση αυτή προβλέπεται παροχή υπηρεσιών 400</w:t>
      </w:r>
      <w:r w:rsidR="00F450B4">
        <w:rPr>
          <w:color w:val="000000"/>
          <w:spacing w:val="-1"/>
          <w:sz w:val="24"/>
          <w:lang w:val="el-GR"/>
        </w:rPr>
        <w:t xml:space="preserve"> </w:t>
      </w:r>
      <w:r w:rsidRPr="0081232A">
        <w:rPr>
          <w:color w:val="000000"/>
          <w:spacing w:val="-1"/>
          <w:sz w:val="24"/>
          <w:lang w:val="el-GR"/>
        </w:rPr>
        <w:t>Ανθρωποηµερών υλοποίησης στην έδρα του αναδόχου, το οποίο αποτελεί µέρος</w:t>
      </w:r>
      <w:r w:rsidR="00F450B4">
        <w:rPr>
          <w:color w:val="000000"/>
          <w:spacing w:val="-1"/>
          <w:sz w:val="24"/>
          <w:lang w:val="el-GR"/>
        </w:rPr>
        <w:t xml:space="preserve"> </w:t>
      </w:r>
      <w:r w:rsidRPr="0081232A">
        <w:rPr>
          <w:color w:val="000000"/>
          <w:spacing w:val="-1"/>
          <w:sz w:val="24"/>
          <w:lang w:val="el-GR"/>
        </w:rPr>
        <w:t xml:space="preserve">του συνολικού τιµήµατος του συµβολαίου συντήρησης και σύµφωνα µε την παρ. Η.1.2. Την κατανοµή των ανθρωποηµερών σε εργασίες θα ορίσει η ΕΠΠΕ του έργου βάσει εκτίµησης του ΑΝΑ∆ΟΧΟΥ, µε την έγκριση της ΕΠΠΕ. Επίσης από αυτό το πλήθος ανθρωποηµερών, η ΕΠΠΕ του έργου θα επιλέξει ποια από τα ήδη υπάρχοντα ανοικτά αιτήµατα στο </w:t>
      </w:r>
      <w:r w:rsidRPr="0081232A">
        <w:rPr>
          <w:color w:val="000000"/>
          <w:spacing w:val="-1"/>
          <w:sz w:val="24"/>
        </w:rPr>
        <w:t>GLPI</w:t>
      </w:r>
      <w:r w:rsidRPr="0081232A">
        <w:rPr>
          <w:color w:val="000000"/>
          <w:spacing w:val="-1"/>
          <w:sz w:val="24"/>
          <w:lang w:val="el-GR"/>
        </w:rPr>
        <w:t>, θα υλοποιηθούν, ή/και θα προσθέτει νέα προς υλοποίηση. Με το πέρας της σύµβασης, πιθανώς, υπολειπόµενες ανθρωποηµέρες (που δεν έχουν διατεθεί σε υλοποιήσεις), αποµειώνουν το κόστος της σύµβασης κατά ανάλογο ποσό, εκτός κι αν αποµένουν ανθρωποηµέρες από επιβολή ρητρών, όπου ο Εργοδότης οφείλει να τις εξαντλήσει πλήρως. Κάθε µία από τις παραπάνω υλοποιήσεις θα συνοδεύεται από δωρεάν οµαδοποιηµένη τηλε-επίδειξη της λειτουργίας της συγκεντρωτικά στους φορείς λειτουργίας, καθώς και από αναλυτικά εγχειρίδια χρήσης.</w:t>
      </w:r>
    </w:p>
    <w:p w14:paraId="735E4E44" w14:textId="77777777" w:rsidR="00715A5C" w:rsidRPr="0081232A" w:rsidRDefault="00715A5C" w:rsidP="00715A5C">
      <w:pPr>
        <w:widowControl w:val="0"/>
        <w:tabs>
          <w:tab w:val="left" w:pos="880"/>
        </w:tabs>
        <w:autoSpaceDE w:val="0"/>
        <w:autoSpaceDN w:val="0"/>
        <w:adjustRightInd w:val="0"/>
        <w:spacing w:after="0" w:line="328" w:lineRule="auto"/>
        <w:ind w:left="168" w:right="79"/>
        <w:rPr>
          <w:color w:val="000000"/>
          <w:spacing w:val="-1"/>
          <w:sz w:val="24"/>
          <w:lang w:val="el-GR"/>
        </w:rPr>
      </w:pPr>
      <w:r w:rsidRPr="0081232A">
        <w:rPr>
          <w:b/>
          <w:color w:val="000000"/>
          <w:spacing w:val="-1"/>
          <w:sz w:val="24"/>
          <w:lang w:val="el-GR"/>
        </w:rPr>
        <w:t>2. Διαδικασία για τις νέες υλοποιήσεις (αµειβόµενες ή µη)</w:t>
      </w:r>
    </w:p>
    <w:p w14:paraId="03ED790C" w14:textId="77777777"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rPr>
      </w:pPr>
      <w:r w:rsidRPr="0081232A">
        <w:rPr>
          <w:color w:val="000000"/>
          <w:spacing w:val="-1"/>
          <w:sz w:val="24"/>
        </w:rPr>
        <w:t>Το αίτηµα εισάγεται στο GLPI</w:t>
      </w:r>
    </w:p>
    <w:p w14:paraId="48497C07" w14:textId="0BAB6706"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Ο ανάδοχος, ενηµερώνει το </w:t>
      </w:r>
      <w:r w:rsidRPr="0081232A">
        <w:rPr>
          <w:color w:val="000000"/>
          <w:spacing w:val="-1"/>
          <w:sz w:val="24"/>
        </w:rPr>
        <w:t>GLPI</w:t>
      </w:r>
      <w:r w:rsidRPr="0081232A">
        <w:rPr>
          <w:color w:val="000000"/>
          <w:spacing w:val="-1"/>
          <w:sz w:val="24"/>
          <w:lang w:val="el-GR"/>
        </w:rPr>
        <w:t xml:space="preserve"> για το αν είναι αµειβόµενη ή µη και για το αν προτείνει </w:t>
      </w:r>
      <w:r w:rsidRPr="0081232A">
        <w:rPr>
          <w:color w:val="000000"/>
          <w:spacing w:val="-1"/>
          <w:sz w:val="24"/>
          <w:lang w:val="el-GR"/>
        </w:rPr>
        <w:br/>
      </w:r>
      <w:r w:rsidR="00F450B4">
        <w:rPr>
          <w:color w:val="000000"/>
          <w:spacing w:val="-1"/>
          <w:sz w:val="24"/>
          <w:lang w:val="el-GR"/>
        </w:rPr>
        <w:t xml:space="preserve"> </w:t>
      </w:r>
      <w:r w:rsidRPr="0081232A">
        <w:rPr>
          <w:color w:val="000000"/>
          <w:spacing w:val="-1"/>
          <w:sz w:val="24"/>
          <w:lang w:val="el-GR"/>
        </w:rPr>
        <w:t>να είναι οριζόντιο αίτηµα (για όλες τις Μονάδες Υγείας) ή όχι (αφορά μόνο μία Μ.Υ.).</w:t>
      </w:r>
    </w:p>
    <w:p w14:paraId="4627FB00" w14:textId="77777777"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Η ΕΠΠΕ ή </w:t>
      </w:r>
      <w:r w:rsidRPr="0081232A">
        <w:rPr>
          <w:color w:val="000000"/>
          <w:spacing w:val="-1"/>
          <w:sz w:val="24"/>
        </w:rPr>
        <w:t>o</w:t>
      </w:r>
      <w:r w:rsidRPr="0081232A">
        <w:rPr>
          <w:color w:val="000000"/>
          <w:spacing w:val="-1"/>
          <w:sz w:val="24"/>
          <w:lang w:val="el-GR"/>
        </w:rPr>
        <w:t xml:space="preserve"> </w:t>
      </w:r>
      <w:r w:rsidRPr="0081232A">
        <w:rPr>
          <w:color w:val="000000"/>
          <w:spacing w:val="-1"/>
          <w:sz w:val="24"/>
        </w:rPr>
        <w:t>project</w:t>
      </w:r>
      <w:r w:rsidRPr="0081232A">
        <w:rPr>
          <w:color w:val="000000"/>
          <w:spacing w:val="-1"/>
          <w:sz w:val="24"/>
          <w:lang w:val="el-GR"/>
        </w:rPr>
        <w:t xml:space="preserve"> </w:t>
      </w:r>
      <w:r w:rsidRPr="0081232A">
        <w:rPr>
          <w:color w:val="000000"/>
          <w:spacing w:val="-1"/>
          <w:sz w:val="24"/>
        </w:rPr>
        <w:t>manager</w:t>
      </w:r>
      <w:r w:rsidRPr="0081232A">
        <w:rPr>
          <w:color w:val="000000"/>
          <w:spacing w:val="-1"/>
          <w:sz w:val="24"/>
          <w:lang w:val="el-GR"/>
        </w:rPr>
        <w:t xml:space="preserve"> του έργου (προτείνεται ο Πρόεδρος της ΕΠΠΕ), ορίζει τελικά για το αν είναι οριζόντια υλοποίηση και για το αν η υλοποίηση αυτή χρειάζεται σε συνεργασίας με τον χρήστη που έχει εισάγει το αίτημα και τον συντονιστή χρήστη ενηµερώνοντας το </w:t>
      </w:r>
      <w:r w:rsidRPr="0081232A">
        <w:rPr>
          <w:color w:val="000000"/>
          <w:spacing w:val="-1"/>
          <w:sz w:val="24"/>
        </w:rPr>
        <w:t>GLPI</w:t>
      </w:r>
      <w:r w:rsidRPr="0081232A">
        <w:rPr>
          <w:color w:val="000000"/>
          <w:spacing w:val="-1"/>
          <w:sz w:val="24"/>
          <w:lang w:val="el-GR"/>
        </w:rPr>
        <w:t>.</w:t>
      </w:r>
    </w:p>
    <w:p w14:paraId="06D4FC68" w14:textId="77777777" w:rsidR="00715A5C" w:rsidRPr="003A010F" w:rsidRDefault="00715A5C" w:rsidP="003A010F">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Σε περίπτωση αµειβόµενης υλοποίησης, η ΕΠΠΕ σε συνεργασία µε τον ανάδοχο, ορίζει τις τεχνικές προδιαγραφές. Προκειµένου να διευκολυνθεί το έργο της ΕΠΠΕ, έχει τη δυνατότητα να συνεργάζεται µε χρήστες των Μ.Υ., ώστε να αποκτά την απαραίτητη τεχνογνωσία, να ορίζει συναντήσεις στελεχών των Μ.Υ. ή και να ορίζει επιτροπές ή ομάδες </w:t>
      </w:r>
      <w:r w:rsidRPr="0081232A">
        <w:rPr>
          <w:color w:val="000000"/>
          <w:spacing w:val="-1"/>
          <w:sz w:val="24"/>
          <w:lang w:val="el-GR"/>
        </w:rPr>
        <w:lastRenderedPageBreak/>
        <w:t>εργασίας, που θα έχουν ως αποκλειστικό αντικείµενο τον ορισµό τεχνικών προδιαγραφών για τη συγκεκριµένη υλοποίηση.</w:t>
      </w:r>
    </w:p>
    <w:p w14:paraId="33E3C73F" w14:textId="77777777"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Με βάση τις τεχνικές προδιαγραφές, ο Ανάδοχος υποχρεούται να ορίσει:</w:t>
      </w:r>
    </w:p>
    <w:p w14:paraId="445F8ED5" w14:textId="77777777" w:rsidR="00715A5C" w:rsidRPr="0081232A" w:rsidRDefault="00715A5C" w:rsidP="00715A5C">
      <w:pPr>
        <w:widowControl w:val="0"/>
        <w:tabs>
          <w:tab w:val="left" w:pos="880"/>
        </w:tabs>
        <w:autoSpaceDE w:val="0"/>
        <w:autoSpaceDN w:val="0"/>
        <w:adjustRightInd w:val="0"/>
        <w:spacing w:after="0" w:line="328" w:lineRule="auto"/>
        <w:ind w:left="720" w:right="79"/>
        <w:rPr>
          <w:color w:val="000000"/>
          <w:spacing w:val="-1"/>
          <w:sz w:val="24"/>
          <w:lang w:val="el-GR"/>
        </w:rPr>
      </w:pPr>
      <w:r w:rsidRPr="0081232A">
        <w:rPr>
          <w:color w:val="000000"/>
          <w:spacing w:val="-1"/>
          <w:sz w:val="24"/>
          <w:lang w:val="el-GR"/>
        </w:rPr>
        <w:t>α)</w:t>
      </w:r>
      <w:r w:rsidR="00B463B5">
        <w:rPr>
          <w:color w:val="000000"/>
          <w:spacing w:val="-1"/>
          <w:sz w:val="24"/>
          <w:lang w:val="el-GR"/>
        </w:rPr>
        <w:t xml:space="preserve"> </w:t>
      </w:r>
      <w:r w:rsidRPr="0081232A">
        <w:rPr>
          <w:color w:val="000000"/>
          <w:spacing w:val="-1"/>
          <w:sz w:val="24"/>
          <w:lang w:val="el-GR"/>
        </w:rPr>
        <w:t xml:space="preserve">χρονοδιάγραµµα υλοποίησης εκφρασμένο σε ημέρες (ως καταληκτική ημερομηνία παράδοσης της υλοποίησης ορίζεται η ημερομηνία εγκατάστασης της υλοποίησης σε παραγωγικό ή </w:t>
      </w:r>
      <w:r w:rsidRPr="0081232A">
        <w:rPr>
          <w:color w:val="000000"/>
          <w:spacing w:val="-1"/>
          <w:sz w:val="24"/>
        </w:rPr>
        <w:t>test</w:t>
      </w:r>
      <w:r w:rsidRPr="0081232A">
        <w:rPr>
          <w:color w:val="000000"/>
          <w:spacing w:val="-1"/>
          <w:sz w:val="24"/>
          <w:lang w:val="el-GR"/>
        </w:rPr>
        <w:t xml:space="preserve"> περιβάλλον- ανάλογα την πρόταση του αναδόχου-και τον έλεγχο από την ομάδα εργασίας), β) το κόστος υλοποίησης εκφρασμένο σε ανθρωποηµέρες, </w:t>
      </w:r>
    </w:p>
    <w:p w14:paraId="20F75E24" w14:textId="023D4944" w:rsidR="00715A5C" w:rsidRPr="0081232A" w:rsidRDefault="00715A5C" w:rsidP="00715A5C">
      <w:pPr>
        <w:widowControl w:val="0"/>
        <w:tabs>
          <w:tab w:val="left" w:pos="880"/>
        </w:tabs>
        <w:autoSpaceDE w:val="0"/>
        <w:autoSpaceDN w:val="0"/>
        <w:adjustRightInd w:val="0"/>
        <w:spacing w:after="0" w:line="328" w:lineRule="auto"/>
        <w:ind w:left="720" w:right="79"/>
        <w:rPr>
          <w:color w:val="000000"/>
          <w:spacing w:val="-1"/>
          <w:sz w:val="24"/>
          <w:lang w:val="el-GR"/>
        </w:rPr>
      </w:pPr>
      <w:r w:rsidRPr="0081232A">
        <w:rPr>
          <w:color w:val="000000"/>
          <w:spacing w:val="-1"/>
          <w:sz w:val="24"/>
          <w:lang w:val="el-GR"/>
        </w:rPr>
        <w:t>και</w:t>
      </w:r>
      <w:r w:rsidR="00F450B4">
        <w:rPr>
          <w:color w:val="000000"/>
          <w:spacing w:val="-1"/>
          <w:sz w:val="24"/>
          <w:lang w:val="el-GR"/>
        </w:rPr>
        <w:t xml:space="preserve"> </w:t>
      </w:r>
      <w:r w:rsidRPr="0081232A">
        <w:rPr>
          <w:color w:val="000000"/>
          <w:spacing w:val="-1"/>
          <w:sz w:val="24"/>
          <w:lang w:val="el-GR"/>
        </w:rPr>
        <w:t>να τα καταθέσει ηλεκτρονικά στην ΕΠΠΕ εντός 15 ημερών μετά από κοινού συμφωνία (βλέπε παρακάτω ρήτρες). Η ΕΠΠΕ, σε συνεργασία με τον Ανάδοχο, αποδέχεται, τροποποιεί ή απορρίπτει την πρόταση σύμφωνα και με τη «Δομή Τεχνικών Προδιαγραφών και Οικονομικής Προσφοράς.». Χρόνος έναρξης κάθε υλοποίησης ορίζεται αυστηρά η ημερομηνία έγκρισης της ΕΠΠΕ.</w:t>
      </w:r>
    </w:p>
    <w:p w14:paraId="4CE35FF9" w14:textId="77777777" w:rsidR="00715A5C" w:rsidRPr="0081232A" w:rsidRDefault="00715A5C" w:rsidP="006D2E71">
      <w:pPr>
        <w:widowControl w:val="0"/>
        <w:numPr>
          <w:ilvl w:val="0"/>
          <w:numId w:val="20"/>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Η ΕΠΠΕ, αφού το µελετήσει και το εγκρίνει, έχει τη δυνατότητα</w:t>
      </w:r>
    </w:p>
    <w:p w14:paraId="49E5A594" w14:textId="77777777" w:rsidR="00715A5C" w:rsidRPr="0081232A" w:rsidRDefault="00715A5C" w:rsidP="006D2E71">
      <w:pPr>
        <w:widowControl w:val="0"/>
        <w:numPr>
          <w:ilvl w:val="0"/>
          <w:numId w:val="31"/>
        </w:numPr>
        <w:tabs>
          <w:tab w:val="left" w:pos="880"/>
        </w:tabs>
        <w:suppressAutoHyphens w:val="0"/>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είτε να αποµειώσει αντίστοιχες ανθρωποηµέρες από τις προβλεπόµενες στην παρούσα σύµβαση, οπότε και προχωράει άµεσα η υλοποίηση</w:t>
      </w:r>
    </w:p>
    <w:p w14:paraId="0A0DFB9B" w14:textId="77777777" w:rsidR="00715A5C" w:rsidRPr="00B463B5" w:rsidRDefault="00715A5C" w:rsidP="006D2E71">
      <w:pPr>
        <w:pStyle w:val="aff1"/>
        <w:numPr>
          <w:ilvl w:val="0"/>
          <w:numId w:val="31"/>
        </w:numPr>
        <w:tabs>
          <w:tab w:val="left" w:pos="880"/>
        </w:tabs>
        <w:autoSpaceDE w:val="0"/>
        <w:autoSpaceDN w:val="0"/>
        <w:spacing w:line="328" w:lineRule="auto"/>
        <w:ind w:right="79"/>
        <w:textAlignment w:val="auto"/>
        <w:rPr>
          <w:rFonts w:ascii="Calibri" w:hAnsi="Calibri" w:cs="Calibri"/>
          <w:b w:val="0"/>
          <w:color w:val="000000"/>
          <w:spacing w:val="-1"/>
          <w:sz w:val="24"/>
          <w:szCs w:val="24"/>
        </w:rPr>
      </w:pPr>
      <w:r w:rsidRPr="00B463B5">
        <w:rPr>
          <w:rFonts w:ascii="Calibri" w:hAnsi="Calibri" w:cs="Calibri"/>
          <w:b w:val="0"/>
          <w:color w:val="000000"/>
          <w:spacing w:val="-1"/>
          <w:sz w:val="24"/>
          <w:szCs w:val="24"/>
        </w:rPr>
        <w:t xml:space="preserve">είτε να εισηγηθεί την έγκριση της υλοποίησης και τη αντίστοιχη </w:t>
      </w:r>
      <w:r w:rsidR="00B463B5" w:rsidRPr="00B463B5">
        <w:rPr>
          <w:rFonts w:ascii="Calibri" w:hAnsi="Calibri" w:cs="Calibri"/>
          <w:b w:val="0"/>
          <w:color w:val="000000"/>
          <w:spacing w:val="-1"/>
          <w:sz w:val="24"/>
          <w:szCs w:val="24"/>
        </w:rPr>
        <w:t>δέσμευση</w:t>
      </w:r>
      <w:r w:rsidRPr="00B463B5">
        <w:rPr>
          <w:rFonts w:ascii="Calibri" w:hAnsi="Calibri" w:cs="Calibri"/>
          <w:b w:val="0"/>
          <w:color w:val="000000"/>
          <w:spacing w:val="-1"/>
          <w:sz w:val="24"/>
          <w:szCs w:val="24"/>
        </w:rPr>
        <w:t xml:space="preserve"> του ποσού προς την ∆ιοίκηση της 7ης ΥΠΕ. Αν ο </w:t>
      </w:r>
      <w:r w:rsidR="00B463B5" w:rsidRPr="00B463B5">
        <w:rPr>
          <w:rFonts w:ascii="Calibri" w:hAnsi="Calibri" w:cs="Calibri"/>
          <w:b w:val="0"/>
          <w:color w:val="000000"/>
          <w:spacing w:val="-1"/>
          <w:sz w:val="24"/>
          <w:szCs w:val="24"/>
        </w:rPr>
        <w:t>Διοικητής</w:t>
      </w:r>
      <w:r w:rsidRPr="00B463B5">
        <w:rPr>
          <w:rFonts w:ascii="Calibri" w:hAnsi="Calibri" w:cs="Calibri"/>
          <w:b w:val="0"/>
          <w:color w:val="000000"/>
          <w:spacing w:val="-1"/>
          <w:sz w:val="24"/>
          <w:szCs w:val="24"/>
        </w:rPr>
        <w:t xml:space="preserve"> την εγκρίνει, τότε προχωράει η υλοποίηση.</w:t>
      </w:r>
    </w:p>
    <w:p w14:paraId="557A1ECE" w14:textId="7472AAC0" w:rsidR="00715A5C" w:rsidRPr="0081232A" w:rsidRDefault="00715A5C" w:rsidP="006D2E71">
      <w:pPr>
        <w:widowControl w:val="0"/>
        <w:numPr>
          <w:ilvl w:val="0"/>
          <w:numId w:val="32"/>
        </w:numPr>
        <w:tabs>
          <w:tab w:val="left" w:pos="880"/>
        </w:tabs>
        <w:suppressAutoHyphens w:val="0"/>
        <w:autoSpaceDE w:val="0"/>
        <w:autoSpaceDN w:val="0"/>
        <w:adjustRightInd w:val="0"/>
        <w:spacing w:after="0" w:line="328" w:lineRule="auto"/>
        <w:ind w:left="851" w:right="79" w:hanging="284"/>
        <w:rPr>
          <w:color w:val="000000"/>
          <w:spacing w:val="-1"/>
          <w:sz w:val="24"/>
          <w:lang w:val="el-GR"/>
        </w:rPr>
      </w:pPr>
      <w:r w:rsidRPr="0081232A">
        <w:rPr>
          <w:color w:val="000000"/>
          <w:spacing w:val="-1"/>
          <w:sz w:val="24"/>
          <w:lang w:val="el-GR"/>
        </w:rPr>
        <w:t>Κατά την διαδικασία παράδοσης μιας</w:t>
      </w:r>
      <w:r w:rsidR="00F450B4">
        <w:rPr>
          <w:color w:val="000000"/>
          <w:spacing w:val="-1"/>
          <w:sz w:val="24"/>
          <w:lang w:val="el-GR"/>
        </w:rPr>
        <w:t xml:space="preserve"> </w:t>
      </w:r>
      <w:r w:rsidRPr="0081232A">
        <w:rPr>
          <w:color w:val="000000"/>
          <w:spacing w:val="-1"/>
          <w:sz w:val="24"/>
          <w:lang w:val="el-GR"/>
        </w:rPr>
        <w:t>νέας υλοποίησης σε περίπτωση παρατηρήσεων γίνεται ενημέρωση του Αναδόχου και ο Ανάδοχος οφείλει να υλοποίησει το αίτημα εντός του χρονοδιαγράμματος που είχε εξαρχής οριστεί. Στην περίπτωση που υπάρχει</w:t>
      </w:r>
      <w:r w:rsidR="00F450B4">
        <w:rPr>
          <w:color w:val="000000"/>
          <w:spacing w:val="-1"/>
          <w:sz w:val="24"/>
          <w:lang w:val="el-GR"/>
        </w:rPr>
        <w:t xml:space="preserve"> </w:t>
      </w:r>
      <w:r w:rsidRPr="0081232A">
        <w:rPr>
          <w:color w:val="000000"/>
          <w:spacing w:val="-1"/>
          <w:sz w:val="24"/>
          <w:lang w:val="el-GR"/>
        </w:rPr>
        <w:t>καθυστέρηση απάντησης από τον Κύριο του Έργου σε σχέση με έγγραφη διατύπωση ερωτήματος ή έγγραφη διευκρίνιση από τον Ανάδοχο, ο χρόνος καθυστέρησης θεωρείται «νεκρός χρόνος» και προστίθεται στο χρόνο παράδοσης της υλοποίησης.</w:t>
      </w:r>
    </w:p>
    <w:p w14:paraId="48FCB933" w14:textId="1ED6B0AB" w:rsidR="00715A5C" w:rsidRPr="0081232A" w:rsidRDefault="00715A5C" w:rsidP="006D2E71">
      <w:pPr>
        <w:widowControl w:val="0"/>
        <w:numPr>
          <w:ilvl w:val="0"/>
          <w:numId w:val="32"/>
        </w:numPr>
        <w:tabs>
          <w:tab w:val="left" w:pos="880"/>
        </w:tabs>
        <w:suppressAutoHyphens w:val="0"/>
        <w:autoSpaceDE w:val="0"/>
        <w:autoSpaceDN w:val="0"/>
        <w:adjustRightInd w:val="0"/>
        <w:spacing w:after="0" w:line="328" w:lineRule="auto"/>
        <w:ind w:left="426" w:right="79" w:firstLine="0"/>
        <w:rPr>
          <w:color w:val="000000"/>
          <w:spacing w:val="-1"/>
          <w:sz w:val="24"/>
          <w:lang w:val="el-GR"/>
        </w:rPr>
      </w:pPr>
      <w:r w:rsidRPr="0081232A">
        <w:rPr>
          <w:color w:val="000000"/>
          <w:spacing w:val="-1"/>
          <w:sz w:val="24"/>
          <w:lang w:val="el-GR"/>
        </w:rPr>
        <w:t>Σε κάθε περίπτωση η πιστοποίηση της υλοποίησης γίνεται από την</w:t>
      </w:r>
      <w:r w:rsidR="00F450B4">
        <w:rPr>
          <w:color w:val="000000"/>
          <w:spacing w:val="-1"/>
          <w:sz w:val="24"/>
          <w:lang w:val="el-GR"/>
        </w:rPr>
        <w:t xml:space="preserve"> </w:t>
      </w:r>
      <w:r w:rsidRPr="0081232A">
        <w:rPr>
          <w:color w:val="000000"/>
          <w:spacing w:val="-1"/>
          <w:sz w:val="24"/>
          <w:lang w:val="el-GR"/>
        </w:rPr>
        <w:t xml:space="preserve">Ομάδα Εργασίας και </w:t>
      </w:r>
      <w:r w:rsidRPr="0081232A">
        <w:rPr>
          <w:color w:val="000000"/>
          <w:spacing w:val="-1"/>
          <w:sz w:val="24"/>
          <w:lang w:val="el-GR"/>
        </w:rPr>
        <w:br/>
      </w:r>
      <w:r w:rsidR="00F450B4">
        <w:rPr>
          <w:color w:val="000000"/>
          <w:spacing w:val="-1"/>
          <w:sz w:val="24"/>
          <w:lang w:val="el-GR"/>
        </w:rPr>
        <w:t xml:space="preserve"> </w:t>
      </w:r>
      <w:r w:rsidRPr="0081232A">
        <w:rPr>
          <w:color w:val="000000"/>
          <w:spacing w:val="-1"/>
          <w:sz w:val="24"/>
          <w:lang w:val="el-GR"/>
        </w:rPr>
        <w:t xml:space="preserve">την ενημέρωση της ΕΠΠΕ. Η οριστική παραλαβή της νέας </w:t>
      </w:r>
      <w:r w:rsidR="00B463B5" w:rsidRPr="0081232A">
        <w:rPr>
          <w:color w:val="000000"/>
          <w:spacing w:val="-1"/>
          <w:sz w:val="24"/>
          <w:lang w:val="el-GR"/>
        </w:rPr>
        <w:t>υλοποίησης</w:t>
      </w:r>
      <w:r w:rsidRPr="0081232A">
        <w:rPr>
          <w:color w:val="000000"/>
          <w:spacing w:val="-1"/>
          <w:sz w:val="24"/>
          <w:lang w:val="el-GR"/>
        </w:rPr>
        <w:t xml:space="preserve"> γίνεται από την </w:t>
      </w:r>
      <w:r w:rsidRPr="0081232A">
        <w:rPr>
          <w:color w:val="000000"/>
          <w:spacing w:val="-1"/>
          <w:sz w:val="24"/>
          <w:lang w:val="el-GR"/>
        </w:rPr>
        <w:br/>
      </w:r>
      <w:r w:rsidR="00F450B4">
        <w:rPr>
          <w:color w:val="000000"/>
          <w:spacing w:val="-1"/>
          <w:sz w:val="24"/>
          <w:lang w:val="el-GR"/>
        </w:rPr>
        <w:t xml:space="preserve"> </w:t>
      </w:r>
      <w:r w:rsidRPr="0081232A">
        <w:rPr>
          <w:color w:val="000000"/>
          <w:spacing w:val="-1"/>
          <w:sz w:val="24"/>
          <w:lang w:val="el-GR"/>
        </w:rPr>
        <w:t xml:space="preserve">ΕΠΠΕ με παράλληλη ενημέρωση όλων των εμπλεκόμενων. </w:t>
      </w:r>
    </w:p>
    <w:p w14:paraId="2259B6BE" w14:textId="77777777" w:rsidR="00715A5C" w:rsidRPr="0081232A"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14:paraId="66C44900" w14:textId="77777777" w:rsidR="00715A5C" w:rsidRPr="001749C7" w:rsidRDefault="00715A5C" w:rsidP="001749C7">
      <w:pPr>
        <w:widowControl w:val="0"/>
        <w:tabs>
          <w:tab w:val="left" w:pos="880"/>
        </w:tabs>
        <w:autoSpaceDE w:val="0"/>
        <w:autoSpaceDN w:val="0"/>
        <w:adjustRightInd w:val="0"/>
        <w:spacing w:after="0" w:line="328" w:lineRule="auto"/>
        <w:ind w:right="79"/>
        <w:jc w:val="center"/>
        <w:rPr>
          <w:b/>
          <w:color w:val="000000"/>
          <w:spacing w:val="-1"/>
          <w:sz w:val="28"/>
          <w:lang w:val="el-GR"/>
        </w:rPr>
      </w:pPr>
      <w:r w:rsidRPr="001749C7">
        <w:rPr>
          <w:b/>
          <w:color w:val="000000"/>
          <w:spacing w:val="-1"/>
          <w:sz w:val="28"/>
          <w:lang w:val="el-GR"/>
        </w:rPr>
        <w:t>Δομή Τεχνικών Προδιαγραφών και Οικονομικής Προσφοράς για νέα υλοποίηση.</w:t>
      </w:r>
    </w:p>
    <w:p w14:paraId="133164C3" w14:textId="77777777" w:rsidR="00715A5C" w:rsidRPr="0081232A" w:rsidRDefault="00715A5C" w:rsidP="00715A5C">
      <w:pPr>
        <w:widowControl w:val="0"/>
        <w:tabs>
          <w:tab w:val="left" w:pos="880"/>
        </w:tabs>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 xml:space="preserve">Παρακάτω παρατίθεται η πρότυπη Δομή για την περιγραφή των τεχνικών προδιαγραφών </w:t>
      </w:r>
    </w:p>
    <w:p w14:paraId="68F3458F" w14:textId="77777777" w:rsidR="00715A5C" w:rsidRPr="0081232A" w:rsidRDefault="00715A5C" w:rsidP="00715A5C">
      <w:pPr>
        <w:widowControl w:val="0"/>
        <w:tabs>
          <w:tab w:val="left" w:pos="880"/>
        </w:tabs>
        <w:autoSpaceDE w:val="0"/>
        <w:autoSpaceDN w:val="0"/>
        <w:adjustRightInd w:val="0"/>
        <w:spacing w:after="0" w:line="328" w:lineRule="auto"/>
        <w:ind w:right="79"/>
        <w:rPr>
          <w:color w:val="000000"/>
          <w:spacing w:val="-1"/>
          <w:sz w:val="24"/>
          <w:lang w:val="el-GR"/>
        </w:rPr>
      </w:pPr>
      <w:r w:rsidRPr="0081232A">
        <w:rPr>
          <w:color w:val="000000"/>
          <w:spacing w:val="-1"/>
          <w:sz w:val="24"/>
          <w:lang w:val="el-GR"/>
        </w:rPr>
        <w:t>καθώς και την κοστολόγηση μιας νέας υλοποίησης.</w:t>
      </w:r>
    </w:p>
    <w:p w14:paraId="57C06C0B" w14:textId="77777777" w:rsidR="00715A5C" w:rsidRPr="0081232A"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14:paraId="0BFDCDD2" w14:textId="77777777" w:rsidR="00F02BB0" w:rsidRPr="00637796" w:rsidRDefault="00F02BB0" w:rsidP="00F02BB0">
      <w:pPr>
        <w:rPr>
          <w:lang w:val="el-GR"/>
        </w:rPr>
      </w:pPr>
      <w:bookmarkStart w:id="0" w:name="_Toc498380480"/>
    </w:p>
    <w:p w14:paraId="22CDB361" w14:textId="77777777" w:rsidR="00F02BB0" w:rsidRPr="00637796" w:rsidRDefault="00F02BB0" w:rsidP="00F02BB0">
      <w:pPr>
        <w:rPr>
          <w:lang w:val="el-GR"/>
        </w:rPr>
      </w:pPr>
    </w:p>
    <w:p w14:paraId="48674BA8" w14:textId="77777777" w:rsidR="00F02BB0" w:rsidRPr="00637796" w:rsidRDefault="00F02BB0" w:rsidP="00F02BB0">
      <w:pPr>
        <w:rPr>
          <w:lang w:val="el-GR"/>
        </w:rPr>
      </w:pPr>
    </w:p>
    <w:p w14:paraId="3DCE4772" w14:textId="77777777" w:rsidR="00F02BB0" w:rsidRPr="00637796" w:rsidRDefault="00F02BB0" w:rsidP="00F02BB0">
      <w:pPr>
        <w:rPr>
          <w:lang w:val="el-GR"/>
        </w:rPr>
      </w:pPr>
    </w:p>
    <w:p w14:paraId="2D97AAF8" w14:textId="77777777" w:rsidR="00715A5C" w:rsidRPr="00201135" w:rsidRDefault="00F02BB0" w:rsidP="00815F8E">
      <w:pPr>
        <w:rPr>
          <w:b/>
          <w:sz w:val="32"/>
          <w:u w:val="single"/>
          <w:lang w:val="el-GR"/>
        </w:rPr>
      </w:pPr>
      <w:r w:rsidRPr="00A77B5F">
        <w:rPr>
          <w:b/>
          <w:sz w:val="32"/>
          <w:highlight w:val="lightGray"/>
          <w:u w:val="single"/>
          <w:lang w:val="el-GR"/>
        </w:rPr>
        <w:lastRenderedPageBreak/>
        <w:t>ΕΙΣΑΓΩΓΗ – ΓΕΝΙΚΗ ΠΕΡΙΓΡΑΦ</w:t>
      </w:r>
      <w:bookmarkEnd w:id="0"/>
      <w:r w:rsidRPr="00A77B5F">
        <w:rPr>
          <w:b/>
          <w:sz w:val="32"/>
          <w:highlight w:val="lightGray"/>
          <w:u w:val="single"/>
          <w:lang w:val="el-GR"/>
        </w:rPr>
        <w:t>Η</w:t>
      </w:r>
    </w:p>
    <w:p w14:paraId="2E86BBAB" w14:textId="77777777" w:rsidR="00F02BB0" w:rsidRPr="00815F8E" w:rsidRDefault="00F02BB0" w:rsidP="00815F8E">
      <w:pPr>
        <w:rPr>
          <w:b/>
          <w:sz w:val="24"/>
          <w:lang w:val="el-GR"/>
        </w:rPr>
      </w:pPr>
      <w:bookmarkStart w:id="1" w:name="_Toc455575801"/>
      <w:bookmarkStart w:id="2" w:name="_Toc498380481"/>
    </w:p>
    <w:p w14:paraId="01DA6538" w14:textId="77777777" w:rsidR="00715A5C" w:rsidRPr="00815F8E" w:rsidRDefault="00F02BB0" w:rsidP="00815F8E">
      <w:pPr>
        <w:rPr>
          <w:b/>
          <w:sz w:val="24"/>
          <w:lang w:val="el-GR"/>
        </w:rPr>
      </w:pPr>
      <w:r w:rsidRPr="00A77B5F">
        <w:rPr>
          <w:b/>
          <w:sz w:val="24"/>
          <w:highlight w:val="lightGray"/>
          <w:lang w:val="el-GR"/>
        </w:rPr>
        <w:t>ΓΕΝΙΚΗ ΕΠΙΣΚΟΠΗΣΗ ΤΗΣ ΝΕΑΣ ΥΛΟΠΟΙΗΣΗΣ</w:t>
      </w:r>
      <w:bookmarkEnd w:id="1"/>
      <w:bookmarkEnd w:id="2"/>
    </w:p>
    <w:p w14:paraId="3269BD82" w14:textId="77777777" w:rsidR="00715A5C" w:rsidRPr="0081232A" w:rsidRDefault="00715A5C" w:rsidP="00715A5C">
      <w:pPr>
        <w:rPr>
          <w:sz w:val="24"/>
          <w:lang w:val="el-GR"/>
        </w:rPr>
      </w:pPr>
      <w:r w:rsidRPr="0081232A">
        <w:rPr>
          <w:sz w:val="24"/>
          <w:lang w:val="el-GR"/>
        </w:rPr>
        <w:t xml:space="preserve">Καταγράφεται η ροή εργασίας ή το πρόβλημα από την οποία προέκυψε η ανάγκη δημιουργίας της συγκεκριμένης λειτουργικότητας. </w:t>
      </w:r>
    </w:p>
    <w:p w14:paraId="1D97E57E" w14:textId="77777777" w:rsidR="00715A5C" w:rsidRPr="00201135" w:rsidRDefault="00F02BB0" w:rsidP="00815F8E">
      <w:pPr>
        <w:rPr>
          <w:b/>
          <w:sz w:val="24"/>
          <w:lang w:val="el-GR"/>
        </w:rPr>
      </w:pPr>
      <w:bookmarkStart w:id="3" w:name="_Toc498380482"/>
      <w:r w:rsidRPr="00A77B5F">
        <w:rPr>
          <w:b/>
          <w:sz w:val="24"/>
          <w:highlight w:val="lightGray"/>
          <w:lang w:val="el-GR"/>
        </w:rPr>
        <w:t>ΧΑΡΑΚΤΗΡΙΣΤΙΚΑ ΝΕΑΣ ΥΛΟΠΟΙΗΣΗΣ</w:t>
      </w:r>
      <w:bookmarkEnd w:id="3"/>
    </w:p>
    <w:p w14:paraId="674BE544" w14:textId="77777777" w:rsidR="00715A5C" w:rsidRPr="0081232A" w:rsidRDefault="00715A5C" w:rsidP="00715A5C">
      <w:pPr>
        <w:rPr>
          <w:sz w:val="24"/>
          <w:lang w:val="el-GR"/>
        </w:rPr>
      </w:pPr>
      <w:r w:rsidRPr="0081232A">
        <w:rPr>
          <w:sz w:val="24"/>
          <w:lang w:val="el-GR"/>
        </w:rPr>
        <w:t xml:space="preserve">Δίνεται μια συνοπτική εικόνα και ένα περίγραμμα της υλοποίησης και αναφέρεται με ποιόν τρόπο θα γίνει η διασύνδεση με τρίτα συστήματα αν υπάρχει. </w:t>
      </w:r>
    </w:p>
    <w:p w14:paraId="65A76161" w14:textId="77777777" w:rsidR="00715A5C" w:rsidRPr="00815F8E" w:rsidRDefault="00715A5C" w:rsidP="00815F8E">
      <w:pPr>
        <w:rPr>
          <w:b/>
          <w:lang w:val="el-GR" w:eastAsia="el-GR"/>
        </w:rPr>
      </w:pPr>
      <w:bookmarkStart w:id="4" w:name="_Toc455575803"/>
      <w:bookmarkStart w:id="5" w:name="_Toc498380483"/>
      <w:r w:rsidRPr="00815F8E">
        <w:rPr>
          <w:b/>
          <w:lang w:val="el-GR" w:eastAsia="el-GR"/>
        </w:rPr>
        <w:t>Επισκόπηση χαρακτηριστικών νέας υλοποίησης</w:t>
      </w:r>
      <w:bookmarkEnd w:id="4"/>
      <w:bookmarkEnd w:id="5"/>
    </w:p>
    <w:p w14:paraId="614FB3DB" w14:textId="77777777" w:rsidR="00715A5C" w:rsidRPr="00815F8E" w:rsidRDefault="00715A5C" w:rsidP="00815F8E">
      <w:pPr>
        <w:rPr>
          <w:b/>
          <w:lang w:val="el-GR" w:eastAsia="el-GR"/>
        </w:rPr>
      </w:pPr>
      <w:bookmarkStart w:id="6" w:name="_Toc455575804"/>
      <w:bookmarkStart w:id="7" w:name="_Toc498380484"/>
      <w:r w:rsidRPr="00815F8E">
        <w:rPr>
          <w:b/>
          <w:lang w:val="el-GR" w:eastAsia="el-GR"/>
        </w:rPr>
        <w:t>Διασύνδεση προς τρίτα συστήματα</w:t>
      </w:r>
      <w:bookmarkEnd w:id="6"/>
      <w:bookmarkEnd w:id="7"/>
    </w:p>
    <w:p w14:paraId="49B3CECC" w14:textId="77777777" w:rsidR="00715A5C" w:rsidRPr="00815F8E" w:rsidRDefault="00F02BB0" w:rsidP="00815F8E">
      <w:pPr>
        <w:rPr>
          <w:b/>
          <w:lang w:val="el-GR"/>
        </w:rPr>
      </w:pPr>
      <w:bookmarkStart w:id="8" w:name="_Toc498380485"/>
      <w:r w:rsidRPr="00A77B5F">
        <w:rPr>
          <w:b/>
          <w:sz w:val="24"/>
          <w:highlight w:val="lightGray"/>
          <w:lang w:val="el-GR"/>
        </w:rPr>
        <w:t>ΠΕΡΙΓΡΑΦΗ ΕΥΡΟΥΣ (</w:t>
      </w:r>
      <w:r w:rsidRPr="00A77B5F">
        <w:rPr>
          <w:b/>
          <w:sz w:val="24"/>
          <w:highlight w:val="lightGray"/>
        </w:rPr>
        <w:t>SCOPE</w:t>
      </w:r>
      <w:r w:rsidRPr="00A77B5F">
        <w:rPr>
          <w:b/>
          <w:sz w:val="24"/>
          <w:highlight w:val="lightGray"/>
          <w:lang w:val="el-GR"/>
        </w:rPr>
        <w:t>) ΤΗΣ ΝΕΑΣ ΥΛΟΠΟΙΗΣΗΣ</w:t>
      </w:r>
      <w:bookmarkEnd w:id="8"/>
      <w:r w:rsidR="00815F8E" w:rsidRPr="00815F8E">
        <w:rPr>
          <w:b/>
          <w:sz w:val="24"/>
          <w:lang w:val="el-GR"/>
        </w:rPr>
        <w:tab/>
      </w:r>
    </w:p>
    <w:p w14:paraId="121133B7" w14:textId="77777777" w:rsidR="00715A5C" w:rsidRPr="0081232A" w:rsidRDefault="00715A5C" w:rsidP="00715A5C">
      <w:pPr>
        <w:rPr>
          <w:sz w:val="24"/>
          <w:lang w:val="el-GR"/>
        </w:rPr>
      </w:pPr>
      <w:r w:rsidRPr="0081232A">
        <w:rPr>
          <w:sz w:val="24"/>
          <w:lang w:val="el-GR"/>
        </w:rPr>
        <w:t xml:space="preserve">Αναφέρεται ποιες μονάδες μέσα στο Νοσοκομείο θα επηρεάσει η νέα λειτουργικότητα καθώς και αν υπάρχουν προαπαιτούμενα τα οποία πρέπει να πληροί ένα Νοσοκομείο για να μπορέσει να ενσωματώσει τη συγκεκριμένη υλοποίηση. </w:t>
      </w:r>
    </w:p>
    <w:p w14:paraId="38F9B186" w14:textId="77777777" w:rsidR="00715A5C" w:rsidRPr="00637796" w:rsidRDefault="00715A5C" w:rsidP="00815F8E">
      <w:pPr>
        <w:rPr>
          <w:b/>
          <w:lang w:val="el-GR"/>
        </w:rPr>
      </w:pPr>
      <w:bookmarkStart w:id="9" w:name="_Toc498380486"/>
      <w:r w:rsidRPr="00637796">
        <w:rPr>
          <w:b/>
          <w:lang w:val="el-GR"/>
        </w:rPr>
        <w:t>Οργανωτικές Μονάδες που εμπλέκονται</w:t>
      </w:r>
      <w:bookmarkEnd w:id="9"/>
    </w:p>
    <w:p w14:paraId="5E1C2470" w14:textId="77777777" w:rsidR="00715A5C" w:rsidRPr="00637796" w:rsidRDefault="00715A5C" w:rsidP="00815F8E">
      <w:pPr>
        <w:rPr>
          <w:b/>
          <w:lang w:val="el-GR"/>
        </w:rPr>
      </w:pPr>
      <w:bookmarkStart w:id="10" w:name="_Toc498380487"/>
      <w:r w:rsidRPr="00637796">
        <w:rPr>
          <w:b/>
          <w:lang w:val="el-GR"/>
        </w:rPr>
        <w:t>Ωριμότητα ενσωμάτωσης νέας λειτουργίας από τους Φορείς</w:t>
      </w:r>
      <w:bookmarkEnd w:id="10"/>
    </w:p>
    <w:p w14:paraId="78AED6D1" w14:textId="77777777" w:rsidR="00F02BB0" w:rsidRPr="00F02BB0" w:rsidRDefault="00F02BB0" w:rsidP="00F02BB0">
      <w:pPr>
        <w:rPr>
          <w:lang w:val="el-GR" w:eastAsia="el-GR"/>
        </w:rPr>
      </w:pPr>
    </w:p>
    <w:p w14:paraId="667412F9" w14:textId="77777777" w:rsidR="00715A5C" w:rsidRPr="00201135" w:rsidRDefault="00F02BB0" w:rsidP="00637796">
      <w:pPr>
        <w:rPr>
          <w:b/>
          <w:sz w:val="24"/>
          <w:lang w:val="el-GR"/>
        </w:rPr>
      </w:pPr>
      <w:bookmarkStart w:id="11" w:name="_Toc498380488"/>
      <w:r w:rsidRPr="00A77B5F">
        <w:rPr>
          <w:b/>
          <w:sz w:val="24"/>
          <w:highlight w:val="lightGray"/>
          <w:lang w:val="el-GR"/>
        </w:rPr>
        <w:t>ΕΠΙΠΕΔΑ ΧΡΗΣΤΩΝ ΚΑΙ ΤΑ ΧΑΡΑΚΤΗΡΙΣΤΙΚΑ ΤΟΥΣ</w:t>
      </w:r>
      <w:bookmarkEnd w:id="11"/>
      <w:r w:rsidRPr="00201135">
        <w:rPr>
          <w:b/>
          <w:sz w:val="24"/>
          <w:lang w:val="el-GR"/>
        </w:rPr>
        <w:t xml:space="preserve"> </w:t>
      </w:r>
    </w:p>
    <w:p w14:paraId="0E08CED3" w14:textId="77777777" w:rsidR="00715A5C" w:rsidRPr="0081232A" w:rsidRDefault="00715A5C" w:rsidP="00715A5C">
      <w:pPr>
        <w:rPr>
          <w:sz w:val="24"/>
          <w:lang w:val="el-GR"/>
        </w:rPr>
      </w:pPr>
      <w:r w:rsidRPr="0081232A">
        <w:rPr>
          <w:sz w:val="24"/>
          <w:lang w:val="el-GR"/>
        </w:rPr>
        <w:t xml:space="preserve">Περιγράφονται τα επίπεδα χρηστών και η εμπλοκή που πρόκειται να έχουν στη νέα υλοποίηση. Είναι κρίσιμο να το γνωρίζουμε σαν στοιχείο καθώς απαιτείται εκπαίδευση για την ενσωμάτωση της νέας υλοποίησης καθώς και παραλαβή τεκμηρίωσης.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4264"/>
      </w:tblGrid>
      <w:tr w:rsidR="00715A5C" w:rsidRPr="00CA697D" w14:paraId="235F08DE" w14:textId="77777777" w:rsidTr="00715A5C">
        <w:tc>
          <w:tcPr>
            <w:tcW w:w="4264" w:type="dxa"/>
            <w:shd w:val="clear" w:color="auto" w:fill="auto"/>
          </w:tcPr>
          <w:p w14:paraId="02F32B81" w14:textId="77777777" w:rsidR="00715A5C" w:rsidRPr="00282F5B" w:rsidRDefault="00715A5C" w:rsidP="00715A5C">
            <w:pPr>
              <w:rPr>
                <w:rFonts w:ascii="Tahoma" w:eastAsia="Calibri" w:hAnsi="Tahoma" w:cs="Tahoma"/>
              </w:rPr>
            </w:pPr>
            <w:r w:rsidRPr="00282F5B">
              <w:rPr>
                <w:rFonts w:ascii="Tahoma" w:eastAsia="Calibri" w:hAnsi="Tahoma" w:cs="Tahoma"/>
              </w:rPr>
              <w:t>Διαχειριστής ΟΠΣΥ</w:t>
            </w:r>
          </w:p>
        </w:tc>
        <w:tc>
          <w:tcPr>
            <w:tcW w:w="4264" w:type="dxa"/>
            <w:shd w:val="clear" w:color="auto" w:fill="auto"/>
          </w:tcPr>
          <w:p w14:paraId="45D8A5D7" w14:textId="77777777" w:rsidR="00715A5C" w:rsidRPr="00282F5B" w:rsidRDefault="00715A5C" w:rsidP="00715A5C">
            <w:pPr>
              <w:rPr>
                <w:rFonts w:ascii="Tahoma" w:eastAsia="Calibri" w:hAnsi="Tahoma" w:cs="Tahoma"/>
              </w:rPr>
            </w:pPr>
            <w:r w:rsidRPr="00282F5B">
              <w:rPr>
                <w:rFonts w:ascii="Tahoma" w:eastAsia="Calibri" w:hAnsi="Tahoma" w:cs="Tahoma"/>
              </w:rPr>
              <w:t xml:space="preserve"> </w:t>
            </w:r>
          </w:p>
        </w:tc>
      </w:tr>
      <w:tr w:rsidR="00715A5C" w:rsidRPr="00CA697D" w14:paraId="49C916C7" w14:textId="77777777" w:rsidTr="00715A5C">
        <w:tc>
          <w:tcPr>
            <w:tcW w:w="4264" w:type="dxa"/>
            <w:shd w:val="clear" w:color="auto" w:fill="auto"/>
          </w:tcPr>
          <w:p w14:paraId="0FE3FC60" w14:textId="77777777" w:rsidR="00715A5C" w:rsidRPr="00282F5B" w:rsidRDefault="00715A5C" w:rsidP="00715A5C">
            <w:pPr>
              <w:rPr>
                <w:rFonts w:ascii="Tahoma" w:eastAsia="Calibri" w:hAnsi="Tahoma" w:cs="Tahoma"/>
              </w:rPr>
            </w:pPr>
            <w:r w:rsidRPr="00282F5B">
              <w:rPr>
                <w:rFonts w:ascii="Tahoma" w:eastAsia="Calibri" w:hAnsi="Tahoma" w:cs="Tahoma"/>
              </w:rPr>
              <w:t>Ανώτεροι Χρήστες ΟΠΣΥ</w:t>
            </w:r>
          </w:p>
        </w:tc>
        <w:tc>
          <w:tcPr>
            <w:tcW w:w="4264" w:type="dxa"/>
            <w:shd w:val="clear" w:color="auto" w:fill="auto"/>
          </w:tcPr>
          <w:p w14:paraId="3855AC8B" w14:textId="77777777" w:rsidR="00715A5C" w:rsidRPr="00282F5B" w:rsidRDefault="00715A5C" w:rsidP="00715A5C">
            <w:pPr>
              <w:rPr>
                <w:rFonts w:ascii="Tahoma" w:eastAsia="Calibri" w:hAnsi="Tahoma" w:cs="Tahoma"/>
              </w:rPr>
            </w:pPr>
          </w:p>
        </w:tc>
      </w:tr>
      <w:tr w:rsidR="00715A5C" w:rsidRPr="00CA697D" w14:paraId="00427A5D" w14:textId="77777777" w:rsidTr="00715A5C">
        <w:tc>
          <w:tcPr>
            <w:tcW w:w="4264" w:type="dxa"/>
            <w:shd w:val="clear" w:color="auto" w:fill="auto"/>
          </w:tcPr>
          <w:p w14:paraId="427BB8AB" w14:textId="77777777" w:rsidR="00715A5C" w:rsidRPr="00282F5B" w:rsidRDefault="00715A5C" w:rsidP="00715A5C">
            <w:pPr>
              <w:rPr>
                <w:rFonts w:ascii="Tahoma" w:eastAsia="Calibri" w:hAnsi="Tahoma" w:cs="Tahoma"/>
              </w:rPr>
            </w:pPr>
            <w:r w:rsidRPr="00282F5B">
              <w:rPr>
                <w:rFonts w:ascii="Tahoma" w:eastAsia="Calibri" w:hAnsi="Tahoma" w:cs="Tahoma"/>
              </w:rPr>
              <w:t>Απλοί Χρήστες ΟΠΣΥ</w:t>
            </w:r>
          </w:p>
        </w:tc>
        <w:tc>
          <w:tcPr>
            <w:tcW w:w="4264" w:type="dxa"/>
            <w:shd w:val="clear" w:color="auto" w:fill="auto"/>
          </w:tcPr>
          <w:p w14:paraId="1F6852F0" w14:textId="77777777" w:rsidR="00715A5C" w:rsidRPr="00282F5B" w:rsidRDefault="00715A5C" w:rsidP="00715A5C">
            <w:pPr>
              <w:rPr>
                <w:rFonts w:ascii="Tahoma" w:eastAsia="Calibri" w:hAnsi="Tahoma" w:cs="Tahoma"/>
              </w:rPr>
            </w:pPr>
            <w:r w:rsidRPr="00282F5B">
              <w:rPr>
                <w:rFonts w:ascii="Tahoma" w:eastAsia="Calibri" w:hAnsi="Tahoma" w:cs="Tahoma"/>
              </w:rPr>
              <w:t xml:space="preserve"> </w:t>
            </w:r>
          </w:p>
        </w:tc>
      </w:tr>
    </w:tbl>
    <w:p w14:paraId="115CE59B" w14:textId="77777777" w:rsidR="00715A5C" w:rsidRPr="00282F5B" w:rsidRDefault="00715A5C" w:rsidP="00715A5C">
      <w:pPr>
        <w:rPr>
          <w:rFonts w:ascii="Tahoma" w:hAnsi="Tahoma" w:cs="Tahoma"/>
        </w:rPr>
      </w:pPr>
    </w:p>
    <w:p w14:paraId="33E1180B" w14:textId="77777777" w:rsidR="00715A5C" w:rsidRPr="00201135" w:rsidRDefault="00635046" w:rsidP="00637796">
      <w:pPr>
        <w:rPr>
          <w:b/>
          <w:sz w:val="24"/>
        </w:rPr>
      </w:pPr>
      <w:bookmarkStart w:id="12" w:name="_Toc498380489"/>
      <w:r w:rsidRPr="00A77B5F">
        <w:rPr>
          <w:b/>
          <w:sz w:val="24"/>
          <w:highlight w:val="lightGray"/>
        </w:rPr>
        <w:t>ΠΕΡΙΒΑΛΛΟΝ ΛΕΙΤΟΥΡΓΙΑΣ</w:t>
      </w:r>
      <w:bookmarkEnd w:id="12"/>
    </w:p>
    <w:p w14:paraId="5D6430B2" w14:textId="77777777" w:rsidR="00715A5C" w:rsidRPr="00C43748" w:rsidRDefault="00715A5C" w:rsidP="00637796">
      <w:pPr>
        <w:rPr>
          <w:rFonts w:ascii="Times New Roman" w:hAnsi="Times New Roman" w:cs="Times New Roman"/>
          <w:sz w:val="24"/>
          <w:lang w:val="el-GR"/>
        </w:rPr>
      </w:pPr>
      <w:r w:rsidRPr="00C43748">
        <w:rPr>
          <w:rFonts w:ascii="Times New Roman" w:hAnsi="Times New Roman" w:cs="Times New Roman"/>
          <w:sz w:val="24"/>
          <w:lang w:val="el-GR"/>
        </w:rPr>
        <w:t xml:space="preserve">Αναφέρεται συνοπτικά σε τι περιβάλλον λειτουργίας θα τρέξει η νέα υλοποίηση. </w:t>
      </w:r>
    </w:p>
    <w:p w14:paraId="67AD12C0" w14:textId="77777777" w:rsidR="00715A5C" w:rsidRPr="00201135" w:rsidRDefault="00635046" w:rsidP="00637796">
      <w:pPr>
        <w:rPr>
          <w:b/>
          <w:sz w:val="24"/>
          <w:lang w:val="el-GR"/>
        </w:rPr>
      </w:pPr>
      <w:bookmarkStart w:id="13" w:name="_Toc498380490"/>
      <w:r w:rsidRPr="00A77B5F">
        <w:rPr>
          <w:b/>
          <w:sz w:val="24"/>
          <w:highlight w:val="lightGray"/>
          <w:lang w:val="el-GR"/>
        </w:rPr>
        <w:t>ΠΕΡΙΟΡΙΣΜΟΙ ΣΤΗ ΣΧΕΔΙΑΣΗ ΚΑΙ ΥΛΟΠΟΙΗΣΗ ΤΗΣ ΝΕΑΣ ΛΕΙΤΟΥΡΓΙΚΟΤΗΤΑΣ</w:t>
      </w:r>
      <w:bookmarkEnd w:id="13"/>
    </w:p>
    <w:p w14:paraId="75B533C7" w14:textId="77777777" w:rsidR="00715A5C" w:rsidRPr="00C43748" w:rsidRDefault="00715A5C" w:rsidP="00637796">
      <w:pPr>
        <w:rPr>
          <w:rFonts w:ascii="Times New Roman" w:hAnsi="Times New Roman" w:cs="Times New Roman"/>
          <w:sz w:val="24"/>
          <w:lang w:val="el-GR"/>
        </w:rPr>
      </w:pPr>
      <w:r w:rsidRPr="00C43748">
        <w:rPr>
          <w:rFonts w:ascii="Times New Roman" w:hAnsi="Times New Roman" w:cs="Times New Roman"/>
          <w:sz w:val="24"/>
          <w:lang w:val="el-GR"/>
        </w:rPr>
        <w:t xml:space="preserve">Αναφέρεται ρητά τι στοιχεία δεν ενσωματώνονται στην νέα υλοποίηση. </w:t>
      </w:r>
    </w:p>
    <w:p w14:paraId="439045F0" w14:textId="77777777" w:rsidR="00715A5C" w:rsidRPr="00201135" w:rsidRDefault="00635046" w:rsidP="00637796">
      <w:pPr>
        <w:rPr>
          <w:b/>
          <w:sz w:val="24"/>
          <w:lang w:val="el-GR"/>
        </w:rPr>
      </w:pPr>
      <w:bookmarkStart w:id="14" w:name="_Toc498380491"/>
      <w:r w:rsidRPr="00A77B5F">
        <w:rPr>
          <w:b/>
          <w:sz w:val="24"/>
          <w:highlight w:val="lightGray"/>
          <w:lang w:val="el-GR"/>
        </w:rPr>
        <w:t>ΥΠΟΘΕΣΕΙΣ ΚΑΙ ΕΞΑΡΤΗΣΕΙΣ</w:t>
      </w:r>
      <w:bookmarkEnd w:id="14"/>
    </w:p>
    <w:p w14:paraId="10D7F0B7" w14:textId="77777777"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Αναφέρονται όλες οι υποθέσεις και εξαρτήσεις που ισχύουν για τη νέα υλοποίηση. </w:t>
      </w:r>
    </w:p>
    <w:p w14:paraId="473A5EDE" w14:textId="77777777" w:rsidR="00635046" w:rsidRDefault="00635046" w:rsidP="00635046">
      <w:pPr>
        <w:rPr>
          <w:lang w:val="el-GR"/>
        </w:rPr>
      </w:pPr>
      <w:bookmarkStart w:id="15" w:name="_Toc498380492"/>
    </w:p>
    <w:p w14:paraId="255641F1" w14:textId="77777777" w:rsidR="00635046" w:rsidRPr="00B82ACD" w:rsidRDefault="00635046" w:rsidP="00635046">
      <w:pPr>
        <w:rPr>
          <w:lang w:val="el-GR"/>
        </w:rPr>
      </w:pPr>
    </w:p>
    <w:p w14:paraId="792C857A" w14:textId="77777777" w:rsidR="00201135" w:rsidRPr="00B82ACD" w:rsidRDefault="00201135" w:rsidP="00635046">
      <w:pPr>
        <w:rPr>
          <w:lang w:val="el-GR"/>
        </w:rPr>
      </w:pPr>
    </w:p>
    <w:p w14:paraId="3C098BBD" w14:textId="77777777" w:rsidR="00201135" w:rsidRPr="00B82ACD" w:rsidRDefault="00201135" w:rsidP="00635046">
      <w:pPr>
        <w:rPr>
          <w:lang w:val="el-GR"/>
        </w:rPr>
      </w:pPr>
    </w:p>
    <w:p w14:paraId="55429339" w14:textId="77777777" w:rsidR="00201135" w:rsidRPr="00B82ACD" w:rsidRDefault="00201135" w:rsidP="00635046">
      <w:pPr>
        <w:rPr>
          <w:lang w:val="el-GR"/>
        </w:rPr>
      </w:pPr>
    </w:p>
    <w:p w14:paraId="7616C912" w14:textId="77777777" w:rsidR="00201135" w:rsidRPr="00B82ACD" w:rsidRDefault="00201135" w:rsidP="00635046">
      <w:pPr>
        <w:rPr>
          <w:lang w:val="el-GR"/>
        </w:rPr>
      </w:pPr>
    </w:p>
    <w:p w14:paraId="632CAFCC" w14:textId="77777777" w:rsidR="00635046" w:rsidRDefault="00635046" w:rsidP="00635046">
      <w:pPr>
        <w:rPr>
          <w:lang w:val="el-GR"/>
        </w:rPr>
      </w:pPr>
    </w:p>
    <w:p w14:paraId="4461137B" w14:textId="77777777" w:rsidR="00635046" w:rsidRPr="00B82ACD" w:rsidRDefault="00635046" w:rsidP="00635046">
      <w:pPr>
        <w:rPr>
          <w:b/>
          <w:sz w:val="24"/>
          <w:lang w:val="el-GR"/>
        </w:rPr>
      </w:pPr>
      <w:r w:rsidRPr="00A77B5F">
        <w:rPr>
          <w:b/>
          <w:sz w:val="24"/>
          <w:highlight w:val="lightGray"/>
          <w:lang w:val="el-GR"/>
        </w:rPr>
        <w:lastRenderedPageBreak/>
        <w:t>ΧΑΡΑΚΤΗΡΙΣΤΙΚΑ ΤΗΣ ΝΕΑΣ ΥΛΟΠΟΙΗΣΗΣ</w:t>
      </w:r>
      <w:bookmarkStart w:id="16" w:name="_Toc498380493"/>
      <w:bookmarkEnd w:id="15"/>
    </w:p>
    <w:p w14:paraId="5B351E83" w14:textId="77777777" w:rsidR="00715A5C" w:rsidRPr="00201135" w:rsidRDefault="00635046" w:rsidP="00637796">
      <w:pPr>
        <w:rPr>
          <w:b/>
          <w:sz w:val="24"/>
          <w:lang w:val="el-GR"/>
        </w:rPr>
      </w:pPr>
      <w:r w:rsidRPr="00A77B5F">
        <w:rPr>
          <w:b/>
          <w:sz w:val="24"/>
          <w:highlight w:val="lightGray"/>
          <w:lang w:val="el-GR"/>
        </w:rPr>
        <w:t>ΟΝΟΜΑ ΤΗΣ ΛΕΙΤΟΥΡΓΙΚΟΤΗΤΑΣ</w:t>
      </w:r>
      <w:bookmarkEnd w:id="16"/>
    </w:p>
    <w:p w14:paraId="1FE076B6" w14:textId="77777777" w:rsidR="00715A5C" w:rsidRPr="00673A68" w:rsidRDefault="00715A5C" w:rsidP="00673A68">
      <w:pPr>
        <w:rPr>
          <w:b/>
          <w:lang w:val="el-GR" w:eastAsia="el-GR"/>
        </w:rPr>
      </w:pPr>
      <w:bookmarkStart w:id="17" w:name="_Toc498380494"/>
      <w:r w:rsidRPr="00673A68">
        <w:rPr>
          <w:b/>
          <w:lang w:val="el-GR" w:eastAsia="el-GR"/>
        </w:rPr>
        <w:t>Περιγραφή λειτουργικότητας</w:t>
      </w:r>
      <w:bookmarkEnd w:id="17"/>
    </w:p>
    <w:p w14:paraId="0136E5E9" w14:textId="77777777"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Δίνεται μια σύντομη περιγραφή τις λειτουργικότητας που θα δημιουργηθεί</w:t>
      </w:r>
    </w:p>
    <w:p w14:paraId="321EBB31" w14:textId="77777777" w:rsidR="00715A5C" w:rsidRPr="00673A68" w:rsidRDefault="00715A5C" w:rsidP="00673A68">
      <w:pPr>
        <w:rPr>
          <w:b/>
          <w:lang w:val="el-GR" w:eastAsia="el-GR"/>
        </w:rPr>
      </w:pPr>
      <w:bookmarkStart w:id="18" w:name="_Toc498380495"/>
      <w:r w:rsidRPr="00673A68">
        <w:rPr>
          <w:b/>
          <w:lang w:val="el-GR" w:eastAsia="el-GR"/>
        </w:rPr>
        <w:t>Περιγραφή της ακολουθίας ενέργειας χρήστης/απόκρισης συστήματος</w:t>
      </w:r>
      <w:bookmarkEnd w:id="18"/>
    </w:p>
    <w:p w14:paraId="60000C55" w14:textId="77777777" w:rsidR="00715A5C" w:rsidRPr="00C43748" w:rsidRDefault="00715A5C" w:rsidP="00715A5C">
      <w:pPr>
        <w:ind w:left="1440" w:hanging="1440"/>
        <w:rPr>
          <w:rFonts w:ascii="Times New Roman" w:hAnsi="Times New Roman" w:cs="Times New Roman"/>
          <w:sz w:val="24"/>
          <w:lang w:val="el-GR"/>
        </w:rPr>
      </w:pPr>
      <w:r w:rsidRPr="00C43748">
        <w:rPr>
          <w:rFonts w:ascii="Times New Roman" w:hAnsi="Times New Roman" w:cs="Times New Roman"/>
          <w:sz w:val="24"/>
          <w:lang w:val="el-GR"/>
        </w:rPr>
        <w:t xml:space="preserve">Χρήστης: </w:t>
      </w:r>
      <w:r w:rsidRPr="00C43748">
        <w:rPr>
          <w:rFonts w:ascii="Times New Roman" w:hAnsi="Times New Roman" w:cs="Times New Roman"/>
          <w:sz w:val="24"/>
          <w:lang w:val="el-GR"/>
        </w:rPr>
        <w:tab/>
        <w:t>Περιγράφεται η ενέργεια του χρήστη</w:t>
      </w:r>
      <w:r w:rsidRPr="00C43748">
        <w:rPr>
          <w:rFonts w:ascii="Times New Roman" w:hAnsi="Times New Roman" w:cs="Times New Roman"/>
          <w:sz w:val="24"/>
          <w:lang w:val="el-GR"/>
        </w:rPr>
        <w:tab/>
      </w:r>
    </w:p>
    <w:p w14:paraId="7CE613CC" w14:textId="7BEF3657" w:rsidR="00715A5C" w:rsidRDefault="00715A5C" w:rsidP="00715A5C">
      <w:pPr>
        <w:ind w:left="1440" w:hanging="1440"/>
        <w:rPr>
          <w:rFonts w:ascii="Times New Roman" w:hAnsi="Times New Roman" w:cs="Times New Roman"/>
          <w:sz w:val="24"/>
          <w:lang w:val="el-GR"/>
        </w:rPr>
      </w:pPr>
      <w:r w:rsidRPr="00F02BB0">
        <w:rPr>
          <w:rFonts w:ascii="Times New Roman" w:hAnsi="Times New Roman" w:cs="Times New Roman"/>
          <w:sz w:val="24"/>
          <w:lang w:val="el-GR"/>
        </w:rPr>
        <w:t>Σύστημα:</w:t>
      </w:r>
      <w:r w:rsidRPr="00F02BB0">
        <w:rPr>
          <w:rFonts w:ascii="Times New Roman" w:hAnsi="Times New Roman" w:cs="Times New Roman"/>
          <w:sz w:val="24"/>
          <w:lang w:val="el-GR"/>
        </w:rPr>
        <w:tab/>
        <w:t>Η απόκριση του συστήματος</w:t>
      </w:r>
      <w:r w:rsidR="00F450B4">
        <w:rPr>
          <w:rFonts w:ascii="Times New Roman" w:hAnsi="Times New Roman" w:cs="Times New Roman"/>
          <w:sz w:val="24"/>
          <w:lang w:val="el-GR"/>
        </w:rPr>
        <w:t xml:space="preserve"> </w:t>
      </w:r>
    </w:p>
    <w:p w14:paraId="21926575" w14:textId="77777777" w:rsidR="00673A68" w:rsidRPr="00F02BB0" w:rsidRDefault="00673A68" w:rsidP="00715A5C">
      <w:pPr>
        <w:ind w:left="1440" w:hanging="1440"/>
        <w:rPr>
          <w:rFonts w:ascii="Times New Roman" w:hAnsi="Times New Roman" w:cs="Times New Roman"/>
          <w:sz w:val="24"/>
          <w:lang w:val="el-GR"/>
        </w:rPr>
      </w:pPr>
    </w:p>
    <w:p w14:paraId="084B0629" w14:textId="77777777" w:rsidR="00715A5C" w:rsidRPr="00673A68" w:rsidRDefault="00715A5C" w:rsidP="00673A68">
      <w:pPr>
        <w:rPr>
          <w:b/>
          <w:lang w:val="el-GR" w:eastAsia="el-GR"/>
        </w:rPr>
      </w:pPr>
      <w:bookmarkStart w:id="19" w:name="_Toc498380496"/>
      <w:r w:rsidRPr="00673A68">
        <w:rPr>
          <w:b/>
          <w:lang w:val="el-GR" w:eastAsia="el-GR"/>
        </w:rPr>
        <w:t>Λειτουργικές απαιτήσεις</w:t>
      </w:r>
      <w:bookmarkEnd w:id="19"/>
      <w:r w:rsidRPr="00673A68">
        <w:rPr>
          <w:b/>
          <w:lang w:val="el-GR" w:eastAsia="el-GR"/>
        </w:rPr>
        <w:t xml:space="preserve"> </w:t>
      </w:r>
    </w:p>
    <w:p w14:paraId="4137FF67" w14:textId="77777777"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Για να υλοποιηθεί η ακολουθία των ενεργειών του 2.1.2 το σύστημα θα πρέπει να πληροί μια σειρά από λειτουργικές απαιτήσεις οι οποίες απαριθμούνται στο συγκεκριμένο υπό-κεφάλαιο. </w:t>
      </w:r>
    </w:p>
    <w:p w14:paraId="1C4DE837" w14:textId="77777777" w:rsidR="002C1FAA" w:rsidRPr="00C43748" w:rsidRDefault="002C1FAA" w:rsidP="00715A5C">
      <w:pPr>
        <w:rPr>
          <w:rFonts w:ascii="Times New Roman" w:hAnsi="Times New Roman" w:cs="Times New Roman"/>
          <w:sz w:val="24"/>
          <w:lang w:val="el-GR"/>
        </w:rPr>
      </w:pPr>
    </w:p>
    <w:p w14:paraId="73D238A1" w14:textId="77777777" w:rsidR="00715A5C" w:rsidRPr="00C43748" w:rsidRDefault="00715A5C" w:rsidP="00201135">
      <w:pPr>
        <w:rPr>
          <w:rFonts w:ascii="Times New Roman" w:hAnsi="Times New Roman" w:cs="Times New Roman"/>
          <w:b/>
          <w:sz w:val="24"/>
          <w:lang w:val="el-GR"/>
        </w:rPr>
      </w:pPr>
      <w:r w:rsidRPr="00A77B5F">
        <w:rPr>
          <w:rFonts w:ascii="Times New Roman" w:hAnsi="Times New Roman" w:cs="Times New Roman"/>
          <w:b/>
          <w:sz w:val="24"/>
          <w:highlight w:val="lightGray"/>
          <w:lang w:val="el-GR"/>
        </w:rPr>
        <w:t>ΠΑΡΑΡΤΗΜΑ: ΜΟΝΤΕΛΟ ΔΕΔΟΜΕΝΩΝ</w:t>
      </w:r>
    </w:p>
    <w:p w14:paraId="62D37099" w14:textId="77777777" w:rsidR="00715A5C" w:rsidRPr="00C43748" w:rsidRDefault="00715A5C" w:rsidP="00715A5C">
      <w:pPr>
        <w:rPr>
          <w:rFonts w:ascii="Times New Roman" w:hAnsi="Times New Roman" w:cs="Times New Roman"/>
          <w:sz w:val="24"/>
          <w:lang w:val="el-GR"/>
        </w:rPr>
      </w:pPr>
    </w:p>
    <w:p w14:paraId="64937E03" w14:textId="77777777" w:rsidR="00715A5C" w:rsidRPr="00C43748" w:rsidRDefault="00715A5C" w:rsidP="00715A5C">
      <w:pPr>
        <w:rPr>
          <w:rFonts w:ascii="Times New Roman" w:hAnsi="Times New Roman" w:cs="Times New Roman"/>
          <w:sz w:val="24"/>
          <w:lang w:val="el-GR"/>
        </w:rPr>
      </w:pPr>
      <w:r w:rsidRPr="00C43748">
        <w:rPr>
          <w:rFonts w:ascii="Times New Roman" w:hAnsi="Times New Roman" w:cs="Times New Roman"/>
          <w:sz w:val="24"/>
          <w:lang w:val="el-GR"/>
        </w:rPr>
        <w:t xml:space="preserve">Εδώ περιγράφονται συνοπτικά </w:t>
      </w:r>
      <w:r w:rsidRPr="00C43748">
        <w:rPr>
          <w:rFonts w:ascii="Times New Roman" w:hAnsi="Times New Roman" w:cs="Times New Roman"/>
          <w:sz w:val="24"/>
          <w:u w:val="single"/>
          <w:lang w:val="el-GR"/>
        </w:rPr>
        <w:t>σε περίπτωση</w:t>
      </w:r>
      <w:r w:rsidRPr="00C43748">
        <w:rPr>
          <w:rFonts w:ascii="Times New Roman" w:hAnsi="Times New Roman" w:cs="Times New Roman"/>
          <w:sz w:val="24"/>
          <w:lang w:val="el-GR"/>
        </w:rPr>
        <w:t xml:space="preserve"> που απαιτηθεί όλες οι </w:t>
      </w:r>
      <w:r w:rsidR="001749C7" w:rsidRPr="00C43748">
        <w:rPr>
          <w:rFonts w:ascii="Times New Roman" w:hAnsi="Times New Roman" w:cs="Times New Roman"/>
          <w:sz w:val="24"/>
          <w:lang w:val="el-GR"/>
        </w:rPr>
        <w:t>τροποποιήσεις</w:t>
      </w:r>
      <w:r w:rsidRPr="00C43748">
        <w:rPr>
          <w:rFonts w:ascii="Times New Roman" w:hAnsi="Times New Roman" w:cs="Times New Roman"/>
          <w:sz w:val="24"/>
          <w:lang w:val="el-GR"/>
        </w:rPr>
        <w:t xml:space="preserve"> στο σχήμα της βάσης δεδομένων που πρόκειται να γίνουν προκειμένου να υλοποιηθεί η νέα υλοποίηση.</w:t>
      </w:r>
    </w:p>
    <w:p w14:paraId="09563087" w14:textId="77777777" w:rsidR="00715A5C" w:rsidRPr="00715A5C" w:rsidRDefault="00715A5C" w:rsidP="00715A5C">
      <w:pPr>
        <w:rPr>
          <w:rFonts w:ascii="Tahoma" w:hAnsi="Tahoma" w:cs="Tahoma"/>
          <w:lang w:val="el-GR"/>
        </w:rPr>
      </w:pPr>
    </w:p>
    <w:p w14:paraId="4A90730C" w14:textId="77777777" w:rsidR="00715A5C" w:rsidRPr="00715A5C" w:rsidRDefault="00715A5C" w:rsidP="00715A5C">
      <w:pPr>
        <w:rPr>
          <w:rFonts w:ascii="Tahoma" w:hAnsi="Tahoma" w:cs="Tahoma"/>
          <w:lang w:val="el-GR"/>
        </w:rPr>
      </w:pPr>
    </w:p>
    <w:p w14:paraId="229A828E" w14:textId="77777777" w:rsidR="00715A5C" w:rsidRPr="00715A5C" w:rsidRDefault="00715A5C" w:rsidP="00715A5C">
      <w:pPr>
        <w:rPr>
          <w:rFonts w:ascii="Tahoma" w:hAnsi="Tahoma" w:cs="Tahoma"/>
          <w:lang w:val="el-GR"/>
        </w:rPr>
      </w:pPr>
    </w:p>
    <w:p w14:paraId="1C8F4A58" w14:textId="77777777" w:rsidR="00715A5C" w:rsidRPr="00635046" w:rsidRDefault="002C1FAA" w:rsidP="00C43748">
      <w:pPr>
        <w:jc w:val="center"/>
        <w:rPr>
          <w:b/>
          <w:sz w:val="28"/>
          <w:lang w:val="en-US"/>
        </w:rPr>
      </w:pPr>
      <w:r w:rsidRPr="00FE71D3">
        <w:rPr>
          <w:lang w:val="en-US"/>
        </w:rPr>
        <w:br w:type="page"/>
      </w:r>
      <w:r w:rsidR="00715A5C" w:rsidRPr="00635046">
        <w:rPr>
          <w:b/>
          <w:sz w:val="28"/>
        </w:rPr>
        <w:lastRenderedPageBreak/>
        <w:t>Πλάνο</w:t>
      </w:r>
      <w:r w:rsidR="00715A5C" w:rsidRPr="00635046">
        <w:rPr>
          <w:b/>
          <w:sz w:val="28"/>
          <w:lang w:val="en-US"/>
        </w:rPr>
        <w:t xml:space="preserve"> </w:t>
      </w:r>
      <w:r w:rsidR="00715A5C" w:rsidRPr="00635046">
        <w:rPr>
          <w:b/>
          <w:sz w:val="28"/>
        </w:rPr>
        <w:t>Κοστολόγησης</w:t>
      </w:r>
      <w:r w:rsidR="00715A5C" w:rsidRPr="00635046">
        <w:rPr>
          <w:b/>
          <w:sz w:val="28"/>
          <w:lang w:val="en-US"/>
        </w:rPr>
        <w:t xml:space="preserve"> </w:t>
      </w:r>
      <w:r w:rsidR="00715A5C" w:rsidRPr="00635046">
        <w:rPr>
          <w:b/>
          <w:sz w:val="28"/>
        </w:rPr>
        <w:t>Νέας</w:t>
      </w:r>
      <w:r w:rsidR="00715A5C" w:rsidRPr="00635046">
        <w:rPr>
          <w:b/>
          <w:sz w:val="28"/>
          <w:lang w:val="en-US"/>
        </w:rPr>
        <w:t xml:space="preserve"> </w:t>
      </w:r>
      <w:r w:rsidR="00715A5C" w:rsidRPr="00635046">
        <w:rPr>
          <w:b/>
          <w:sz w:val="28"/>
        </w:rPr>
        <w:t>Υλοποίησης</w:t>
      </w:r>
    </w:p>
    <w:p w14:paraId="4023D3C2" w14:textId="77777777" w:rsidR="00C43748" w:rsidRPr="00201135" w:rsidRDefault="00715A5C" w:rsidP="00201135">
      <w:pPr>
        <w:jc w:val="center"/>
        <w:rPr>
          <w:b/>
          <w:sz w:val="28"/>
          <w:lang w:val="en-US"/>
        </w:rPr>
      </w:pPr>
      <w:r w:rsidRPr="00635046">
        <w:rPr>
          <w:b/>
          <w:sz w:val="28"/>
          <w:lang w:val="en-US"/>
        </w:rPr>
        <w:t>(Software Project Management Plan)</w:t>
      </w:r>
      <w:bookmarkStart w:id="20" w:name="_Toc498380098"/>
    </w:p>
    <w:p w14:paraId="397F7F63" w14:textId="77777777" w:rsidR="00201135" w:rsidRDefault="00201135" w:rsidP="00201135">
      <w:pPr>
        <w:jc w:val="left"/>
        <w:rPr>
          <w:b/>
          <w:sz w:val="24"/>
          <w:shd w:val="clear" w:color="auto" w:fill="BFBFBF"/>
          <w:lang w:val="en-US" w:eastAsia="el-GR"/>
        </w:rPr>
      </w:pPr>
    </w:p>
    <w:p w14:paraId="6B46BE7F" w14:textId="77777777" w:rsidR="00715A5C" w:rsidRPr="00B82ACD" w:rsidRDefault="00635046" w:rsidP="00201135">
      <w:pPr>
        <w:jc w:val="left"/>
        <w:rPr>
          <w:b/>
          <w:sz w:val="24"/>
          <w:lang w:val="el-GR" w:eastAsia="el-GR"/>
        </w:rPr>
      </w:pPr>
      <w:r w:rsidRPr="003B6E7B">
        <w:rPr>
          <w:b/>
          <w:sz w:val="24"/>
          <w:shd w:val="clear" w:color="auto" w:fill="BFBFBF"/>
          <w:lang w:val="el-GR" w:eastAsia="el-GR"/>
        </w:rPr>
        <w:t>ΟΡΓΑΝΩΣΗ ΤΗΣ ΝΕΑΣ ΥΛΟΠΟΙΗΣΗΣ</w:t>
      </w:r>
      <w:bookmarkEnd w:id="20"/>
      <w:r w:rsidR="00715A5C" w:rsidRPr="00F02BB0">
        <w:rPr>
          <w:b/>
          <w:sz w:val="24"/>
          <w:lang w:val="el-GR" w:eastAsia="el-GR"/>
        </w:rPr>
        <w:tab/>
      </w:r>
    </w:p>
    <w:p w14:paraId="1406FD8F" w14:textId="77777777" w:rsidR="00635046" w:rsidRDefault="00635046" w:rsidP="00635046">
      <w:pPr>
        <w:rPr>
          <w:b/>
          <w:lang w:val="el-GR"/>
        </w:rPr>
      </w:pPr>
      <w:bookmarkStart w:id="21" w:name="_Toc498380099"/>
    </w:p>
    <w:p w14:paraId="6B3A0E52" w14:textId="77777777" w:rsidR="00715A5C" w:rsidRPr="00201135" w:rsidRDefault="00635046" w:rsidP="00673A68">
      <w:pPr>
        <w:rPr>
          <w:b/>
          <w:sz w:val="24"/>
          <w:lang w:val="el-GR"/>
        </w:rPr>
      </w:pPr>
      <w:r w:rsidRPr="00A77B5F">
        <w:rPr>
          <w:b/>
          <w:sz w:val="24"/>
          <w:highlight w:val="lightGray"/>
          <w:lang w:val="el-GR"/>
        </w:rPr>
        <w:t>1. ΓΕΝΙΚΑ</w:t>
      </w:r>
      <w:bookmarkEnd w:id="21"/>
    </w:p>
    <w:p w14:paraId="2D44428C" w14:textId="77777777" w:rsidR="00715A5C" w:rsidRPr="00C43748" w:rsidRDefault="00715A5C" w:rsidP="00715A5C">
      <w:pPr>
        <w:rPr>
          <w:sz w:val="24"/>
          <w:lang w:val="el-GR"/>
        </w:rPr>
      </w:pPr>
      <w:r w:rsidRPr="00C43748">
        <w:rPr>
          <w:sz w:val="24"/>
          <w:lang w:val="el-GR"/>
        </w:rPr>
        <w:t xml:space="preserve">Στο παρόν παραδοτέο περιγράφεται η οργάνωση της νέας υλοποίησης όπως αυτή καθορίζεται στο έγγραφο «Περιγραφή τεχνικών προδιαγραφών νέας υλοποίησης». </w:t>
      </w:r>
    </w:p>
    <w:p w14:paraId="2EB9B7EC" w14:textId="77777777" w:rsidR="00715A5C" w:rsidRPr="00201135" w:rsidRDefault="00635046" w:rsidP="00673A68">
      <w:pPr>
        <w:rPr>
          <w:b/>
          <w:sz w:val="24"/>
          <w:lang w:val="el-GR"/>
        </w:rPr>
      </w:pPr>
      <w:bookmarkStart w:id="22" w:name="_Toc498380100"/>
      <w:r w:rsidRPr="00A77B5F">
        <w:rPr>
          <w:b/>
          <w:sz w:val="24"/>
          <w:highlight w:val="lightGray"/>
          <w:lang w:val="el-GR"/>
        </w:rPr>
        <w:t>2. ΚΟΣΤΟΛΟΓΗΣΗ ΥΛΟΠΟΙΗΣΗΣ</w:t>
      </w:r>
      <w:bookmarkEnd w:id="22"/>
    </w:p>
    <w:p w14:paraId="25D1A204" w14:textId="77777777" w:rsidR="00715A5C" w:rsidRPr="00201135" w:rsidRDefault="00715A5C" w:rsidP="00635046">
      <w:pPr>
        <w:rPr>
          <w:b/>
          <w:lang w:val="el-GR"/>
        </w:rPr>
      </w:pPr>
      <w:bookmarkStart w:id="23" w:name="_Toc498380101"/>
      <w:r w:rsidRPr="00201135">
        <w:rPr>
          <w:b/>
          <w:lang w:val="el-GR"/>
        </w:rPr>
        <w:t>2.1.1 ΑΝΑΠΤΥΞΗ ΝΕΑΣ ΛΕΙΤΟΥΡΓΙΚΟΤΗΤΑΣ</w:t>
      </w:r>
      <w:bookmarkEnd w:id="23"/>
    </w:p>
    <w:p w14:paraId="76413FA7" w14:textId="77777777" w:rsidR="00715A5C" w:rsidRDefault="00715A5C" w:rsidP="00715A5C">
      <w:pPr>
        <w:rPr>
          <w:sz w:val="24"/>
          <w:lang w:val="el-GR"/>
        </w:rPr>
      </w:pPr>
      <w:r w:rsidRPr="00C43748">
        <w:rPr>
          <w:sz w:val="24"/>
          <w:lang w:val="el-GR"/>
        </w:rPr>
        <w:t xml:space="preserve">Στο κεφάλαιο 2 του εγγράφου «Περιγραφή τεχνικών προδιαγραφών νέας υλοποίησης» δίνεται αναλυτικά κάθε νέα λειτουργία που πρόκειται να υλοποιηθεί. Για κάθε λειτουργία αναμένεται να δίνεται χρόνος υλοποίησης σε ανθρωποημέρες. </w:t>
      </w:r>
    </w:p>
    <w:p w14:paraId="4033DF75" w14:textId="77777777" w:rsidR="00635046" w:rsidRPr="00C43748" w:rsidRDefault="00635046" w:rsidP="00715A5C">
      <w:pPr>
        <w:rPr>
          <w:sz w:val="24"/>
          <w:lang w:val="el-G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4264"/>
      </w:tblGrid>
      <w:tr w:rsidR="00715A5C" w:rsidRPr="00CA697D" w14:paraId="124478C6" w14:textId="77777777" w:rsidTr="00715A5C">
        <w:tc>
          <w:tcPr>
            <w:tcW w:w="4264" w:type="dxa"/>
            <w:shd w:val="clear" w:color="auto" w:fill="auto"/>
          </w:tcPr>
          <w:p w14:paraId="211053A9" w14:textId="77777777" w:rsidR="00715A5C" w:rsidRPr="00282F5B" w:rsidRDefault="00715A5C" w:rsidP="00715A5C">
            <w:pPr>
              <w:rPr>
                <w:rFonts w:ascii="Tahoma" w:eastAsia="Calibri" w:hAnsi="Tahoma" w:cs="Tahoma"/>
                <w:b/>
              </w:rPr>
            </w:pPr>
            <w:r w:rsidRPr="00282F5B">
              <w:rPr>
                <w:rFonts w:ascii="Tahoma" w:eastAsia="Calibri" w:hAnsi="Tahoma" w:cs="Tahoma"/>
                <w:b/>
              </w:rPr>
              <w:t>Λειτουργία</w:t>
            </w:r>
          </w:p>
        </w:tc>
        <w:tc>
          <w:tcPr>
            <w:tcW w:w="4264" w:type="dxa"/>
            <w:shd w:val="clear" w:color="auto" w:fill="auto"/>
          </w:tcPr>
          <w:p w14:paraId="0A66512A" w14:textId="77777777" w:rsidR="00715A5C" w:rsidRPr="00282F5B" w:rsidRDefault="00715A5C" w:rsidP="00715A5C">
            <w:pPr>
              <w:rPr>
                <w:rFonts w:ascii="Tahoma" w:eastAsia="Calibri" w:hAnsi="Tahoma" w:cs="Tahoma"/>
                <w:b/>
              </w:rPr>
            </w:pPr>
            <w:r w:rsidRPr="00282F5B">
              <w:rPr>
                <w:rFonts w:ascii="Tahoma" w:eastAsia="Calibri" w:hAnsi="Tahoma" w:cs="Tahoma"/>
                <w:b/>
              </w:rPr>
              <w:t>Μονάδες</w:t>
            </w:r>
          </w:p>
        </w:tc>
      </w:tr>
      <w:tr w:rsidR="00715A5C" w:rsidRPr="00CA697D" w14:paraId="7F80B98D" w14:textId="77777777" w:rsidTr="00715A5C">
        <w:tc>
          <w:tcPr>
            <w:tcW w:w="4264" w:type="dxa"/>
            <w:shd w:val="clear" w:color="auto" w:fill="auto"/>
          </w:tcPr>
          <w:p w14:paraId="67DA0677" w14:textId="77777777" w:rsidR="00715A5C" w:rsidRPr="00282F5B" w:rsidRDefault="00715A5C" w:rsidP="00715A5C">
            <w:pPr>
              <w:rPr>
                <w:rFonts w:ascii="Tahoma" w:eastAsia="Calibri" w:hAnsi="Tahoma" w:cs="Tahoma"/>
              </w:rPr>
            </w:pPr>
            <w:r w:rsidRPr="00282F5B">
              <w:rPr>
                <w:rFonts w:ascii="Tahoma" w:eastAsia="Calibri" w:hAnsi="Tahoma" w:cs="Tahoma"/>
              </w:rPr>
              <w:t>Ανάλυση απαιτήσεων - Σχεδιασμός</w:t>
            </w:r>
          </w:p>
        </w:tc>
        <w:tc>
          <w:tcPr>
            <w:tcW w:w="4264" w:type="dxa"/>
            <w:shd w:val="clear" w:color="auto" w:fill="auto"/>
          </w:tcPr>
          <w:p w14:paraId="3236E876"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7CD3C859" w14:textId="77777777" w:rsidTr="00715A5C">
        <w:tc>
          <w:tcPr>
            <w:tcW w:w="4264" w:type="dxa"/>
            <w:shd w:val="clear" w:color="auto" w:fill="auto"/>
          </w:tcPr>
          <w:p w14:paraId="085B4964" w14:textId="77777777" w:rsidR="00715A5C" w:rsidRPr="00282F5B" w:rsidRDefault="00715A5C" w:rsidP="00715A5C">
            <w:pPr>
              <w:rPr>
                <w:rFonts w:ascii="Tahoma" w:eastAsia="Calibri" w:hAnsi="Tahoma" w:cs="Tahoma"/>
              </w:rPr>
            </w:pPr>
            <w:r w:rsidRPr="00282F5B">
              <w:rPr>
                <w:rFonts w:ascii="Tahoma" w:eastAsia="Calibri" w:hAnsi="Tahoma" w:cs="Tahoma"/>
              </w:rPr>
              <w:t>Παρεμβάσεις στη βάση</w:t>
            </w:r>
          </w:p>
        </w:tc>
        <w:tc>
          <w:tcPr>
            <w:tcW w:w="4264" w:type="dxa"/>
            <w:shd w:val="clear" w:color="auto" w:fill="auto"/>
          </w:tcPr>
          <w:p w14:paraId="311B3BD9"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699B416E" w14:textId="77777777" w:rsidTr="00715A5C">
        <w:tc>
          <w:tcPr>
            <w:tcW w:w="4264" w:type="dxa"/>
            <w:shd w:val="clear" w:color="auto" w:fill="auto"/>
          </w:tcPr>
          <w:p w14:paraId="63B9FA56" w14:textId="77777777" w:rsidR="00715A5C" w:rsidRPr="00282F5B" w:rsidRDefault="00715A5C" w:rsidP="00715A5C">
            <w:pPr>
              <w:rPr>
                <w:rFonts w:ascii="Tahoma" w:eastAsia="Calibri" w:hAnsi="Tahoma" w:cs="Tahoma"/>
              </w:rPr>
            </w:pPr>
            <w:r w:rsidRPr="00282F5B">
              <w:rPr>
                <w:rFonts w:ascii="Tahoma" w:eastAsia="Calibri" w:hAnsi="Tahoma" w:cs="Tahoma"/>
              </w:rPr>
              <w:t xml:space="preserve">Παρεμβάσεις στο </w:t>
            </w:r>
            <w:r w:rsidRPr="00282F5B">
              <w:rPr>
                <w:rFonts w:ascii="Tahoma" w:eastAsia="Calibri" w:hAnsi="Tahoma" w:cs="Tahoma"/>
                <w:lang w:val="en-US"/>
              </w:rPr>
              <w:t>application</w:t>
            </w:r>
            <w:r w:rsidRPr="00282F5B">
              <w:rPr>
                <w:rFonts w:ascii="Tahoma" w:eastAsia="Calibri" w:hAnsi="Tahoma" w:cs="Tahoma"/>
              </w:rPr>
              <w:t xml:space="preserve"> </w:t>
            </w:r>
            <w:r w:rsidRPr="00282F5B">
              <w:rPr>
                <w:rFonts w:ascii="Tahoma" w:eastAsia="Calibri" w:hAnsi="Tahoma" w:cs="Tahoma"/>
                <w:lang w:val="en-US"/>
              </w:rPr>
              <w:t>layer</w:t>
            </w:r>
          </w:p>
        </w:tc>
        <w:tc>
          <w:tcPr>
            <w:tcW w:w="4264" w:type="dxa"/>
            <w:shd w:val="clear" w:color="auto" w:fill="auto"/>
          </w:tcPr>
          <w:p w14:paraId="70C5A6C2"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1E663E3B" w14:textId="77777777" w:rsidTr="00715A5C">
        <w:tc>
          <w:tcPr>
            <w:tcW w:w="4264" w:type="dxa"/>
            <w:shd w:val="clear" w:color="auto" w:fill="auto"/>
          </w:tcPr>
          <w:p w14:paraId="042A1AF7" w14:textId="77777777" w:rsidR="00715A5C" w:rsidRPr="00282F5B" w:rsidRDefault="00715A5C" w:rsidP="00715A5C">
            <w:pPr>
              <w:rPr>
                <w:rFonts w:ascii="Tahoma" w:eastAsia="Calibri" w:hAnsi="Tahoma" w:cs="Tahoma"/>
              </w:rPr>
            </w:pPr>
            <w:r w:rsidRPr="00282F5B">
              <w:rPr>
                <w:rFonts w:ascii="Tahoma" w:eastAsia="Calibri" w:hAnsi="Tahoma" w:cs="Tahoma"/>
              </w:rPr>
              <w:t xml:space="preserve">Παρεμβάσεις στο </w:t>
            </w:r>
            <w:r w:rsidRPr="00282F5B">
              <w:rPr>
                <w:rFonts w:ascii="Tahoma" w:eastAsia="Calibri" w:hAnsi="Tahoma" w:cs="Tahoma"/>
                <w:lang w:val="en-US"/>
              </w:rPr>
              <w:t>User Interface</w:t>
            </w:r>
          </w:p>
        </w:tc>
        <w:tc>
          <w:tcPr>
            <w:tcW w:w="4264" w:type="dxa"/>
            <w:shd w:val="clear" w:color="auto" w:fill="auto"/>
          </w:tcPr>
          <w:p w14:paraId="5E592ED3"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bl>
    <w:p w14:paraId="536E0E49" w14:textId="77777777" w:rsidR="00715A5C" w:rsidRPr="00C43748" w:rsidRDefault="00715A5C" w:rsidP="00715A5C">
      <w:pPr>
        <w:rPr>
          <w:sz w:val="24"/>
          <w:lang w:val="el-GR"/>
        </w:rPr>
      </w:pPr>
      <w:r w:rsidRPr="00C43748">
        <w:rPr>
          <w:sz w:val="24"/>
          <w:lang w:val="el-GR"/>
        </w:rPr>
        <w:t xml:space="preserve">* αν η νέα λειτουργία απαιτεί πάνω 2 Ανθρωπομήνες ανάπτυξη αναλύεται σε επιπλέον </w:t>
      </w:r>
      <w:r w:rsidRPr="00C43748">
        <w:rPr>
          <w:sz w:val="24"/>
          <w:lang w:val="en-US"/>
        </w:rPr>
        <w:t>tasks</w:t>
      </w:r>
    </w:p>
    <w:p w14:paraId="4026F0D8" w14:textId="77777777" w:rsidR="00635046" w:rsidRDefault="00635046" w:rsidP="00635046">
      <w:pPr>
        <w:rPr>
          <w:b/>
          <w:sz w:val="24"/>
          <w:lang w:val="el-GR"/>
        </w:rPr>
      </w:pPr>
      <w:bookmarkStart w:id="24" w:name="_Toc498380102"/>
    </w:p>
    <w:p w14:paraId="30F25EA5" w14:textId="77777777" w:rsidR="00715A5C" w:rsidRPr="00635046" w:rsidRDefault="00715A5C" w:rsidP="00635046">
      <w:pPr>
        <w:rPr>
          <w:b/>
          <w:sz w:val="24"/>
          <w:lang w:val="el-GR"/>
        </w:rPr>
      </w:pPr>
      <w:r w:rsidRPr="00635046">
        <w:rPr>
          <w:b/>
          <w:sz w:val="24"/>
          <w:lang w:val="el-GR"/>
        </w:rPr>
        <w:t xml:space="preserve">2.1.2 Έλεγχος </w:t>
      </w:r>
      <w:r w:rsidRPr="00635046">
        <w:rPr>
          <w:b/>
          <w:sz w:val="24"/>
        </w:rPr>
        <w:t>inhouse</w:t>
      </w:r>
      <w:r w:rsidRPr="00635046">
        <w:rPr>
          <w:b/>
          <w:sz w:val="24"/>
          <w:lang w:val="el-GR"/>
        </w:rPr>
        <w:t xml:space="preserve"> &amp; σε </w:t>
      </w:r>
      <w:r w:rsidRPr="00635046">
        <w:rPr>
          <w:b/>
          <w:sz w:val="24"/>
        </w:rPr>
        <w:t>test</w:t>
      </w:r>
      <w:r w:rsidRPr="00635046">
        <w:rPr>
          <w:b/>
          <w:sz w:val="24"/>
          <w:lang w:val="el-GR"/>
        </w:rPr>
        <w:t xml:space="preserve"> περιβάλλον: τεκμηρίωση σεναρίων ελέγχου και υποστήριξη από τον ανάδοχο</w:t>
      </w:r>
      <w:bookmarkEnd w:id="24"/>
    </w:p>
    <w:p w14:paraId="5D25A10D" w14:textId="77777777" w:rsidR="00635046" w:rsidRDefault="00715A5C" w:rsidP="00635046">
      <w:pPr>
        <w:rPr>
          <w:sz w:val="24"/>
          <w:lang w:val="el-GR"/>
        </w:rPr>
      </w:pPr>
      <w:r w:rsidRPr="00C43748">
        <w:rPr>
          <w:sz w:val="24"/>
          <w:lang w:val="el-GR"/>
        </w:rPr>
        <w:t>Εφεξής καμία νέα λειτουργία δεν θα παραλαμβάνεται αν δεν έχει ελεγχθεί διεξοδικά. Στο κεφάλαιο αυτό κοστολογείται ο χρόνος που απαιτείται για δημιουργία, εκτέλεση και τεκμηρίωση σεναρίων ελέγχου, δημ</w:t>
      </w:r>
      <w:bookmarkStart w:id="25" w:name="_Toc498380103"/>
      <w:r w:rsidR="00635046">
        <w:rPr>
          <w:sz w:val="24"/>
          <w:lang w:val="el-GR"/>
        </w:rPr>
        <w:t>ιουργία δεδομένων ελέγχου, κλπ.</w:t>
      </w:r>
    </w:p>
    <w:p w14:paraId="07A06A02" w14:textId="77777777" w:rsidR="00635046" w:rsidRDefault="00635046" w:rsidP="00635046">
      <w:pPr>
        <w:rPr>
          <w:sz w:val="24"/>
          <w:lang w:val="el-GR"/>
        </w:rPr>
      </w:pPr>
    </w:p>
    <w:p w14:paraId="300F92FD" w14:textId="049DE243" w:rsidR="00715A5C" w:rsidRPr="00635046" w:rsidRDefault="00F450B4" w:rsidP="00635046">
      <w:pPr>
        <w:rPr>
          <w:sz w:val="24"/>
          <w:lang w:val="el-GR"/>
        </w:rPr>
      </w:pPr>
      <w:r>
        <w:rPr>
          <w:sz w:val="24"/>
          <w:lang w:val="el-GR" w:eastAsia="el-GR"/>
        </w:rPr>
        <w:t xml:space="preserve"> </w:t>
      </w:r>
      <w:r w:rsidR="00715A5C" w:rsidRPr="00637796">
        <w:rPr>
          <w:b/>
          <w:sz w:val="24"/>
          <w:lang w:val="el-GR"/>
        </w:rPr>
        <w:t>2.1.3 Εκπαίδευση - τεκμηρίωση</w:t>
      </w:r>
      <w:bookmarkEnd w:id="25"/>
    </w:p>
    <w:p w14:paraId="6086B998" w14:textId="22164A09" w:rsidR="00715A5C" w:rsidRPr="00637796" w:rsidRDefault="00F450B4" w:rsidP="00635046">
      <w:pPr>
        <w:rPr>
          <w:b/>
          <w:lang w:val="el-GR"/>
        </w:rPr>
      </w:pPr>
      <w:bookmarkStart w:id="26" w:name="_Toc498380104"/>
      <w:r>
        <w:rPr>
          <w:b/>
          <w:sz w:val="24"/>
          <w:lang w:val="el-GR"/>
        </w:rPr>
        <w:t xml:space="preserve"> </w:t>
      </w:r>
      <w:r w:rsidR="00520196" w:rsidRPr="00520196">
        <w:rPr>
          <w:b/>
          <w:sz w:val="24"/>
          <w:lang w:val="el-GR"/>
        </w:rPr>
        <w:t xml:space="preserve">2.1.4 </w:t>
      </w:r>
      <w:r w:rsidR="00715A5C" w:rsidRPr="00637796">
        <w:rPr>
          <w:b/>
          <w:lang w:val="el-GR"/>
        </w:rPr>
        <w:t>Υποστήριξη πιλοτικού Νοσοκομείου</w:t>
      </w:r>
      <w:bookmarkEnd w:id="26"/>
    </w:p>
    <w:p w14:paraId="2B8AD336" w14:textId="77777777" w:rsidR="00715A5C" w:rsidRPr="00B82ACD" w:rsidRDefault="00715A5C" w:rsidP="00715A5C">
      <w:pPr>
        <w:rPr>
          <w:sz w:val="24"/>
          <w:lang w:val="el-GR"/>
        </w:rPr>
      </w:pPr>
      <w:r w:rsidRPr="00C43748">
        <w:rPr>
          <w:sz w:val="24"/>
          <w:lang w:val="el-GR"/>
        </w:rPr>
        <w:t xml:space="preserve">Γίνεται μια εκτίμηση του χρόνου που απαιτείται να τρέξει σε πιλοτικό Νοσοκομείο η συγκεκριμένη λειτουργικότητα. </w:t>
      </w:r>
      <w:bookmarkStart w:id="27" w:name="_Toc498380105"/>
      <w:r w:rsidRPr="00C43748">
        <w:rPr>
          <w:sz w:val="24"/>
          <w:lang w:val="el-GR"/>
        </w:rPr>
        <w:t>Εγκατάσταση, παραμετροποίηση και υποστήριξη έναρξης λειτουργίας ανά Νοσοκομείο</w:t>
      </w:r>
      <w:bookmarkStart w:id="28" w:name="_Toc498380106"/>
      <w:bookmarkEnd w:id="27"/>
      <w:r w:rsidR="00201135" w:rsidRPr="00B82ACD">
        <w:rPr>
          <w:sz w:val="24"/>
          <w:lang w:val="el-GR"/>
        </w:rPr>
        <w:t>.</w:t>
      </w:r>
    </w:p>
    <w:p w14:paraId="07D5940A" w14:textId="77777777" w:rsidR="00715A5C" w:rsidRPr="00637796" w:rsidRDefault="00520196" w:rsidP="00635046">
      <w:pPr>
        <w:rPr>
          <w:b/>
          <w:lang w:val="el-GR"/>
        </w:rPr>
      </w:pPr>
      <w:r>
        <w:rPr>
          <w:b/>
          <w:sz w:val="24"/>
          <w:lang w:val="el-GR"/>
        </w:rPr>
        <w:t xml:space="preserve">2.1.5 </w:t>
      </w:r>
      <w:r w:rsidR="00715A5C" w:rsidRPr="00637796">
        <w:rPr>
          <w:b/>
          <w:lang w:val="el-GR"/>
        </w:rPr>
        <w:t>Εγκατάσταση, παραμετροποίηση και υποστήριξη έναρξης λειτουργίας ανά Νοσοκομείο</w:t>
      </w:r>
    </w:p>
    <w:p w14:paraId="279CF9CF" w14:textId="77777777" w:rsidR="00715A5C" w:rsidRPr="00637796" w:rsidRDefault="00520196" w:rsidP="00635046">
      <w:pPr>
        <w:rPr>
          <w:b/>
          <w:lang w:val="el-GR"/>
        </w:rPr>
      </w:pPr>
      <w:r w:rsidRPr="00520196">
        <w:rPr>
          <w:b/>
          <w:sz w:val="24"/>
          <w:lang w:val="el-GR"/>
        </w:rPr>
        <w:t xml:space="preserve">2.1.6 </w:t>
      </w:r>
      <w:r w:rsidR="00715A5C" w:rsidRPr="00637796">
        <w:rPr>
          <w:b/>
          <w:lang w:val="el-GR"/>
        </w:rPr>
        <w:t xml:space="preserve">Συντονισμός υλοποίησης, </w:t>
      </w:r>
      <w:r w:rsidR="00715A5C" w:rsidRPr="00635046">
        <w:rPr>
          <w:b/>
        </w:rPr>
        <w:t>PM</w:t>
      </w:r>
      <w:r w:rsidR="00715A5C" w:rsidRPr="00637796">
        <w:rPr>
          <w:b/>
          <w:lang w:val="el-GR"/>
        </w:rPr>
        <w:t>, κλπ.</w:t>
      </w:r>
      <w:bookmarkEnd w:id="28"/>
    </w:p>
    <w:p w14:paraId="4C283A30" w14:textId="77777777" w:rsidR="00715A5C" w:rsidRPr="00637796" w:rsidRDefault="00520196" w:rsidP="00635046">
      <w:pPr>
        <w:rPr>
          <w:b/>
          <w:lang w:val="el-GR"/>
        </w:rPr>
      </w:pPr>
      <w:bookmarkStart w:id="29" w:name="_Toc498380107"/>
      <w:r>
        <w:rPr>
          <w:b/>
          <w:sz w:val="24"/>
          <w:lang w:val="el-GR"/>
        </w:rPr>
        <w:t xml:space="preserve">2.1.7 </w:t>
      </w:r>
      <w:r w:rsidR="00715A5C" w:rsidRPr="00637796">
        <w:rPr>
          <w:b/>
          <w:lang w:val="el-GR"/>
        </w:rPr>
        <w:t xml:space="preserve">Συντήρηση μέχρι τέλος του τρέχοντος </w:t>
      </w:r>
      <w:r w:rsidR="00715A5C" w:rsidRPr="00635046">
        <w:rPr>
          <w:b/>
        </w:rPr>
        <w:t>SLA</w:t>
      </w:r>
      <w:bookmarkEnd w:id="29"/>
    </w:p>
    <w:p w14:paraId="3E4D21EC" w14:textId="77777777" w:rsidR="00715A5C" w:rsidRDefault="00715A5C" w:rsidP="00715A5C">
      <w:pPr>
        <w:rPr>
          <w:sz w:val="24"/>
          <w:lang w:val="el-GR"/>
        </w:rPr>
      </w:pPr>
    </w:p>
    <w:p w14:paraId="301B3673" w14:textId="77777777" w:rsidR="00635046" w:rsidRDefault="00635046" w:rsidP="00715A5C">
      <w:pPr>
        <w:rPr>
          <w:sz w:val="24"/>
          <w:lang w:val="el-GR"/>
        </w:rPr>
      </w:pPr>
    </w:p>
    <w:p w14:paraId="1F0499D8" w14:textId="77777777" w:rsidR="00635046" w:rsidRPr="00C43748" w:rsidRDefault="00635046" w:rsidP="00715A5C">
      <w:pPr>
        <w:rPr>
          <w:sz w:val="24"/>
          <w:lang w:val="el-GR"/>
        </w:rPr>
      </w:pPr>
    </w:p>
    <w:p w14:paraId="0E8EB290" w14:textId="77777777" w:rsidR="00715A5C" w:rsidRPr="00A77B5F" w:rsidRDefault="00715A5C" w:rsidP="00715A5C">
      <w:pPr>
        <w:rPr>
          <w:b/>
          <w:sz w:val="24"/>
          <w:lang w:eastAsia="en-US"/>
        </w:rPr>
      </w:pPr>
      <w:r w:rsidRPr="00A77B5F">
        <w:rPr>
          <w:b/>
          <w:bCs/>
          <w:sz w:val="24"/>
          <w:lang w:eastAsia="en-US"/>
        </w:rPr>
        <w:lastRenderedPageBreak/>
        <w:t>2.2. ΣΥΓΚΕΝΤΡΩΤΙΚΟΣ ΠΙΝΑΚΑΣ ΚΟΣΤΟΛΟΓΗΣΗΣ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0"/>
        <w:gridCol w:w="2507"/>
      </w:tblGrid>
      <w:tr w:rsidR="00715A5C" w:rsidRPr="00CA697D" w14:paraId="020E1DC2" w14:textId="77777777" w:rsidTr="00715A5C">
        <w:tc>
          <w:tcPr>
            <w:tcW w:w="5920" w:type="dxa"/>
            <w:shd w:val="clear" w:color="auto" w:fill="auto"/>
          </w:tcPr>
          <w:p w14:paraId="1364EF8B" w14:textId="77777777" w:rsidR="00715A5C" w:rsidRPr="00282F5B" w:rsidRDefault="00715A5C" w:rsidP="00715A5C">
            <w:pPr>
              <w:rPr>
                <w:rFonts w:ascii="Tahoma" w:eastAsia="Calibri" w:hAnsi="Tahoma" w:cs="Tahoma"/>
                <w:b/>
              </w:rPr>
            </w:pPr>
            <w:r w:rsidRPr="00282F5B">
              <w:rPr>
                <w:rFonts w:ascii="Tahoma" w:eastAsia="Calibri" w:hAnsi="Tahoma" w:cs="Tahoma"/>
                <w:b/>
              </w:rPr>
              <w:t>Λειτουργία</w:t>
            </w:r>
          </w:p>
        </w:tc>
        <w:tc>
          <w:tcPr>
            <w:tcW w:w="2507" w:type="dxa"/>
            <w:shd w:val="clear" w:color="auto" w:fill="auto"/>
          </w:tcPr>
          <w:p w14:paraId="224667F0" w14:textId="77777777" w:rsidR="00715A5C" w:rsidRPr="00282F5B" w:rsidRDefault="00715A5C" w:rsidP="00715A5C">
            <w:pPr>
              <w:rPr>
                <w:rFonts w:ascii="Tahoma" w:eastAsia="Calibri" w:hAnsi="Tahoma" w:cs="Tahoma"/>
                <w:b/>
              </w:rPr>
            </w:pPr>
            <w:r w:rsidRPr="00282F5B">
              <w:rPr>
                <w:rFonts w:ascii="Tahoma" w:eastAsia="Calibri" w:hAnsi="Tahoma" w:cs="Tahoma"/>
                <w:b/>
              </w:rPr>
              <w:t>Μονάδες</w:t>
            </w:r>
          </w:p>
        </w:tc>
      </w:tr>
      <w:tr w:rsidR="00715A5C" w:rsidRPr="00CA697D" w14:paraId="18B064D3" w14:textId="77777777" w:rsidTr="00715A5C">
        <w:tc>
          <w:tcPr>
            <w:tcW w:w="5920" w:type="dxa"/>
            <w:shd w:val="clear" w:color="auto" w:fill="auto"/>
          </w:tcPr>
          <w:p w14:paraId="72985E76" w14:textId="77777777" w:rsidR="00715A5C" w:rsidRPr="00282F5B" w:rsidRDefault="00715A5C" w:rsidP="00715A5C">
            <w:pPr>
              <w:rPr>
                <w:rFonts w:ascii="Tahoma" w:eastAsia="Calibri" w:hAnsi="Tahoma" w:cs="Tahoma"/>
              </w:rPr>
            </w:pPr>
            <w:r w:rsidRPr="00282F5B">
              <w:rPr>
                <w:rFonts w:ascii="Tahoma" w:eastAsia="Calibri" w:hAnsi="Tahoma" w:cs="Tahoma"/>
              </w:rPr>
              <w:t>2.2.1 Ανάπτυξη νέας λειτουργικότητας</w:t>
            </w:r>
          </w:p>
        </w:tc>
        <w:tc>
          <w:tcPr>
            <w:tcW w:w="2507" w:type="dxa"/>
            <w:shd w:val="clear" w:color="auto" w:fill="auto"/>
          </w:tcPr>
          <w:p w14:paraId="5A6CBD8B"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6B6484C7" w14:textId="77777777" w:rsidTr="00715A5C">
        <w:tc>
          <w:tcPr>
            <w:tcW w:w="5920" w:type="dxa"/>
            <w:shd w:val="clear" w:color="auto" w:fill="auto"/>
          </w:tcPr>
          <w:p w14:paraId="4218B8A3" w14:textId="77777777" w:rsidR="00715A5C" w:rsidRPr="00282F5B" w:rsidRDefault="00715A5C" w:rsidP="00715A5C">
            <w:pPr>
              <w:rPr>
                <w:rFonts w:ascii="Tahoma" w:eastAsia="Calibri" w:hAnsi="Tahoma" w:cs="Tahoma"/>
              </w:rPr>
            </w:pPr>
            <w:r w:rsidRPr="00282F5B">
              <w:rPr>
                <w:rFonts w:ascii="Tahoma" w:eastAsia="Calibri" w:hAnsi="Tahoma" w:cs="Tahoma"/>
              </w:rPr>
              <w:t xml:space="preserve">2.2.2 Έλεγχος σε </w:t>
            </w:r>
            <w:r w:rsidRPr="00282F5B">
              <w:rPr>
                <w:rFonts w:ascii="Tahoma" w:eastAsia="Calibri" w:hAnsi="Tahoma" w:cs="Tahoma"/>
                <w:lang w:val="en-US"/>
              </w:rPr>
              <w:t>test</w:t>
            </w:r>
            <w:r w:rsidRPr="00282F5B">
              <w:rPr>
                <w:rFonts w:ascii="Tahoma" w:eastAsia="Calibri" w:hAnsi="Tahoma" w:cs="Tahoma"/>
              </w:rPr>
              <w:t xml:space="preserve"> περιβάλλον</w:t>
            </w:r>
          </w:p>
        </w:tc>
        <w:tc>
          <w:tcPr>
            <w:tcW w:w="2507" w:type="dxa"/>
            <w:shd w:val="clear" w:color="auto" w:fill="auto"/>
          </w:tcPr>
          <w:p w14:paraId="497011B7"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4E496B51" w14:textId="77777777" w:rsidTr="00715A5C">
        <w:tc>
          <w:tcPr>
            <w:tcW w:w="5920" w:type="dxa"/>
            <w:shd w:val="clear" w:color="auto" w:fill="auto"/>
          </w:tcPr>
          <w:p w14:paraId="0A46A455" w14:textId="77777777" w:rsidR="00715A5C" w:rsidRPr="00282F5B" w:rsidRDefault="00715A5C" w:rsidP="00715A5C">
            <w:pPr>
              <w:rPr>
                <w:rFonts w:ascii="Tahoma" w:eastAsia="Calibri" w:hAnsi="Tahoma" w:cs="Tahoma"/>
              </w:rPr>
            </w:pPr>
            <w:r w:rsidRPr="00282F5B">
              <w:rPr>
                <w:rFonts w:ascii="Tahoma" w:eastAsia="Calibri" w:hAnsi="Tahoma" w:cs="Tahoma"/>
              </w:rPr>
              <w:t>2.2.3 Εκπαίδευση - τεκμηρίωση</w:t>
            </w:r>
          </w:p>
        </w:tc>
        <w:tc>
          <w:tcPr>
            <w:tcW w:w="2507" w:type="dxa"/>
            <w:shd w:val="clear" w:color="auto" w:fill="auto"/>
          </w:tcPr>
          <w:p w14:paraId="531B02DB"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1472A69D" w14:textId="77777777" w:rsidTr="00715A5C">
        <w:tc>
          <w:tcPr>
            <w:tcW w:w="5920" w:type="dxa"/>
            <w:shd w:val="clear" w:color="auto" w:fill="auto"/>
          </w:tcPr>
          <w:p w14:paraId="71A6E182" w14:textId="77777777" w:rsidR="00715A5C" w:rsidRPr="00282F5B" w:rsidRDefault="00715A5C" w:rsidP="00715A5C">
            <w:pPr>
              <w:rPr>
                <w:rFonts w:ascii="Tahoma" w:eastAsia="Calibri" w:hAnsi="Tahoma" w:cs="Tahoma"/>
              </w:rPr>
            </w:pPr>
            <w:r w:rsidRPr="00282F5B">
              <w:rPr>
                <w:rFonts w:ascii="Tahoma" w:eastAsia="Calibri" w:hAnsi="Tahoma" w:cs="Tahoma"/>
              </w:rPr>
              <w:t>2.2.4 Υποστήριξη πιλοτικού Νοσοκομείου</w:t>
            </w:r>
          </w:p>
        </w:tc>
        <w:tc>
          <w:tcPr>
            <w:tcW w:w="2507" w:type="dxa"/>
            <w:shd w:val="clear" w:color="auto" w:fill="auto"/>
          </w:tcPr>
          <w:p w14:paraId="2A262553"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64C61B68" w14:textId="77777777" w:rsidTr="00715A5C">
        <w:tc>
          <w:tcPr>
            <w:tcW w:w="5920" w:type="dxa"/>
            <w:shd w:val="clear" w:color="auto" w:fill="auto"/>
          </w:tcPr>
          <w:p w14:paraId="0D6E9720"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2.2.5 Εγκατάσταση, παραμετροποίηση και υποστήριξη έναρξης λειτουργίας (ανά Νοσοκομείο)</w:t>
            </w:r>
          </w:p>
        </w:tc>
        <w:tc>
          <w:tcPr>
            <w:tcW w:w="2507" w:type="dxa"/>
            <w:shd w:val="clear" w:color="auto" w:fill="auto"/>
          </w:tcPr>
          <w:p w14:paraId="66A8620B"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2ADF810A" w14:textId="77777777" w:rsidTr="00715A5C">
        <w:tc>
          <w:tcPr>
            <w:tcW w:w="5920" w:type="dxa"/>
            <w:shd w:val="clear" w:color="auto" w:fill="auto"/>
          </w:tcPr>
          <w:p w14:paraId="1F1655B3" w14:textId="77777777" w:rsidR="00715A5C" w:rsidRPr="00282F5B" w:rsidRDefault="00715A5C" w:rsidP="00715A5C">
            <w:pPr>
              <w:rPr>
                <w:rFonts w:ascii="Tahoma" w:eastAsia="Calibri" w:hAnsi="Tahoma" w:cs="Tahoma"/>
              </w:rPr>
            </w:pPr>
            <w:r w:rsidRPr="00282F5B">
              <w:rPr>
                <w:rFonts w:ascii="Tahoma" w:eastAsia="Calibri" w:hAnsi="Tahoma" w:cs="Tahoma"/>
              </w:rPr>
              <w:t>2.2.6 Συντον</w:t>
            </w:r>
            <w:r w:rsidRPr="00282F5B">
              <w:rPr>
                <w:rStyle w:val="3Char"/>
                <w:rFonts w:ascii="Tahoma" w:eastAsia="Calibri" w:hAnsi="Tahoma" w:cs="Tahoma"/>
              </w:rPr>
              <w:t>ι</w:t>
            </w:r>
            <w:r w:rsidRPr="00282F5B">
              <w:rPr>
                <w:rFonts w:ascii="Tahoma" w:eastAsia="Calibri" w:hAnsi="Tahoma" w:cs="Tahoma"/>
              </w:rPr>
              <w:t xml:space="preserve">σμός υλοποίησης, </w:t>
            </w:r>
            <w:r w:rsidRPr="00282F5B">
              <w:rPr>
                <w:rFonts w:ascii="Tahoma" w:eastAsia="Calibri" w:hAnsi="Tahoma" w:cs="Tahoma"/>
                <w:lang w:val="en-US"/>
              </w:rPr>
              <w:t xml:space="preserve">PM, </w:t>
            </w:r>
            <w:r w:rsidRPr="00282F5B">
              <w:rPr>
                <w:rFonts w:ascii="Tahoma" w:eastAsia="Calibri" w:hAnsi="Tahoma" w:cs="Tahoma"/>
              </w:rPr>
              <w:t>κλπ</w:t>
            </w:r>
          </w:p>
        </w:tc>
        <w:tc>
          <w:tcPr>
            <w:tcW w:w="2507" w:type="dxa"/>
            <w:shd w:val="clear" w:color="auto" w:fill="auto"/>
          </w:tcPr>
          <w:p w14:paraId="36E2839A"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050B3164" w14:textId="77777777" w:rsidTr="00715A5C">
        <w:tc>
          <w:tcPr>
            <w:tcW w:w="5920" w:type="dxa"/>
            <w:shd w:val="clear" w:color="auto" w:fill="auto"/>
          </w:tcPr>
          <w:p w14:paraId="5B662B28"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2.2.7 Συντήρηση μέχρι τέλος του τρέχοντος </w:t>
            </w:r>
            <w:r w:rsidRPr="00282F5B">
              <w:rPr>
                <w:rFonts w:ascii="Tahoma" w:eastAsia="Calibri" w:hAnsi="Tahoma" w:cs="Tahoma"/>
              </w:rPr>
              <w:t>SLA</w:t>
            </w:r>
          </w:p>
        </w:tc>
        <w:tc>
          <w:tcPr>
            <w:tcW w:w="2507" w:type="dxa"/>
            <w:shd w:val="clear" w:color="auto" w:fill="auto"/>
          </w:tcPr>
          <w:p w14:paraId="79928527" w14:textId="77777777" w:rsidR="00715A5C" w:rsidRPr="00282F5B" w:rsidRDefault="00715A5C" w:rsidP="00715A5C">
            <w:pPr>
              <w:rPr>
                <w:rFonts w:ascii="Tahoma" w:eastAsia="Calibri" w:hAnsi="Tahoma" w:cs="Tahoma"/>
              </w:rPr>
            </w:pPr>
            <w:r w:rsidRPr="00282F5B">
              <w:rPr>
                <w:rFonts w:ascii="Tahoma" w:eastAsia="Calibri" w:hAnsi="Tahoma" w:cs="Tahoma"/>
              </w:rPr>
              <w:t>Χ Άνθρωπο-ημέρες</w:t>
            </w:r>
          </w:p>
        </w:tc>
      </w:tr>
      <w:tr w:rsidR="00715A5C" w:rsidRPr="00CA697D" w14:paraId="72769BEE" w14:textId="77777777" w:rsidTr="00715A5C">
        <w:tc>
          <w:tcPr>
            <w:tcW w:w="5920" w:type="dxa"/>
            <w:shd w:val="clear" w:color="auto" w:fill="auto"/>
          </w:tcPr>
          <w:p w14:paraId="19728580" w14:textId="77777777" w:rsidR="00715A5C" w:rsidRPr="00282F5B" w:rsidRDefault="00715A5C" w:rsidP="00715A5C">
            <w:pPr>
              <w:rPr>
                <w:rFonts w:ascii="Tahoma" w:eastAsia="Calibri" w:hAnsi="Tahoma" w:cs="Tahoma"/>
                <w:b/>
                <w:sz w:val="24"/>
              </w:rPr>
            </w:pPr>
            <w:r w:rsidRPr="00282F5B">
              <w:rPr>
                <w:rFonts w:ascii="Tahoma" w:eastAsia="Calibri" w:hAnsi="Tahoma" w:cs="Tahoma"/>
                <w:b/>
                <w:sz w:val="24"/>
              </w:rPr>
              <w:t>ΣΥΝΟΛΟ</w:t>
            </w:r>
          </w:p>
        </w:tc>
        <w:tc>
          <w:tcPr>
            <w:tcW w:w="2507" w:type="dxa"/>
            <w:shd w:val="clear" w:color="auto" w:fill="auto"/>
          </w:tcPr>
          <w:p w14:paraId="59782D81" w14:textId="77777777" w:rsidR="00715A5C" w:rsidRPr="00282F5B" w:rsidRDefault="00715A5C" w:rsidP="00715A5C">
            <w:pPr>
              <w:rPr>
                <w:rFonts w:ascii="Tahoma" w:eastAsia="Calibri" w:hAnsi="Tahoma" w:cs="Tahoma"/>
                <w:b/>
                <w:sz w:val="24"/>
              </w:rPr>
            </w:pPr>
            <w:r w:rsidRPr="00282F5B">
              <w:rPr>
                <w:rFonts w:ascii="Tahoma" w:eastAsia="Calibri" w:hAnsi="Tahoma" w:cs="Tahoma"/>
              </w:rPr>
              <w:t>Χ Άνθρωπο-ημέρες</w:t>
            </w:r>
          </w:p>
        </w:tc>
      </w:tr>
    </w:tbl>
    <w:p w14:paraId="4B48F325" w14:textId="77777777" w:rsidR="00715A5C" w:rsidRPr="00282F5B" w:rsidRDefault="00715A5C" w:rsidP="00715A5C">
      <w:pPr>
        <w:rPr>
          <w:rFonts w:ascii="Tahoma" w:hAnsi="Tahoma" w:cs="Tahoma"/>
          <w:bCs/>
          <w:sz w:val="28"/>
          <w:szCs w:val="28"/>
          <w:lang w:eastAsia="en-US"/>
        </w:rPr>
      </w:pPr>
    </w:p>
    <w:p w14:paraId="48A4ABAE" w14:textId="77777777" w:rsidR="00715A5C" w:rsidRPr="00C43748" w:rsidRDefault="00715A5C" w:rsidP="00715A5C">
      <w:pPr>
        <w:rPr>
          <w:b/>
          <w:bCs/>
          <w:sz w:val="24"/>
          <w:lang w:val="el-GR" w:eastAsia="en-US"/>
        </w:rPr>
      </w:pPr>
      <w:r w:rsidRPr="00C43748">
        <w:rPr>
          <w:b/>
          <w:bCs/>
          <w:sz w:val="24"/>
          <w:lang w:val="el-GR" w:eastAsia="en-US"/>
        </w:rPr>
        <w:t>2.3 ΠΙΝΑΚΑΣ ΕΠΙΣΚΟΠΗΣΗΣ: ΣΤΑΔΙΑ ΤΟΥ ΕΡΓΟΥ, ΠΑΡΑΔΟΤΕΑ, ΧΡΟΝΟΔΙΑΓΡΑΜΜΑ</w:t>
      </w:r>
    </w:p>
    <w:p w14:paraId="705B18DC" w14:textId="77777777" w:rsidR="00715A5C" w:rsidRPr="00C43748" w:rsidRDefault="00715A5C" w:rsidP="00715A5C">
      <w:pPr>
        <w:rPr>
          <w:sz w:val="24"/>
          <w:lang w:val="el-GR"/>
        </w:rPr>
      </w:pPr>
      <w:r w:rsidRPr="00C43748">
        <w:rPr>
          <w:sz w:val="24"/>
          <w:lang w:val="el-GR"/>
        </w:rPr>
        <w:t xml:space="preserve">Περιγραφή των φάσεων και των παραδοτέων μαζί με το κόστος υλοποίησης ανάλογα με το χρόνο που απαιτείται για την υλοποίηση κάθε Φάσης. </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5"/>
        <w:gridCol w:w="7320"/>
      </w:tblGrid>
      <w:tr w:rsidR="00715A5C" w:rsidRPr="00CA697D" w14:paraId="68121278" w14:textId="77777777" w:rsidTr="00715A5C">
        <w:tc>
          <w:tcPr>
            <w:tcW w:w="1435" w:type="dxa"/>
            <w:shd w:val="clear" w:color="auto" w:fill="auto"/>
          </w:tcPr>
          <w:p w14:paraId="71D5AA47" w14:textId="77777777" w:rsidR="00715A5C" w:rsidRPr="00282F5B" w:rsidRDefault="00715A5C" w:rsidP="00715A5C">
            <w:pPr>
              <w:rPr>
                <w:rFonts w:ascii="Tahoma" w:eastAsia="Calibri" w:hAnsi="Tahoma" w:cs="Tahoma"/>
              </w:rPr>
            </w:pPr>
            <w:r w:rsidRPr="00282F5B">
              <w:rPr>
                <w:rFonts w:ascii="Tahoma" w:eastAsia="Calibri" w:hAnsi="Tahoma" w:cs="Tahoma"/>
              </w:rPr>
              <w:t>Στάδια</w:t>
            </w:r>
          </w:p>
        </w:tc>
        <w:tc>
          <w:tcPr>
            <w:tcW w:w="7320" w:type="dxa"/>
            <w:shd w:val="clear" w:color="auto" w:fill="auto"/>
          </w:tcPr>
          <w:p w14:paraId="2CF25776" w14:textId="77777777" w:rsidR="00715A5C" w:rsidRPr="00282F5B" w:rsidRDefault="00715A5C" w:rsidP="00715A5C">
            <w:pPr>
              <w:rPr>
                <w:rFonts w:ascii="Tahoma" w:eastAsia="Calibri" w:hAnsi="Tahoma" w:cs="Tahoma"/>
              </w:rPr>
            </w:pPr>
            <w:r w:rsidRPr="00282F5B">
              <w:rPr>
                <w:rFonts w:ascii="Tahoma" w:eastAsia="Calibri" w:hAnsi="Tahoma" w:cs="Tahoma"/>
              </w:rPr>
              <w:t>Περιγραφή</w:t>
            </w:r>
          </w:p>
        </w:tc>
      </w:tr>
      <w:tr w:rsidR="00715A5C" w:rsidRPr="00FE71D3" w14:paraId="381FC999" w14:textId="77777777" w:rsidTr="00715A5C">
        <w:tc>
          <w:tcPr>
            <w:tcW w:w="1435" w:type="dxa"/>
            <w:shd w:val="clear" w:color="auto" w:fill="auto"/>
          </w:tcPr>
          <w:p w14:paraId="185B862C" w14:textId="77777777" w:rsidR="00715A5C" w:rsidRPr="00282F5B" w:rsidRDefault="00715A5C" w:rsidP="00715A5C">
            <w:pPr>
              <w:rPr>
                <w:rFonts w:ascii="Tahoma" w:eastAsia="Calibri" w:hAnsi="Tahoma" w:cs="Tahoma"/>
              </w:rPr>
            </w:pPr>
            <w:r w:rsidRPr="00282F5B">
              <w:rPr>
                <w:rFonts w:ascii="Tahoma" w:eastAsia="Calibri" w:hAnsi="Tahoma" w:cs="Tahoma"/>
              </w:rPr>
              <w:t>1</w:t>
            </w:r>
            <w:r w:rsidRPr="00282F5B">
              <w:rPr>
                <w:rFonts w:ascii="Tahoma" w:eastAsia="Calibri" w:hAnsi="Tahoma" w:cs="Tahoma"/>
                <w:vertAlign w:val="superscript"/>
              </w:rPr>
              <w:t>η</w:t>
            </w:r>
            <w:r w:rsidRPr="00282F5B">
              <w:rPr>
                <w:rFonts w:ascii="Tahoma" w:eastAsia="Calibri" w:hAnsi="Tahoma" w:cs="Tahoma"/>
              </w:rPr>
              <w:t xml:space="preserve"> φάση</w:t>
            </w:r>
          </w:p>
        </w:tc>
        <w:tc>
          <w:tcPr>
            <w:tcW w:w="7320" w:type="dxa"/>
            <w:shd w:val="clear" w:color="auto" w:fill="auto"/>
          </w:tcPr>
          <w:p w14:paraId="0A371423"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Ανάπτυξη νέας λειτουργικότητας υλοποίησης </w:t>
            </w:r>
          </w:p>
          <w:p w14:paraId="7E0C477F"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 xml:space="preserve">Παραδοτέο: Σενάρια Ελέγχου και έκθεση αποτελεσμάτων των σεναρίων ελέγχου. </w:t>
            </w:r>
          </w:p>
        </w:tc>
      </w:tr>
      <w:tr w:rsidR="00715A5C" w:rsidRPr="00CA697D" w14:paraId="522303D4" w14:textId="77777777" w:rsidTr="00715A5C">
        <w:tc>
          <w:tcPr>
            <w:tcW w:w="1435" w:type="dxa"/>
            <w:shd w:val="clear" w:color="auto" w:fill="auto"/>
          </w:tcPr>
          <w:p w14:paraId="3685D32A" w14:textId="77777777" w:rsidR="00715A5C" w:rsidRPr="00282F5B" w:rsidRDefault="00715A5C" w:rsidP="00715A5C">
            <w:pPr>
              <w:rPr>
                <w:rFonts w:ascii="Tahoma" w:eastAsia="Calibri" w:hAnsi="Tahoma" w:cs="Tahoma"/>
              </w:rPr>
            </w:pPr>
            <w:r w:rsidRPr="00282F5B">
              <w:rPr>
                <w:rFonts w:ascii="Tahoma" w:eastAsia="Calibri" w:hAnsi="Tahoma" w:cs="Tahoma"/>
              </w:rPr>
              <w:t>2</w:t>
            </w:r>
            <w:r w:rsidRPr="00282F5B">
              <w:rPr>
                <w:rFonts w:ascii="Tahoma" w:eastAsia="Calibri" w:hAnsi="Tahoma" w:cs="Tahoma"/>
                <w:vertAlign w:val="superscript"/>
              </w:rPr>
              <w:t>η</w:t>
            </w:r>
            <w:r w:rsidRPr="00282F5B">
              <w:rPr>
                <w:rFonts w:ascii="Tahoma" w:eastAsia="Calibri" w:hAnsi="Tahoma" w:cs="Tahoma"/>
              </w:rPr>
              <w:t xml:space="preserve"> φάση</w:t>
            </w:r>
          </w:p>
        </w:tc>
        <w:tc>
          <w:tcPr>
            <w:tcW w:w="7320" w:type="dxa"/>
            <w:shd w:val="clear" w:color="auto" w:fill="auto"/>
          </w:tcPr>
          <w:p w14:paraId="4702D144" w14:textId="77777777" w:rsidR="00715A5C" w:rsidRPr="00282F5B" w:rsidRDefault="00715A5C" w:rsidP="00715A5C">
            <w:pPr>
              <w:rPr>
                <w:rFonts w:ascii="Tahoma" w:eastAsia="Calibri" w:hAnsi="Tahoma" w:cs="Tahoma"/>
              </w:rPr>
            </w:pPr>
            <w:r w:rsidRPr="00282F5B">
              <w:rPr>
                <w:rFonts w:ascii="Tahoma" w:eastAsia="Calibri" w:hAnsi="Tahoma" w:cs="Tahoma"/>
              </w:rPr>
              <w:t>Έλεγχος σε τεστ περιβάλλον</w:t>
            </w:r>
          </w:p>
        </w:tc>
      </w:tr>
      <w:tr w:rsidR="00715A5C" w:rsidRPr="00FE71D3" w14:paraId="3E634CB2" w14:textId="77777777" w:rsidTr="00715A5C">
        <w:tc>
          <w:tcPr>
            <w:tcW w:w="1435" w:type="dxa"/>
            <w:shd w:val="clear" w:color="auto" w:fill="auto"/>
          </w:tcPr>
          <w:p w14:paraId="2456CBF6" w14:textId="77777777" w:rsidR="00715A5C" w:rsidRPr="00282F5B" w:rsidRDefault="00715A5C" w:rsidP="00715A5C">
            <w:pPr>
              <w:rPr>
                <w:rFonts w:ascii="Tahoma" w:eastAsia="Calibri" w:hAnsi="Tahoma" w:cs="Tahoma"/>
              </w:rPr>
            </w:pPr>
            <w:r w:rsidRPr="00282F5B">
              <w:rPr>
                <w:rFonts w:ascii="Tahoma" w:eastAsia="Calibri" w:hAnsi="Tahoma" w:cs="Tahoma"/>
              </w:rPr>
              <w:t>3</w:t>
            </w:r>
            <w:r w:rsidRPr="00282F5B">
              <w:rPr>
                <w:rFonts w:ascii="Tahoma" w:eastAsia="Calibri" w:hAnsi="Tahoma" w:cs="Tahoma"/>
                <w:vertAlign w:val="superscript"/>
              </w:rPr>
              <w:t>η</w:t>
            </w:r>
            <w:r w:rsidRPr="00282F5B">
              <w:rPr>
                <w:rFonts w:ascii="Tahoma" w:eastAsia="Calibri" w:hAnsi="Tahoma" w:cs="Tahoma"/>
              </w:rPr>
              <w:t xml:space="preserve"> φάση </w:t>
            </w:r>
          </w:p>
        </w:tc>
        <w:tc>
          <w:tcPr>
            <w:tcW w:w="7320" w:type="dxa"/>
            <w:shd w:val="clear" w:color="auto" w:fill="auto"/>
          </w:tcPr>
          <w:p w14:paraId="30DB5E15"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Ενσωμάτωση σε Πιλοτικό Νοσοκομείο</w:t>
            </w:r>
          </w:p>
          <w:p w14:paraId="6AB50A91"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Παραδοτέο: Εκπαίδευση Χρηστών για την έναρξη της πιλοτικής λειτουργίας</w:t>
            </w:r>
          </w:p>
        </w:tc>
      </w:tr>
      <w:tr w:rsidR="00715A5C" w:rsidRPr="00CA697D" w14:paraId="16BC08B1" w14:textId="77777777" w:rsidTr="00715A5C">
        <w:tc>
          <w:tcPr>
            <w:tcW w:w="1435" w:type="dxa"/>
            <w:shd w:val="clear" w:color="auto" w:fill="auto"/>
          </w:tcPr>
          <w:p w14:paraId="02821159" w14:textId="77777777" w:rsidR="00715A5C" w:rsidRPr="00282F5B" w:rsidRDefault="00715A5C" w:rsidP="00715A5C">
            <w:pPr>
              <w:rPr>
                <w:rFonts w:ascii="Tahoma" w:eastAsia="Calibri" w:hAnsi="Tahoma" w:cs="Tahoma"/>
              </w:rPr>
            </w:pPr>
            <w:r w:rsidRPr="00282F5B">
              <w:rPr>
                <w:rFonts w:ascii="Tahoma" w:eastAsia="Calibri" w:hAnsi="Tahoma" w:cs="Tahoma"/>
              </w:rPr>
              <w:t>4</w:t>
            </w:r>
            <w:r w:rsidRPr="00282F5B">
              <w:rPr>
                <w:rFonts w:ascii="Tahoma" w:eastAsia="Calibri" w:hAnsi="Tahoma" w:cs="Tahoma"/>
                <w:vertAlign w:val="superscript"/>
              </w:rPr>
              <w:t>η</w:t>
            </w:r>
            <w:r w:rsidRPr="00282F5B">
              <w:rPr>
                <w:rFonts w:ascii="Tahoma" w:eastAsia="Calibri" w:hAnsi="Tahoma" w:cs="Tahoma"/>
              </w:rPr>
              <w:t xml:space="preserve">φάση </w:t>
            </w:r>
          </w:p>
        </w:tc>
        <w:tc>
          <w:tcPr>
            <w:tcW w:w="7320" w:type="dxa"/>
            <w:shd w:val="clear" w:color="auto" w:fill="auto"/>
          </w:tcPr>
          <w:p w14:paraId="52E03E26" w14:textId="77777777" w:rsidR="00715A5C" w:rsidRPr="00715A5C" w:rsidRDefault="00715A5C" w:rsidP="00715A5C">
            <w:pPr>
              <w:rPr>
                <w:rFonts w:ascii="Tahoma" w:eastAsia="Calibri" w:hAnsi="Tahoma" w:cs="Tahoma"/>
                <w:lang w:val="el-GR"/>
              </w:rPr>
            </w:pPr>
            <w:r w:rsidRPr="00715A5C">
              <w:rPr>
                <w:rFonts w:ascii="Tahoma" w:eastAsia="Calibri" w:hAnsi="Tahoma" w:cs="Tahoma"/>
                <w:lang w:val="el-GR"/>
              </w:rPr>
              <w:t>Εγκατάσταση και Παραμετροποίηση ανά Νοσοκομείο ανάλογα με την ωριμότητα του Φορέα, Παρακολούθησης και υποστήριξη καλής λειτουργίας</w:t>
            </w:r>
          </w:p>
          <w:p w14:paraId="7FBD2832" w14:textId="77777777" w:rsidR="00715A5C" w:rsidRPr="00282F5B" w:rsidRDefault="00715A5C" w:rsidP="00715A5C">
            <w:pPr>
              <w:rPr>
                <w:rFonts w:ascii="Tahoma" w:eastAsia="Calibri" w:hAnsi="Tahoma" w:cs="Tahoma"/>
              </w:rPr>
            </w:pPr>
            <w:r w:rsidRPr="00282F5B">
              <w:rPr>
                <w:rFonts w:ascii="Tahoma" w:eastAsia="Calibri" w:hAnsi="Tahoma" w:cs="Tahoma"/>
              </w:rPr>
              <w:t>Παραδοτέο: Έκθεση παραγωγικής λειτουργίας</w:t>
            </w:r>
          </w:p>
        </w:tc>
      </w:tr>
    </w:tbl>
    <w:p w14:paraId="46A631F6" w14:textId="77777777" w:rsidR="00715A5C" w:rsidRPr="00715A5C" w:rsidRDefault="00715A5C" w:rsidP="00715A5C">
      <w:pPr>
        <w:rPr>
          <w:rFonts w:ascii="Tahoma" w:hAnsi="Tahoma" w:cs="Tahoma"/>
          <w:lang w:val="el-GR"/>
        </w:rPr>
      </w:pPr>
      <w:r w:rsidRPr="00715A5C">
        <w:rPr>
          <w:rFonts w:ascii="Tahoma" w:hAnsi="Tahoma" w:cs="Tahoma"/>
          <w:lang w:val="el-GR"/>
        </w:rPr>
        <w:t xml:space="preserve"> </w:t>
      </w:r>
    </w:p>
    <w:p w14:paraId="70D78507" w14:textId="77777777" w:rsidR="00715A5C" w:rsidRPr="00715A5C" w:rsidRDefault="00715A5C" w:rsidP="00715A5C">
      <w:pPr>
        <w:rPr>
          <w:rFonts w:ascii="Tahoma" w:hAnsi="Tahoma" w:cs="Tahoma"/>
          <w:lang w:val="el-GR"/>
        </w:rPr>
      </w:pPr>
    </w:p>
    <w:p w14:paraId="17175582" w14:textId="77777777" w:rsidR="00715A5C" w:rsidRPr="00C43748" w:rsidRDefault="00715A5C" w:rsidP="00715A5C">
      <w:pPr>
        <w:rPr>
          <w:b/>
          <w:bCs/>
          <w:sz w:val="24"/>
          <w:lang w:val="el-GR" w:eastAsia="en-US"/>
        </w:rPr>
      </w:pPr>
      <w:r w:rsidRPr="00C43748">
        <w:rPr>
          <w:b/>
          <w:bCs/>
          <w:sz w:val="24"/>
          <w:lang w:val="el-GR" w:eastAsia="en-US"/>
        </w:rPr>
        <w:t>2.4 ΟΡΓΑΝΩΤΙΚΗ ΔΟΜΗ</w:t>
      </w:r>
    </w:p>
    <w:p w14:paraId="7538085B" w14:textId="77777777" w:rsidR="00715A5C" w:rsidRPr="00C43748" w:rsidRDefault="00715A5C" w:rsidP="00715A5C">
      <w:pPr>
        <w:rPr>
          <w:sz w:val="24"/>
          <w:lang w:val="el-GR"/>
        </w:rPr>
      </w:pPr>
      <w:r w:rsidRPr="00C43748">
        <w:rPr>
          <w:sz w:val="24"/>
          <w:lang w:val="el-GR"/>
        </w:rPr>
        <w:t xml:space="preserve">Ορίζεται πιλοτικό νοσοκομείο το ΧΧΧ Νοσοκομείο.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2"/>
        <w:gridCol w:w="2843"/>
        <w:gridCol w:w="2843"/>
      </w:tblGrid>
      <w:tr w:rsidR="00715A5C" w:rsidRPr="00CA697D" w14:paraId="085825F5" w14:textId="77777777" w:rsidTr="00715A5C">
        <w:tc>
          <w:tcPr>
            <w:tcW w:w="2842" w:type="dxa"/>
            <w:shd w:val="clear" w:color="auto" w:fill="auto"/>
          </w:tcPr>
          <w:p w14:paraId="01A58ABE" w14:textId="77777777" w:rsidR="00715A5C" w:rsidRPr="00282F5B" w:rsidRDefault="00715A5C" w:rsidP="00715A5C">
            <w:pPr>
              <w:rPr>
                <w:rFonts w:ascii="Tahoma" w:eastAsia="Calibri" w:hAnsi="Tahoma" w:cs="Tahoma"/>
              </w:rPr>
            </w:pPr>
            <w:r w:rsidRPr="00282F5B">
              <w:rPr>
                <w:rFonts w:ascii="Tahoma" w:eastAsia="Calibri" w:hAnsi="Tahoma" w:cs="Tahoma"/>
              </w:rPr>
              <w:t>Υπεύθυνος Ανάπτυξης</w:t>
            </w:r>
          </w:p>
        </w:tc>
        <w:tc>
          <w:tcPr>
            <w:tcW w:w="2843" w:type="dxa"/>
            <w:shd w:val="clear" w:color="auto" w:fill="auto"/>
          </w:tcPr>
          <w:p w14:paraId="46C83BEB" w14:textId="77777777" w:rsidR="00715A5C" w:rsidRPr="00282F5B" w:rsidRDefault="00715A5C" w:rsidP="00715A5C">
            <w:pPr>
              <w:rPr>
                <w:rFonts w:ascii="Tahoma" w:eastAsia="Calibri" w:hAnsi="Tahoma" w:cs="Tahoma"/>
                <w:lang w:val="en-US"/>
              </w:rPr>
            </w:pPr>
          </w:p>
        </w:tc>
        <w:tc>
          <w:tcPr>
            <w:tcW w:w="2843" w:type="dxa"/>
            <w:shd w:val="clear" w:color="auto" w:fill="auto"/>
          </w:tcPr>
          <w:p w14:paraId="0AAF7640" w14:textId="38441A0B" w:rsidR="00715A5C" w:rsidRPr="00282F5B" w:rsidRDefault="00715A5C" w:rsidP="00715A5C">
            <w:pPr>
              <w:rPr>
                <w:rFonts w:ascii="Tahoma" w:eastAsia="Calibri" w:hAnsi="Tahoma" w:cs="Tahoma"/>
                <w:lang w:val="en-US"/>
              </w:rPr>
            </w:pPr>
          </w:p>
        </w:tc>
      </w:tr>
      <w:tr w:rsidR="00715A5C" w:rsidRPr="00CA697D" w14:paraId="57B143E5" w14:textId="77777777" w:rsidTr="00715A5C">
        <w:tc>
          <w:tcPr>
            <w:tcW w:w="2842" w:type="dxa"/>
            <w:shd w:val="clear" w:color="auto" w:fill="auto"/>
          </w:tcPr>
          <w:p w14:paraId="38B4DE07" w14:textId="77777777" w:rsidR="00715A5C" w:rsidRPr="00282F5B" w:rsidRDefault="00715A5C" w:rsidP="00715A5C">
            <w:pPr>
              <w:rPr>
                <w:rFonts w:ascii="Tahoma" w:eastAsia="Calibri" w:hAnsi="Tahoma" w:cs="Tahoma"/>
              </w:rPr>
            </w:pPr>
            <w:r w:rsidRPr="00282F5B">
              <w:rPr>
                <w:rFonts w:ascii="Tahoma" w:eastAsia="Calibri" w:hAnsi="Tahoma" w:cs="Tahoma"/>
              </w:rPr>
              <w:t>Υπεύθυνος Επικοινωνίας</w:t>
            </w:r>
          </w:p>
        </w:tc>
        <w:tc>
          <w:tcPr>
            <w:tcW w:w="2843" w:type="dxa"/>
            <w:shd w:val="clear" w:color="auto" w:fill="auto"/>
          </w:tcPr>
          <w:p w14:paraId="0DB68AF6" w14:textId="77777777" w:rsidR="00715A5C" w:rsidRPr="00282F5B" w:rsidRDefault="00715A5C" w:rsidP="00715A5C">
            <w:pPr>
              <w:rPr>
                <w:rFonts w:ascii="Tahoma" w:eastAsia="Calibri" w:hAnsi="Tahoma" w:cs="Tahoma"/>
                <w:lang w:val="en-US"/>
              </w:rPr>
            </w:pPr>
          </w:p>
        </w:tc>
        <w:tc>
          <w:tcPr>
            <w:tcW w:w="2843" w:type="dxa"/>
            <w:shd w:val="clear" w:color="auto" w:fill="auto"/>
          </w:tcPr>
          <w:p w14:paraId="2EFDBFBB" w14:textId="27A7E519" w:rsidR="00715A5C" w:rsidRPr="00282F5B" w:rsidRDefault="00715A5C" w:rsidP="00715A5C">
            <w:pPr>
              <w:rPr>
                <w:rFonts w:ascii="Tahoma" w:eastAsia="Calibri" w:hAnsi="Tahoma" w:cs="Tahoma"/>
                <w:lang w:val="en-US"/>
              </w:rPr>
            </w:pPr>
          </w:p>
        </w:tc>
      </w:tr>
    </w:tbl>
    <w:p w14:paraId="468695A9" w14:textId="77777777" w:rsidR="00715A5C" w:rsidRDefault="00715A5C" w:rsidP="00715A5C">
      <w:pPr>
        <w:widowControl w:val="0"/>
        <w:tabs>
          <w:tab w:val="left" w:pos="880"/>
        </w:tabs>
        <w:autoSpaceDE w:val="0"/>
        <w:autoSpaceDN w:val="0"/>
        <w:adjustRightInd w:val="0"/>
        <w:spacing w:after="0" w:line="328" w:lineRule="auto"/>
        <w:ind w:right="79"/>
        <w:rPr>
          <w:rFonts w:ascii="Tahoma" w:hAnsi="Tahoma" w:cs="Tahoma"/>
          <w:b/>
          <w:color w:val="000000"/>
          <w:spacing w:val="-1"/>
          <w:sz w:val="24"/>
          <w:lang w:val="el-GR"/>
        </w:rPr>
      </w:pPr>
    </w:p>
    <w:p w14:paraId="34285CB2" w14:textId="77777777" w:rsidR="00C43748" w:rsidRPr="00C43748" w:rsidRDefault="00C43748" w:rsidP="00715A5C">
      <w:pPr>
        <w:widowControl w:val="0"/>
        <w:tabs>
          <w:tab w:val="left" w:pos="880"/>
        </w:tabs>
        <w:autoSpaceDE w:val="0"/>
        <w:autoSpaceDN w:val="0"/>
        <w:adjustRightInd w:val="0"/>
        <w:spacing w:after="0" w:line="328" w:lineRule="auto"/>
        <w:ind w:right="79"/>
        <w:rPr>
          <w:b/>
          <w:color w:val="000000"/>
          <w:spacing w:val="-1"/>
          <w:sz w:val="24"/>
          <w:lang w:val="el-GR"/>
        </w:rPr>
      </w:pPr>
    </w:p>
    <w:p w14:paraId="0B78EC83" w14:textId="77777777" w:rsidR="00715A5C" w:rsidRPr="00C43748" w:rsidRDefault="00091A13" w:rsidP="00715A5C">
      <w:pPr>
        <w:widowControl w:val="0"/>
        <w:tabs>
          <w:tab w:val="left" w:pos="880"/>
        </w:tabs>
        <w:autoSpaceDE w:val="0"/>
        <w:autoSpaceDN w:val="0"/>
        <w:adjustRightInd w:val="0"/>
        <w:spacing w:after="0" w:line="328" w:lineRule="auto"/>
        <w:ind w:right="79"/>
        <w:rPr>
          <w:b/>
          <w:color w:val="000000"/>
          <w:spacing w:val="-1"/>
          <w:sz w:val="24"/>
          <w:lang w:val="el-GR"/>
        </w:rPr>
      </w:pPr>
      <w:r w:rsidRPr="00AA3007">
        <w:rPr>
          <w:b/>
          <w:color w:val="000000"/>
          <w:spacing w:val="-1"/>
          <w:sz w:val="24"/>
          <w:lang w:val="el-GR"/>
        </w:rPr>
        <w:t>3</w:t>
      </w:r>
      <w:r w:rsidR="00715A5C" w:rsidRPr="00AA3007">
        <w:rPr>
          <w:b/>
          <w:color w:val="000000"/>
          <w:spacing w:val="-1"/>
          <w:sz w:val="24"/>
          <w:lang w:val="el-GR"/>
        </w:rPr>
        <w:t>.</w:t>
      </w:r>
      <w:r w:rsidR="00715A5C" w:rsidRPr="00C43748">
        <w:rPr>
          <w:b/>
          <w:color w:val="000000"/>
          <w:spacing w:val="-1"/>
          <w:sz w:val="24"/>
          <w:lang w:val="el-GR"/>
        </w:rPr>
        <w:t xml:space="preserve"> Ρήτρες για νέες υλοποιήσεις/υπηρε</w:t>
      </w:r>
      <w:r w:rsidR="00006868">
        <w:rPr>
          <w:b/>
          <w:color w:val="000000"/>
          <w:spacing w:val="-1"/>
          <w:sz w:val="24"/>
          <w:lang w:val="el-GR"/>
        </w:rPr>
        <w:t>σ</w:t>
      </w:r>
      <w:r w:rsidR="00715A5C" w:rsidRPr="00C43748">
        <w:rPr>
          <w:b/>
          <w:color w:val="000000"/>
          <w:spacing w:val="-1"/>
          <w:sz w:val="24"/>
          <w:lang w:val="el-GR"/>
        </w:rPr>
        <w:t>ίες</w:t>
      </w:r>
    </w:p>
    <w:p w14:paraId="39161AE2" w14:textId="77777777" w:rsidR="00715A5C" w:rsidRPr="00C43748" w:rsidRDefault="00715A5C" w:rsidP="00715A5C">
      <w:pPr>
        <w:widowControl w:val="0"/>
        <w:tabs>
          <w:tab w:val="left" w:pos="880"/>
        </w:tabs>
        <w:autoSpaceDE w:val="0"/>
        <w:autoSpaceDN w:val="0"/>
        <w:adjustRightInd w:val="0"/>
        <w:spacing w:after="0" w:line="328" w:lineRule="auto"/>
        <w:ind w:right="79"/>
        <w:rPr>
          <w:b/>
          <w:color w:val="000000"/>
          <w:spacing w:val="-1"/>
          <w:sz w:val="24"/>
          <w:lang w:val="el-GR"/>
        </w:rPr>
      </w:pPr>
    </w:p>
    <w:p w14:paraId="201219E9" w14:textId="0A5AEF93" w:rsidR="00715A5C" w:rsidRPr="00C43748" w:rsidRDefault="00715A5C" w:rsidP="00C43748">
      <w:pPr>
        <w:widowControl w:val="0"/>
        <w:autoSpaceDE w:val="0"/>
        <w:autoSpaceDN w:val="0"/>
        <w:adjustRightInd w:val="0"/>
        <w:spacing w:after="0" w:line="360" w:lineRule="auto"/>
        <w:rPr>
          <w:spacing w:val="1"/>
          <w:sz w:val="24"/>
          <w:lang w:val="el-GR"/>
        </w:rPr>
      </w:pPr>
      <w:r w:rsidRPr="00C43748">
        <w:rPr>
          <w:sz w:val="24"/>
          <w:lang w:val="el-GR"/>
        </w:rPr>
        <w:t>Για</w:t>
      </w:r>
      <w:r w:rsidRPr="00C43748">
        <w:rPr>
          <w:spacing w:val="7"/>
          <w:sz w:val="24"/>
          <w:lang w:val="el-GR"/>
        </w:rPr>
        <w:t xml:space="preserve"> </w:t>
      </w:r>
      <w:r w:rsidRPr="00C43748">
        <w:rPr>
          <w:spacing w:val="1"/>
          <w:sz w:val="24"/>
          <w:lang w:val="el-GR"/>
        </w:rPr>
        <w:t>τ</w:t>
      </w:r>
      <w:r w:rsidRPr="00C43748">
        <w:rPr>
          <w:sz w:val="24"/>
          <w:lang w:val="el-GR"/>
        </w:rPr>
        <w:t>α</w:t>
      </w:r>
      <w:r w:rsidRPr="00C43748">
        <w:rPr>
          <w:spacing w:val="8"/>
          <w:sz w:val="24"/>
          <w:lang w:val="el-GR"/>
        </w:rPr>
        <w:t xml:space="preserve"> </w:t>
      </w:r>
      <w:r w:rsidRPr="00C43748">
        <w:rPr>
          <w:sz w:val="24"/>
          <w:lang w:val="el-GR"/>
        </w:rPr>
        <w:t>ορ</w:t>
      </w:r>
      <w:r w:rsidRPr="00C43748">
        <w:rPr>
          <w:spacing w:val="3"/>
          <w:sz w:val="24"/>
          <w:lang w:val="el-GR"/>
        </w:rPr>
        <w:t>ι</w:t>
      </w:r>
      <w:r w:rsidRPr="00C43748">
        <w:rPr>
          <w:spacing w:val="-1"/>
          <w:sz w:val="24"/>
          <w:lang w:val="el-GR"/>
        </w:rPr>
        <w:t>ζ</w:t>
      </w:r>
      <w:r w:rsidRPr="00C43748">
        <w:rPr>
          <w:sz w:val="24"/>
          <w:lang w:val="el-GR"/>
        </w:rPr>
        <w:t>ό</w:t>
      </w:r>
      <w:r w:rsidRPr="00C43748">
        <w:rPr>
          <w:spacing w:val="-1"/>
          <w:sz w:val="24"/>
          <w:lang w:val="el-GR"/>
        </w:rPr>
        <w:t>ν</w:t>
      </w:r>
      <w:r w:rsidRPr="00C43748">
        <w:rPr>
          <w:spacing w:val="1"/>
          <w:sz w:val="24"/>
          <w:lang w:val="el-GR"/>
        </w:rPr>
        <w:t>τ</w:t>
      </w:r>
      <w:r w:rsidRPr="00C43748">
        <w:rPr>
          <w:spacing w:val="3"/>
          <w:sz w:val="24"/>
          <w:lang w:val="el-GR"/>
        </w:rPr>
        <w:t>ι</w:t>
      </w:r>
      <w:r w:rsidRPr="00C43748">
        <w:rPr>
          <w:sz w:val="24"/>
          <w:lang w:val="el-GR"/>
        </w:rPr>
        <w:t>α</w:t>
      </w:r>
      <w:r w:rsidRPr="00C43748">
        <w:rPr>
          <w:spacing w:val="2"/>
          <w:sz w:val="24"/>
          <w:lang w:val="el-GR"/>
        </w:rPr>
        <w:t xml:space="preserve"> </w:t>
      </w:r>
      <w:r w:rsidRPr="00C43748">
        <w:rPr>
          <w:sz w:val="24"/>
          <w:lang w:val="el-GR"/>
        </w:rPr>
        <w:t>αι</w:t>
      </w:r>
      <w:r w:rsidRPr="00C43748">
        <w:rPr>
          <w:spacing w:val="1"/>
          <w:sz w:val="24"/>
          <w:lang w:val="el-GR"/>
        </w:rPr>
        <w:t>τ</w:t>
      </w:r>
      <w:r w:rsidRPr="00C43748">
        <w:rPr>
          <w:spacing w:val="2"/>
          <w:sz w:val="24"/>
          <w:lang w:val="el-GR"/>
        </w:rPr>
        <w:t>ή</w:t>
      </w:r>
      <w:r w:rsidRPr="00C43748">
        <w:rPr>
          <w:sz w:val="24"/>
          <w:lang w:val="el-GR"/>
        </w:rPr>
        <w:t>µα</w:t>
      </w:r>
      <w:r w:rsidRPr="00C43748">
        <w:rPr>
          <w:spacing w:val="1"/>
          <w:sz w:val="24"/>
          <w:lang w:val="el-GR"/>
        </w:rPr>
        <w:t>τ</w:t>
      </w:r>
      <w:r w:rsidRPr="00C43748">
        <w:rPr>
          <w:spacing w:val="2"/>
          <w:sz w:val="24"/>
          <w:lang w:val="el-GR"/>
        </w:rPr>
        <w:t>α</w:t>
      </w:r>
      <w:r w:rsidRPr="00C43748">
        <w:rPr>
          <w:sz w:val="24"/>
          <w:lang w:val="el-GR"/>
        </w:rPr>
        <w:t>,</w:t>
      </w:r>
      <w:r w:rsidRPr="00C43748">
        <w:rPr>
          <w:spacing w:val="1"/>
          <w:sz w:val="24"/>
          <w:lang w:val="el-GR"/>
        </w:rPr>
        <w:t xml:space="preserve"> τ</w:t>
      </w:r>
      <w:r w:rsidRPr="00C43748">
        <w:rPr>
          <w:sz w:val="24"/>
          <w:lang w:val="el-GR"/>
        </w:rPr>
        <w:t>α</w:t>
      </w:r>
      <w:r w:rsidRPr="00C43748">
        <w:rPr>
          <w:spacing w:val="8"/>
          <w:sz w:val="24"/>
          <w:lang w:val="el-GR"/>
        </w:rPr>
        <w:t xml:space="preserve"> </w:t>
      </w:r>
      <w:r w:rsidRPr="00C43748">
        <w:rPr>
          <w:sz w:val="24"/>
          <w:lang w:val="el-GR"/>
        </w:rPr>
        <w:t>οποία</w:t>
      </w:r>
      <w:r w:rsidRPr="00C43748">
        <w:rPr>
          <w:spacing w:val="7"/>
          <w:sz w:val="24"/>
          <w:lang w:val="el-GR"/>
        </w:rPr>
        <w:t xml:space="preserve"> </w:t>
      </w:r>
      <w:r w:rsidRPr="00C43748">
        <w:rPr>
          <w:spacing w:val="-1"/>
          <w:sz w:val="24"/>
          <w:lang w:val="el-GR"/>
        </w:rPr>
        <w:t>σ</w:t>
      </w:r>
      <w:r w:rsidRPr="00C43748">
        <w:rPr>
          <w:sz w:val="24"/>
          <w:lang w:val="el-GR"/>
        </w:rPr>
        <w:t>ύµ</w:t>
      </w:r>
      <w:r w:rsidRPr="00C43748">
        <w:rPr>
          <w:spacing w:val="3"/>
          <w:sz w:val="24"/>
          <w:lang w:val="el-GR"/>
        </w:rPr>
        <w:t>φ</w:t>
      </w:r>
      <w:r w:rsidRPr="00C43748">
        <w:rPr>
          <w:sz w:val="24"/>
          <w:lang w:val="el-GR"/>
        </w:rPr>
        <w:t>ω</w:t>
      </w:r>
      <w:r w:rsidRPr="00C43748">
        <w:rPr>
          <w:spacing w:val="-1"/>
          <w:sz w:val="24"/>
          <w:lang w:val="el-GR"/>
        </w:rPr>
        <w:t>ν</w:t>
      </w:r>
      <w:r w:rsidRPr="00C43748">
        <w:rPr>
          <w:sz w:val="24"/>
          <w:lang w:val="el-GR"/>
        </w:rPr>
        <w:t>α</w:t>
      </w:r>
      <w:r w:rsidRPr="00C43748">
        <w:rPr>
          <w:spacing w:val="3"/>
          <w:sz w:val="24"/>
          <w:lang w:val="el-GR"/>
        </w:rPr>
        <w:t xml:space="preserve"> </w:t>
      </w:r>
      <w:r w:rsidRPr="00C43748">
        <w:rPr>
          <w:sz w:val="24"/>
          <w:lang w:val="el-GR"/>
        </w:rPr>
        <w:t>µε</w:t>
      </w:r>
      <w:r w:rsidRPr="00C43748">
        <w:rPr>
          <w:spacing w:val="11"/>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w:t>
      </w:r>
      <w:r w:rsidRPr="00C43748">
        <w:rPr>
          <w:sz w:val="24"/>
          <w:lang w:val="el-GR"/>
        </w:rPr>
        <w:t>άπ</w:t>
      </w:r>
      <w:r w:rsidRPr="00C43748">
        <w:rPr>
          <w:spacing w:val="2"/>
          <w:sz w:val="24"/>
          <w:lang w:val="el-GR"/>
        </w:rPr>
        <w:t>ο</w:t>
      </w:r>
      <w:r w:rsidRPr="00C43748">
        <w:rPr>
          <w:spacing w:val="-1"/>
          <w:sz w:val="24"/>
          <w:lang w:val="el-GR"/>
        </w:rPr>
        <w:t>ψ</w:t>
      </w:r>
      <w:r w:rsidRPr="00C43748">
        <w:rPr>
          <w:sz w:val="24"/>
          <w:lang w:val="el-GR"/>
        </w:rPr>
        <w:t>η</w:t>
      </w:r>
      <w:r w:rsidRPr="00C43748">
        <w:rPr>
          <w:spacing w:val="3"/>
          <w:sz w:val="24"/>
          <w:lang w:val="el-GR"/>
        </w:rPr>
        <w:t xml:space="preserve"> τ</w:t>
      </w:r>
      <w:r w:rsidRPr="00C43748">
        <w:rPr>
          <w:sz w:val="24"/>
          <w:lang w:val="el-GR"/>
        </w:rPr>
        <w:t>ου</w:t>
      </w:r>
      <w:r w:rsidRPr="00C43748">
        <w:rPr>
          <w:spacing w:val="6"/>
          <w:sz w:val="24"/>
          <w:lang w:val="el-GR"/>
        </w:rPr>
        <w:t xml:space="preserve"> </w:t>
      </w:r>
      <w:r w:rsidRPr="00C43748">
        <w:rPr>
          <w:spacing w:val="2"/>
          <w:sz w:val="24"/>
          <w:lang w:val="el-GR"/>
        </w:rPr>
        <w:t>α</w:t>
      </w:r>
      <w:r w:rsidRPr="00C43748">
        <w:rPr>
          <w:spacing w:val="-1"/>
          <w:sz w:val="24"/>
          <w:lang w:val="el-GR"/>
        </w:rPr>
        <w:t>ν</w:t>
      </w:r>
      <w:r w:rsidRPr="00C43748">
        <w:rPr>
          <w:sz w:val="24"/>
          <w:lang w:val="el-GR"/>
        </w:rPr>
        <w:t>α</w:t>
      </w:r>
      <w:r w:rsidRPr="00C43748">
        <w:rPr>
          <w:spacing w:val="2"/>
          <w:sz w:val="24"/>
          <w:lang w:val="el-GR"/>
        </w:rPr>
        <w:t>δ</w:t>
      </w:r>
      <w:r w:rsidRPr="00C43748">
        <w:rPr>
          <w:sz w:val="24"/>
          <w:lang w:val="el-GR"/>
        </w:rPr>
        <w:t>ό</w:t>
      </w:r>
      <w:r w:rsidRPr="00C43748">
        <w:rPr>
          <w:spacing w:val="-1"/>
          <w:sz w:val="24"/>
          <w:lang w:val="el-GR"/>
        </w:rPr>
        <w:t>χ</w:t>
      </w:r>
      <w:r w:rsidRPr="00C43748">
        <w:rPr>
          <w:spacing w:val="2"/>
          <w:sz w:val="24"/>
          <w:lang w:val="el-GR"/>
        </w:rPr>
        <w:t>ου</w:t>
      </w:r>
      <w:r w:rsidRPr="00C43748">
        <w:rPr>
          <w:sz w:val="24"/>
          <w:lang w:val="el-GR"/>
        </w:rPr>
        <w:t>,</w:t>
      </w:r>
      <w:r w:rsidRPr="00C43748">
        <w:rPr>
          <w:spacing w:val="1"/>
          <w:sz w:val="24"/>
          <w:lang w:val="el-GR"/>
        </w:rPr>
        <w:t xml:space="preserve"> </w:t>
      </w:r>
      <w:r w:rsidRPr="00C43748">
        <w:rPr>
          <w:sz w:val="24"/>
          <w:lang w:val="el-GR"/>
        </w:rPr>
        <w:t>εµπίπ</w:t>
      </w:r>
      <w:r w:rsidRPr="00C43748">
        <w:rPr>
          <w:spacing w:val="1"/>
          <w:sz w:val="24"/>
          <w:lang w:val="el-GR"/>
        </w:rPr>
        <w:t>τ</w:t>
      </w:r>
      <w:r w:rsidRPr="00C43748">
        <w:rPr>
          <w:sz w:val="24"/>
          <w:lang w:val="el-GR"/>
        </w:rPr>
        <w:t>ο</w:t>
      </w:r>
      <w:r w:rsidRPr="00C43748">
        <w:rPr>
          <w:spacing w:val="2"/>
          <w:sz w:val="24"/>
          <w:lang w:val="el-GR"/>
        </w:rPr>
        <w:t>υ</w:t>
      </w:r>
      <w:r w:rsidRPr="00C43748">
        <w:rPr>
          <w:sz w:val="24"/>
          <w:lang w:val="el-GR"/>
        </w:rPr>
        <w:t xml:space="preserve">ν </w:t>
      </w:r>
      <w:r w:rsidRPr="00C43748">
        <w:rPr>
          <w:spacing w:val="-1"/>
          <w:sz w:val="24"/>
          <w:lang w:val="el-GR"/>
        </w:rPr>
        <w:t>σ</w:t>
      </w:r>
      <w:r w:rsidRPr="00C43748">
        <w:rPr>
          <w:spacing w:val="1"/>
          <w:sz w:val="24"/>
          <w:lang w:val="el-GR"/>
        </w:rPr>
        <w:t>τ</w:t>
      </w:r>
      <w:r w:rsidRPr="00C43748">
        <w:rPr>
          <w:sz w:val="24"/>
          <w:lang w:val="el-GR"/>
        </w:rPr>
        <w:t>ις</w:t>
      </w:r>
      <w:r w:rsidRPr="00C43748">
        <w:rPr>
          <w:spacing w:val="7"/>
          <w:sz w:val="24"/>
          <w:lang w:val="el-GR"/>
        </w:rPr>
        <w:t xml:space="preserve"> </w:t>
      </w:r>
      <w:r w:rsidRPr="00C43748">
        <w:rPr>
          <w:sz w:val="24"/>
          <w:lang w:val="el-GR"/>
        </w:rPr>
        <w:lastRenderedPageBreak/>
        <w:t>αµε</w:t>
      </w:r>
      <w:r w:rsidRPr="00C43748">
        <w:rPr>
          <w:spacing w:val="3"/>
          <w:sz w:val="24"/>
          <w:lang w:val="el-GR"/>
        </w:rPr>
        <w:t>ι</w:t>
      </w:r>
      <w:r w:rsidRPr="00C43748">
        <w:rPr>
          <w:sz w:val="24"/>
          <w:lang w:val="el-GR"/>
        </w:rPr>
        <w:t>βόµ</w:t>
      </w:r>
      <w:r w:rsidRPr="00C43748">
        <w:rPr>
          <w:spacing w:val="3"/>
          <w:sz w:val="24"/>
          <w:lang w:val="el-GR"/>
        </w:rPr>
        <w:t>ε</w:t>
      </w:r>
      <w:r w:rsidRPr="00C43748">
        <w:rPr>
          <w:spacing w:val="-1"/>
          <w:sz w:val="24"/>
          <w:lang w:val="el-GR"/>
        </w:rPr>
        <w:t>ν</w:t>
      </w:r>
      <w:r w:rsidRPr="00C43748">
        <w:rPr>
          <w:sz w:val="24"/>
          <w:lang w:val="el-GR"/>
        </w:rPr>
        <w:t>ες υπ</w:t>
      </w:r>
      <w:r w:rsidRPr="00C43748">
        <w:rPr>
          <w:spacing w:val="-1"/>
          <w:sz w:val="24"/>
          <w:lang w:val="el-GR"/>
        </w:rPr>
        <w:t>η</w:t>
      </w:r>
      <w:r w:rsidRPr="00C43748">
        <w:rPr>
          <w:sz w:val="24"/>
          <w:lang w:val="el-GR"/>
        </w:rPr>
        <w:t>ρε</w:t>
      </w:r>
      <w:r w:rsidRPr="00C43748">
        <w:rPr>
          <w:spacing w:val="-1"/>
          <w:sz w:val="24"/>
          <w:lang w:val="el-GR"/>
        </w:rPr>
        <w:t>σ</w:t>
      </w:r>
      <w:r w:rsidRPr="00C43748">
        <w:rPr>
          <w:sz w:val="24"/>
          <w:lang w:val="el-GR"/>
        </w:rPr>
        <w:t>ίε</w:t>
      </w:r>
      <w:r w:rsidRPr="00C43748">
        <w:rPr>
          <w:spacing w:val="1"/>
          <w:sz w:val="24"/>
          <w:lang w:val="el-GR"/>
        </w:rPr>
        <w:t>ς</w:t>
      </w:r>
      <w:r w:rsidRPr="00C43748">
        <w:rPr>
          <w:sz w:val="24"/>
          <w:lang w:val="el-GR"/>
        </w:rPr>
        <w:t>, θα</w:t>
      </w:r>
      <w:r w:rsidRPr="00C43748">
        <w:rPr>
          <w:spacing w:val="8"/>
          <w:sz w:val="24"/>
          <w:lang w:val="el-GR"/>
        </w:rPr>
        <w:t xml:space="preserve"> </w:t>
      </w:r>
      <w:r w:rsidRPr="00C43748">
        <w:rPr>
          <w:sz w:val="24"/>
          <w:lang w:val="el-GR"/>
        </w:rPr>
        <w:t>πρέπει</w:t>
      </w:r>
      <w:r w:rsidRPr="00C43748">
        <w:rPr>
          <w:spacing w:val="4"/>
          <w:sz w:val="24"/>
          <w:lang w:val="el-GR"/>
        </w:rPr>
        <w:t xml:space="preserve"> </w:t>
      </w:r>
      <w:r w:rsidRPr="00C43748">
        <w:rPr>
          <w:sz w:val="24"/>
          <w:lang w:val="el-GR"/>
        </w:rPr>
        <w:t>ε</w:t>
      </w:r>
      <w:r w:rsidRPr="00C43748">
        <w:rPr>
          <w:spacing w:val="-1"/>
          <w:sz w:val="24"/>
          <w:lang w:val="el-GR"/>
        </w:rPr>
        <w:t>ν</w:t>
      </w:r>
      <w:r w:rsidRPr="00C43748">
        <w:rPr>
          <w:spacing w:val="1"/>
          <w:sz w:val="24"/>
          <w:lang w:val="el-GR"/>
        </w:rPr>
        <w:t>τ</w:t>
      </w:r>
      <w:r w:rsidRPr="00C43748">
        <w:rPr>
          <w:sz w:val="24"/>
          <w:lang w:val="el-GR"/>
        </w:rPr>
        <w:t>ός</w:t>
      </w:r>
      <w:r w:rsidRPr="00C43748">
        <w:rPr>
          <w:spacing w:val="8"/>
          <w:sz w:val="24"/>
          <w:lang w:val="el-GR"/>
        </w:rPr>
        <w:t xml:space="preserve"> </w:t>
      </w:r>
      <w:r w:rsidRPr="00C43748">
        <w:rPr>
          <w:spacing w:val="-1"/>
          <w:sz w:val="24"/>
          <w:lang w:val="el-GR"/>
        </w:rPr>
        <w:t>χ</w:t>
      </w:r>
      <w:r w:rsidRPr="00C43748">
        <w:rPr>
          <w:sz w:val="24"/>
          <w:lang w:val="el-GR"/>
        </w:rPr>
        <w:t>ρο</w:t>
      </w:r>
      <w:r w:rsidRPr="00C43748">
        <w:rPr>
          <w:spacing w:val="-1"/>
          <w:sz w:val="24"/>
          <w:lang w:val="el-GR"/>
        </w:rPr>
        <w:t>ν</w:t>
      </w:r>
      <w:r w:rsidRPr="00C43748">
        <w:rPr>
          <w:sz w:val="24"/>
          <w:lang w:val="el-GR"/>
        </w:rPr>
        <w:t>ι</w:t>
      </w:r>
      <w:r w:rsidRPr="00C43748">
        <w:rPr>
          <w:spacing w:val="2"/>
          <w:sz w:val="24"/>
          <w:lang w:val="el-GR"/>
        </w:rPr>
        <w:t>κ</w:t>
      </w:r>
      <w:r w:rsidRPr="00C43748">
        <w:rPr>
          <w:sz w:val="24"/>
          <w:lang w:val="el-GR"/>
        </w:rPr>
        <w:t>ού</w:t>
      </w:r>
      <w:r w:rsidRPr="00C43748">
        <w:rPr>
          <w:spacing w:val="1"/>
          <w:sz w:val="24"/>
          <w:lang w:val="el-GR"/>
        </w:rPr>
        <w:t xml:space="preserve"> </w:t>
      </w:r>
      <w:r w:rsidRPr="00C43748">
        <w:rPr>
          <w:sz w:val="24"/>
          <w:lang w:val="el-GR"/>
        </w:rPr>
        <w:t>δι</w:t>
      </w:r>
      <w:r w:rsidRPr="00C43748">
        <w:rPr>
          <w:spacing w:val="2"/>
          <w:sz w:val="24"/>
          <w:lang w:val="el-GR"/>
        </w:rPr>
        <w:t>α</w:t>
      </w:r>
      <w:r w:rsidRPr="00C43748">
        <w:rPr>
          <w:spacing w:val="-1"/>
          <w:sz w:val="24"/>
          <w:lang w:val="el-GR"/>
        </w:rPr>
        <w:t>σ</w:t>
      </w:r>
      <w:r w:rsidRPr="00C43748">
        <w:rPr>
          <w:spacing w:val="1"/>
          <w:sz w:val="24"/>
          <w:lang w:val="el-GR"/>
        </w:rPr>
        <w:t>τ</w:t>
      </w:r>
      <w:r w:rsidRPr="00C43748">
        <w:rPr>
          <w:spacing w:val="-1"/>
          <w:sz w:val="24"/>
          <w:lang w:val="el-GR"/>
        </w:rPr>
        <w:t>ή</w:t>
      </w:r>
      <w:r w:rsidRPr="00C43748">
        <w:rPr>
          <w:spacing w:val="2"/>
          <w:sz w:val="24"/>
          <w:lang w:val="el-GR"/>
        </w:rPr>
        <w:t>µ</w:t>
      </w:r>
      <w:r w:rsidRPr="00C43748">
        <w:rPr>
          <w:sz w:val="24"/>
          <w:lang w:val="el-GR"/>
        </w:rPr>
        <w:t>α</w:t>
      </w:r>
      <w:r w:rsidRPr="00C43748">
        <w:rPr>
          <w:spacing w:val="1"/>
          <w:sz w:val="24"/>
          <w:lang w:val="el-GR"/>
        </w:rPr>
        <w:t>τ</w:t>
      </w:r>
      <w:r w:rsidRPr="00C43748">
        <w:rPr>
          <w:sz w:val="24"/>
          <w:lang w:val="el-GR"/>
        </w:rPr>
        <w:t>ος</w:t>
      </w:r>
      <w:r w:rsidRPr="00C43748">
        <w:rPr>
          <w:spacing w:val="-1"/>
          <w:sz w:val="24"/>
          <w:lang w:val="el-GR"/>
        </w:rPr>
        <w:t xml:space="preserve"> 1</w:t>
      </w:r>
      <w:r w:rsidRPr="00C43748">
        <w:rPr>
          <w:sz w:val="24"/>
          <w:lang w:val="el-GR"/>
        </w:rPr>
        <w:t>5</w:t>
      </w:r>
      <w:r w:rsidRPr="00C43748">
        <w:rPr>
          <w:spacing w:val="8"/>
          <w:sz w:val="24"/>
          <w:lang w:val="el-GR"/>
        </w:rPr>
        <w:t xml:space="preserve"> </w:t>
      </w:r>
      <w:r w:rsidRPr="00C43748">
        <w:rPr>
          <w:spacing w:val="-1"/>
          <w:sz w:val="24"/>
          <w:lang w:val="el-GR"/>
        </w:rPr>
        <w:t>η</w:t>
      </w:r>
      <w:r w:rsidRPr="00C43748">
        <w:rPr>
          <w:sz w:val="24"/>
          <w:lang w:val="el-GR"/>
        </w:rPr>
        <w:t>µερ</w:t>
      </w:r>
      <w:r w:rsidRPr="00C43748">
        <w:rPr>
          <w:spacing w:val="2"/>
          <w:sz w:val="24"/>
          <w:lang w:val="el-GR"/>
        </w:rPr>
        <w:t>ώ</w:t>
      </w:r>
      <w:r w:rsidRPr="00C43748">
        <w:rPr>
          <w:sz w:val="24"/>
          <w:lang w:val="el-GR"/>
        </w:rPr>
        <w:t>ν</w:t>
      </w:r>
      <w:r w:rsidRPr="00C43748">
        <w:rPr>
          <w:spacing w:val="2"/>
          <w:sz w:val="24"/>
          <w:lang w:val="el-GR"/>
        </w:rPr>
        <w:t xml:space="preserve"> </w:t>
      </w:r>
      <w:r w:rsidRPr="00C43748">
        <w:rPr>
          <w:sz w:val="24"/>
          <w:lang w:val="el-GR"/>
        </w:rPr>
        <w:t>από</w:t>
      </w:r>
      <w:r w:rsidRPr="00C43748">
        <w:rPr>
          <w:spacing w:val="6"/>
          <w:sz w:val="24"/>
          <w:lang w:val="el-GR"/>
        </w:rPr>
        <w:t xml:space="preserve"> </w:t>
      </w:r>
      <w:r w:rsidRPr="00C43748">
        <w:rPr>
          <w:spacing w:val="1"/>
          <w:sz w:val="24"/>
          <w:lang w:val="el-GR"/>
        </w:rPr>
        <w:t>τ</w:t>
      </w:r>
      <w:r w:rsidRPr="00C43748">
        <w:rPr>
          <w:sz w:val="24"/>
          <w:lang w:val="el-GR"/>
        </w:rPr>
        <w:t>η</w:t>
      </w:r>
      <w:r w:rsidRPr="00C43748">
        <w:rPr>
          <w:spacing w:val="7"/>
          <w:sz w:val="24"/>
          <w:lang w:val="el-GR"/>
        </w:rPr>
        <w:t xml:space="preserve"> </w:t>
      </w:r>
      <w:r w:rsidRPr="00C43748">
        <w:rPr>
          <w:spacing w:val="-1"/>
          <w:sz w:val="24"/>
          <w:lang w:val="el-GR"/>
        </w:rPr>
        <w:t>σ</w:t>
      </w:r>
      <w:r w:rsidRPr="00C43748">
        <w:rPr>
          <w:sz w:val="24"/>
          <w:lang w:val="el-GR"/>
        </w:rPr>
        <w:t>υµ</w:t>
      </w:r>
      <w:r w:rsidRPr="00C43748">
        <w:rPr>
          <w:spacing w:val="3"/>
          <w:sz w:val="24"/>
          <w:lang w:val="el-GR"/>
        </w:rPr>
        <w:t>φ</w:t>
      </w:r>
      <w:r w:rsidRPr="00C43748">
        <w:rPr>
          <w:sz w:val="24"/>
          <w:lang w:val="el-GR"/>
        </w:rPr>
        <w:t>ω</w:t>
      </w:r>
      <w:r w:rsidRPr="00C43748">
        <w:rPr>
          <w:spacing w:val="-1"/>
          <w:sz w:val="24"/>
          <w:lang w:val="el-GR"/>
        </w:rPr>
        <w:t>ν</w:t>
      </w:r>
      <w:r w:rsidRPr="00C43748">
        <w:rPr>
          <w:sz w:val="24"/>
          <w:lang w:val="el-GR"/>
        </w:rPr>
        <w:t>ία</w:t>
      </w:r>
      <w:r w:rsidRPr="00C43748">
        <w:rPr>
          <w:spacing w:val="3"/>
          <w:sz w:val="24"/>
          <w:lang w:val="el-GR"/>
        </w:rPr>
        <w:t xml:space="preserve"> </w:t>
      </w:r>
      <w:r w:rsidRPr="00C43748">
        <w:rPr>
          <w:sz w:val="24"/>
          <w:lang w:val="el-GR"/>
        </w:rPr>
        <w:t>µε</w:t>
      </w:r>
      <w:r w:rsidRPr="00C43748">
        <w:rPr>
          <w:spacing w:val="8"/>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6"/>
          <w:sz w:val="24"/>
          <w:lang w:val="el-GR"/>
        </w:rPr>
        <w:t xml:space="preserve"> </w:t>
      </w:r>
      <w:r w:rsidRPr="00C43748">
        <w:rPr>
          <w:spacing w:val="1"/>
          <w:sz w:val="24"/>
          <w:lang w:val="el-GR"/>
        </w:rPr>
        <w:t>Ε</w:t>
      </w:r>
      <w:r w:rsidRPr="00C43748">
        <w:rPr>
          <w:sz w:val="24"/>
          <w:lang w:val="el-GR"/>
        </w:rPr>
        <w:t>ΠΠΕ</w:t>
      </w:r>
      <w:r w:rsidRPr="00C43748">
        <w:rPr>
          <w:spacing w:val="6"/>
          <w:sz w:val="24"/>
          <w:lang w:val="el-GR"/>
        </w:rPr>
        <w:t xml:space="preserve"> </w:t>
      </w:r>
      <w:r w:rsidRPr="00C43748">
        <w:rPr>
          <w:sz w:val="24"/>
          <w:lang w:val="el-GR"/>
        </w:rPr>
        <w:t>επί</w:t>
      </w:r>
      <w:r w:rsidRPr="00C43748">
        <w:rPr>
          <w:spacing w:val="8"/>
          <w:sz w:val="24"/>
          <w:lang w:val="el-GR"/>
        </w:rPr>
        <w:t xml:space="preserve"> </w:t>
      </w:r>
      <w:r w:rsidRPr="00C43748">
        <w:rPr>
          <w:spacing w:val="1"/>
          <w:sz w:val="24"/>
          <w:lang w:val="el-GR"/>
        </w:rPr>
        <w:t>τ</w:t>
      </w:r>
      <w:r w:rsidRPr="00C43748">
        <w:rPr>
          <w:sz w:val="24"/>
          <w:lang w:val="el-GR"/>
        </w:rPr>
        <w:t>ων</w:t>
      </w:r>
      <w:r w:rsidRPr="00C43748">
        <w:rPr>
          <w:spacing w:val="6"/>
          <w:sz w:val="24"/>
          <w:lang w:val="el-GR"/>
        </w:rPr>
        <w:t xml:space="preserve"> </w:t>
      </w:r>
      <w:r w:rsidRPr="00C43748">
        <w:rPr>
          <w:spacing w:val="-1"/>
          <w:sz w:val="24"/>
          <w:lang w:val="el-GR"/>
        </w:rPr>
        <w:t>σχ</w:t>
      </w:r>
      <w:r w:rsidRPr="00C43748">
        <w:rPr>
          <w:sz w:val="24"/>
          <w:lang w:val="el-GR"/>
        </w:rPr>
        <w:t>ε</w:t>
      </w:r>
      <w:r w:rsidRPr="00C43748">
        <w:rPr>
          <w:spacing w:val="1"/>
          <w:sz w:val="24"/>
          <w:lang w:val="el-GR"/>
        </w:rPr>
        <w:t>τ</w:t>
      </w:r>
      <w:r w:rsidRPr="00C43748">
        <w:rPr>
          <w:spacing w:val="3"/>
          <w:sz w:val="24"/>
          <w:lang w:val="el-GR"/>
        </w:rPr>
        <w:t>ι</w:t>
      </w:r>
      <w:r w:rsidRPr="00C43748">
        <w:rPr>
          <w:spacing w:val="-1"/>
          <w:sz w:val="24"/>
          <w:lang w:val="el-GR"/>
        </w:rPr>
        <w:t>κ</w:t>
      </w:r>
      <w:r w:rsidRPr="00C43748">
        <w:rPr>
          <w:sz w:val="24"/>
          <w:lang w:val="el-GR"/>
        </w:rPr>
        <w:t xml:space="preserve">ών </w:t>
      </w:r>
      <w:r w:rsidRPr="00C43748">
        <w:rPr>
          <w:spacing w:val="1"/>
          <w:sz w:val="24"/>
          <w:lang w:val="el-GR"/>
        </w:rPr>
        <w:t>τ</w:t>
      </w:r>
      <w:r w:rsidRPr="00C43748">
        <w:rPr>
          <w:sz w:val="24"/>
          <w:lang w:val="el-GR"/>
        </w:rPr>
        <w:t>ε</w:t>
      </w:r>
      <w:r w:rsidRPr="00C43748">
        <w:rPr>
          <w:spacing w:val="-1"/>
          <w:sz w:val="24"/>
          <w:lang w:val="el-GR"/>
        </w:rPr>
        <w:t>χν</w:t>
      </w:r>
      <w:r w:rsidRPr="00C43748">
        <w:rPr>
          <w:sz w:val="24"/>
          <w:lang w:val="el-GR"/>
        </w:rPr>
        <w:t>ι</w:t>
      </w:r>
      <w:r w:rsidRPr="00C43748">
        <w:rPr>
          <w:spacing w:val="2"/>
          <w:sz w:val="24"/>
          <w:lang w:val="el-GR"/>
        </w:rPr>
        <w:t>κ</w:t>
      </w:r>
      <w:r w:rsidRPr="00C43748">
        <w:rPr>
          <w:sz w:val="24"/>
          <w:lang w:val="el-GR"/>
        </w:rPr>
        <w:t>ών</w:t>
      </w:r>
      <w:r w:rsidRPr="00C43748">
        <w:rPr>
          <w:spacing w:val="58"/>
          <w:sz w:val="24"/>
          <w:lang w:val="el-GR"/>
        </w:rPr>
        <w:t xml:space="preserve"> </w:t>
      </w:r>
      <w:r w:rsidRPr="00C43748">
        <w:rPr>
          <w:sz w:val="24"/>
          <w:lang w:val="el-GR"/>
        </w:rPr>
        <w:t>π</w:t>
      </w:r>
      <w:r w:rsidRPr="00C43748">
        <w:rPr>
          <w:spacing w:val="3"/>
          <w:sz w:val="24"/>
          <w:lang w:val="el-GR"/>
        </w:rPr>
        <w:t>ρ</w:t>
      </w:r>
      <w:r w:rsidRPr="00C43748">
        <w:rPr>
          <w:sz w:val="24"/>
          <w:lang w:val="el-GR"/>
        </w:rPr>
        <w:t>οδι</w:t>
      </w:r>
      <w:r w:rsidRPr="00C43748">
        <w:rPr>
          <w:spacing w:val="2"/>
          <w:sz w:val="24"/>
          <w:lang w:val="el-GR"/>
        </w:rPr>
        <w:t>α</w:t>
      </w:r>
      <w:r w:rsidRPr="00C43748">
        <w:rPr>
          <w:spacing w:val="-1"/>
          <w:sz w:val="24"/>
          <w:lang w:val="el-GR"/>
        </w:rPr>
        <w:t>γ</w:t>
      </w:r>
      <w:r w:rsidRPr="00C43748">
        <w:rPr>
          <w:sz w:val="24"/>
          <w:lang w:val="el-GR"/>
        </w:rPr>
        <w:t>ρα</w:t>
      </w:r>
      <w:r w:rsidRPr="00C43748">
        <w:rPr>
          <w:spacing w:val="1"/>
          <w:sz w:val="24"/>
          <w:lang w:val="el-GR"/>
        </w:rPr>
        <w:t>φ</w:t>
      </w:r>
      <w:r w:rsidRPr="00C43748">
        <w:rPr>
          <w:spacing w:val="2"/>
          <w:sz w:val="24"/>
          <w:lang w:val="el-GR"/>
        </w:rPr>
        <w:t>ώ</w:t>
      </w:r>
      <w:r w:rsidRPr="00C43748">
        <w:rPr>
          <w:spacing w:val="-1"/>
          <w:sz w:val="24"/>
          <w:lang w:val="el-GR"/>
        </w:rPr>
        <w:t>ν</w:t>
      </w:r>
      <w:r w:rsidRPr="00C43748">
        <w:rPr>
          <w:sz w:val="24"/>
          <w:lang w:val="el-GR"/>
        </w:rPr>
        <w:t>,</w:t>
      </w:r>
      <w:r w:rsidRPr="00C43748">
        <w:rPr>
          <w:spacing w:val="55"/>
          <w:sz w:val="24"/>
          <w:lang w:val="el-GR"/>
        </w:rPr>
        <w:t xml:space="preserve"> </w:t>
      </w:r>
      <w:r w:rsidRPr="00C43748">
        <w:rPr>
          <w:spacing w:val="-1"/>
          <w:sz w:val="24"/>
          <w:lang w:val="el-GR"/>
        </w:rPr>
        <w:t>ν</w:t>
      </w:r>
      <w:r w:rsidRPr="00C43748">
        <w:rPr>
          <w:sz w:val="24"/>
          <w:lang w:val="el-GR"/>
        </w:rPr>
        <w:t>α</w:t>
      </w:r>
      <w:r w:rsidR="00F450B4">
        <w:rPr>
          <w:sz w:val="24"/>
          <w:lang w:val="el-GR"/>
        </w:rPr>
        <w:t xml:space="preserve"> </w:t>
      </w:r>
      <w:r w:rsidRPr="00C43748">
        <w:rPr>
          <w:sz w:val="24"/>
          <w:lang w:val="el-GR"/>
        </w:rPr>
        <w:t>έ</w:t>
      </w:r>
      <w:r w:rsidRPr="00C43748">
        <w:rPr>
          <w:spacing w:val="-1"/>
          <w:sz w:val="24"/>
          <w:lang w:val="el-GR"/>
        </w:rPr>
        <w:t>χ</w:t>
      </w:r>
      <w:r w:rsidRPr="00C43748">
        <w:rPr>
          <w:sz w:val="24"/>
          <w:lang w:val="el-GR"/>
        </w:rPr>
        <w:t>ει</w:t>
      </w:r>
      <w:r w:rsidR="00F450B4">
        <w:rPr>
          <w:sz w:val="24"/>
          <w:lang w:val="el-GR"/>
        </w:rPr>
        <w:t xml:space="preserve"> </w:t>
      </w:r>
      <w:r w:rsidRPr="00C43748">
        <w:rPr>
          <w:spacing w:val="-1"/>
          <w:sz w:val="24"/>
          <w:lang w:val="el-GR"/>
        </w:rPr>
        <w:t>κ</w:t>
      </w:r>
      <w:r w:rsidRPr="00C43748">
        <w:rPr>
          <w:sz w:val="24"/>
          <w:lang w:val="el-GR"/>
        </w:rPr>
        <w:t>α</w:t>
      </w:r>
      <w:r w:rsidRPr="00C43748">
        <w:rPr>
          <w:spacing w:val="1"/>
          <w:sz w:val="24"/>
          <w:lang w:val="el-GR"/>
        </w:rPr>
        <w:t>τ</w:t>
      </w:r>
      <w:r w:rsidRPr="00C43748">
        <w:rPr>
          <w:spacing w:val="2"/>
          <w:sz w:val="24"/>
          <w:lang w:val="el-GR"/>
        </w:rPr>
        <w:t>α</w:t>
      </w:r>
      <w:r w:rsidRPr="00C43748">
        <w:rPr>
          <w:sz w:val="24"/>
          <w:lang w:val="el-GR"/>
        </w:rPr>
        <w:t>θέ</w:t>
      </w:r>
      <w:r w:rsidRPr="00C43748">
        <w:rPr>
          <w:spacing w:val="-1"/>
          <w:sz w:val="24"/>
          <w:lang w:val="el-GR"/>
        </w:rPr>
        <w:t>σ</w:t>
      </w:r>
      <w:r w:rsidRPr="00C43748">
        <w:rPr>
          <w:sz w:val="24"/>
          <w:lang w:val="el-GR"/>
        </w:rPr>
        <w:t>ει</w:t>
      </w:r>
      <w:r w:rsidRPr="00C43748">
        <w:rPr>
          <w:spacing w:val="58"/>
          <w:sz w:val="24"/>
          <w:lang w:val="el-GR"/>
        </w:rPr>
        <w:t xml:space="preserve"> </w:t>
      </w:r>
      <w:r w:rsidRPr="00C43748">
        <w:rPr>
          <w:spacing w:val="3"/>
          <w:sz w:val="24"/>
          <w:lang w:val="el-GR"/>
        </w:rPr>
        <w:t>(</w:t>
      </w:r>
      <w:r w:rsidRPr="00C43748">
        <w:rPr>
          <w:spacing w:val="-1"/>
          <w:sz w:val="24"/>
          <w:lang w:val="el-GR"/>
        </w:rPr>
        <w:t>ηλ</w:t>
      </w:r>
      <w:r w:rsidRPr="00C43748">
        <w:rPr>
          <w:spacing w:val="3"/>
          <w:sz w:val="24"/>
          <w:lang w:val="el-GR"/>
        </w:rPr>
        <w:t>ε</w:t>
      </w:r>
      <w:r w:rsidRPr="00C43748">
        <w:rPr>
          <w:spacing w:val="-1"/>
          <w:sz w:val="24"/>
          <w:lang w:val="el-GR"/>
        </w:rPr>
        <w:t>κ</w:t>
      </w:r>
      <w:r w:rsidRPr="00C43748">
        <w:rPr>
          <w:spacing w:val="1"/>
          <w:sz w:val="24"/>
          <w:lang w:val="el-GR"/>
        </w:rPr>
        <w:t>τ</w:t>
      </w:r>
      <w:r w:rsidRPr="00C43748">
        <w:rPr>
          <w:sz w:val="24"/>
          <w:lang w:val="el-GR"/>
        </w:rPr>
        <w:t>ρο</w:t>
      </w:r>
      <w:r w:rsidRPr="00C43748">
        <w:rPr>
          <w:spacing w:val="-1"/>
          <w:sz w:val="24"/>
          <w:lang w:val="el-GR"/>
        </w:rPr>
        <w:t>ν</w:t>
      </w:r>
      <w:r w:rsidRPr="00C43748">
        <w:rPr>
          <w:spacing w:val="-2"/>
          <w:sz w:val="24"/>
          <w:lang w:val="el-GR"/>
        </w:rPr>
        <w:t>ι</w:t>
      </w:r>
      <w:r w:rsidRPr="00C43748">
        <w:rPr>
          <w:spacing w:val="2"/>
          <w:sz w:val="24"/>
          <w:lang w:val="el-GR"/>
        </w:rPr>
        <w:t>κ</w:t>
      </w:r>
      <w:r w:rsidRPr="00C43748">
        <w:rPr>
          <w:sz w:val="24"/>
          <w:lang w:val="el-GR"/>
        </w:rPr>
        <w:t>ά)</w:t>
      </w:r>
      <w:r w:rsidRPr="00C43748">
        <w:rPr>
          <w:spacing w:val="55"/>
          <w:sz w:val="24"/>
          <w:lang w:val="el-GR"/>
        </w:rPr>
        <w:t xml:space="preserve"> </w:t>
      </w:r>
      <w:r w:rsidRPr="00C43748">
        <w:rPr>
          <w:spacing w:val="1"/>
          <w:sz w:val="24"/>
          <w:lang w:val="el-GR"/>
        </w:rPr>
        <w:t>τ</w:t>
      </w:r>
      <w:r w:rsidRPr="00C43748">
        <w:rPr>
          <w:spacing w:val="2"/>
          <w:sz w:val="24"/>
          <w:lang w:val="el-GR"/>
        </w:rPr>
        <w:t>η</w:t>
      </w:r>
      <w:r w:rsidRPr="00C43748">
        <w:rPr>
          <w:sz w:val="24"/>
          <w:lang w:val="el-GR"/>
        </w:rPr>
        <w:t>ν</w:t>
      </w:r>
      <w:r w:rsidR="00F450B4">
        <w:rPr>
          <w:sz w:val="24"/>
          <w:lang w:val="el-GR"/>
        </w:rPr>
        <w:t xml:space="preserve"> </w:t>
      </w:r>
      <w:r w:rsidRPr="00C43748">
        <w:rPr>
          <w:sz w:val="24"/>
          <w:lang w:val="el-GR"/>
        </w:rPr>
        <w:t>ε</w:t>
      </w:r>
      <w:r w:rsidRPr="00C43748">
        <w:rPr>
          <w:spacing w:val="-1"/>
          <w:sz w:val="24"/>
          <w:lang w:val="el-GR"/>
        </w:rPr>
        <w:t>κ</w:t>
      </w:r>
      <w:r w:rsidRPr="00C43748">
        <w:rPr>
          <w:spacing w:val="1"/>
          <w:sz w:val="24"/>
          <w:lang w:val="el-GR"/>
        </w:rPr>
        <w:t>τ</w:t>
      </w:r>
      <w:r w:rsidRPr="00C43748">
        <w:rPr>
          <w:spacing w:val="3"/>
          <w:sz w:val="24"/>
          <w:lang w:val="el-GR"/>
        </w:rPr>
        <w:t>ί</w:t>
      </w:r>
      <w:r w:rsidRPr="00C43748">
        <w:rPr>
          <w:sz w:val="24"/>
          <w:lang w:val="el-GR"/>
        </w:rPr>
        <w:t>µ</w:t>
      </w:r>
      <w:r w:rsidRPr="00C43748">
        <w:rPr>
          <w:spacing w:val="-1"/>
          <w:sz w:val="24"/>
          <w:lang w:val="el-GR"/>
        </w:rPr>
        <w:t>η</w:t>
      </w:r>
      <w:r w:rsidRPr="00C43748">
        <w:rPr>
          <w:spacing w:val="2"/>
          <w:sz w:val="24"/>
          <w:lang w:val="el-GR"/>
        </w:rPr>
        <w:t>σ</w:t>
      </w:r>
      <w:r w:rsidRPr="00C43748">
        <w:rPr>
          <w:sz w:val="24"/>
          <w:lang w:val="el-GR"/>
        </w:rPr>
        <w:t>η</w:t>
      </w:r>
      <w:r w:rsidRPr="00C43748">
        <w:rPr>
          <w:spacing w:val="59"/>
          <w:sz w:val="24"/>
          <w:lang w:val="el-GR"/>
        </w:rPr>
        <w:t xml:space="preserve"> </w:t>
      </w:r>
      <w:r w:rsidRPr="00C43748">
        <w:rPr>
          <w:spacing w:val="1"/>
          <w:sz w:val="24"/>
          <w:lang w:val="el-GR"/>
        </w:rPr>
        <w:t>τ</w:t>
      </w:r>
      <w:r w:rsidRPr="00C43748">
        <w:rPr>
          <w:spacing w:val="2"/>
          <w:sz w:val="24"/>
          <w:lang w:val="el-GR"/>
        </w:rPr>
        <w:t>ο</w:t>
      </w:r>
      <w:r w:rsidRPr="00C43748">
        <w:rPr>
          <w:sz w:val="24"/>
          <w:lang w:val="el-GR"/>
        </w:rPr>
        <w:t>υ</w:t>
      </w:r>
      <w:r w:rsidR="00F450B4">
        <w:rPr>
          <w:sz w:val="24"/>
          <w:lang w:val="el-GR"/>
        </w:rPr>
        <w:t xml:space="preserve"> </w:t>
      </w:r>
      <w:r w:rsidRPr="00C43748">
        <w:rPr>
          <w:spacing w:val="-1"/>
          <w:sz w:val="24"/>
          <w:lang w:val="el-GR"/>
        </w:rPr>
        <w:t>κ</w:t>
      </w:r>
      <w:r w:rsidRPr="00C43748">
        <w:rPr>
          <w:sz w:val="24"/>
          <w:lang w:val="el-GR"/>
        </w:rPr>
        <w:t>ό</w:t>
      </w:r>
      <w:r w:rsidRPr="00C43748">
        <w:rPr>
          <w:spacing w:val="-1"/>
          <w:sz w:val="24"/>
          <w:lang w:val="el-GR"/>
        </w:rPr>
        <w:t>σ</w:t>
      </w:r>
      <w:r w:rsidRPr="00C43748">
        <w:rPr>
          <w:spacing w:val="3"/>
          <w:sz w:val="24"/>
          <w:lang w:val="el-GR"/>
        </w:rPr>
        <w:t>τ</w:t>
      </w:r>
      <w:r w:rsidRPr="00C43748">
        <w:rPr>
          <w:sz w:val="24"/>
          <w:lang w:val="el-GR"/>
        </w:rPr>
        <w:t>ους</w:t>
      </w:r>
      <w:r w:rsidR="00F450B4">
        <w:rPr>
          <w:sz w:val="24"/>
          <w:lang w:val="el-GR"/>
        </w:rPr>
        <w:t xml:space="preserve"> </w:t>
      </w:r>
      <w:r w:rsidRPr="00C43748">
        <w:rPr>
          <w:sz w:val="24"/>
          <w:lang w:val="el-GR"/>
        </w:rPr>
        <w:t>υ</w:t>
      </w:r>
      <w:r w:rsidRPr="00C43748">
        <w:rPr>
          <w:spacing w:val="-1"/>
          <w:sz w:val="24"/>
          <w:lang w:val="el-GR"/>
        </w:rPr>
        <w:t>λ</w:t>
      </w:r>
      <w:r w:rsidRPr="00C43748">
        <w:rPr>
          <w:sz w:val="24"/>
          <w:lang w:val="el-GR"/>
        </w:rPr>
        <w:t>οπ</w:t>
      </w:r>
      <w:r w:rsidRPr="00C43748">
        <w:rPr>
          <w:spacing w:val="2"/>
          <w:sz w:val="24"/>
          <w:lang w:val="el-GR"/>
        </w:rPr>
        <w:t>ο</w:t>
      </w:r>
      <w:r w:rsidRPr="00C43748">
        <w:rPr>
          <w:sz w:val="24"/>
          <w:lang w:val="el-GR"/>
        </w:rPr>
        <w:t>ί</w:t>
      </w:r>
      <w:r w:rsidRPr="00C43748">
        <w:rPr>
          <w:spacing w:val="-1"/>
          <w:sz w:val="24"/>
          <w:lang w:val="el-GR"/>
        </w:rPr>
        <w:t>η</w:t>
      </w:r>
      <w:r w:rsidRPr="00C43748">
        <w:rPr>
          <w:spacing w:val="2"/>
          <w:sz w:val="24"/>
          <w:lang w:val="el-GR"/>
        </w:rPr>
        <w:t>σ</w:t>
      </w:r>
      <w:r w:rsidRPr="00C43748">
        <w:rPr>
          <w:spacing w:val="-1"/>
          <w:sz w:val="24"/>
          <w:lang w:val="el-GR"/>
        </w:rPr>
        <w:t>η</w:t>
      </w:r>
      <w:r w:rsidRPr="00C43748">
        <w:rPr>
          <w:sz w:val="24"/>
          <w:lang w:val="el-GR"/>
        </w:rPr>
        <w:t>ς</w:t>
      </w:r>
      <w:r w:rsidRPr="00C43748">
        <w:rPr>
          <w:spacing w:val="58"/>
          <w:sz w:val="24"/>
          <w:lang w:val="el-GR"/>
        </w:rPr>
        <w:t xml:space="preserve"> </w:t>
      </w:r>
      <w:r w:rsidRPr="00C43748">
        <w:rPr>
          <w:sz w:val="24"/>
          <w:lang w:val="el-GR"/>
        </w:rPr>
        <w:t>ή</w:t>
      </w:r>
      <w:r w:rsidR="00F450B4">
        <w:rPr>
          <w:sz w:val="24"/>
          <w:lang w:val="el-GR"/>
        </w:rPr>
        <w:t xml:space="preserve"> </w:t>
      </w:r>
      <w:r w:rsidRPr="00C43748">
        <w:rPr>
          <w:spacing w:val="1"/>
          <w:sz w:val="24"/>
          <w:lang w:val="el-GR"/>
        </w:rPr>
        <w:t>τ</w:t>
      </w:r>
      <w:r w:rsidRPr="00C43748">
        <w:rPr>
          <w:spacing w:val="-1"/>
          <w:sz w:val="24"/>
          <w:lang w:val="el-GR"/>
        </w:rPr>
        <w:t>η</w:t>
      </w:r>
      <w:r w:rsidRPr="00C43748">
        <w:rPr>
          <w:sz w:val="24"/>
          <w:lang w:val="el-GR"/>
        </w:rPr>
        <w:t xml:space="preserve">ν </w:t>
      </w:r>
      <w:r w:rsidRPr="00C43748">
        <w:rPr>
          <w:spacing w:val="1"/>
          <w:sz w:val="24"/>
          <w:lang w:val="el-GR"/>
        </w:rPr>
        <w:t>τ</w:t>
      </w:r>
      <w:r w:rsidRPr="00C43748">
        <w:rPr>
          <w:sz w:val="24"/>
          <w:lang w:val="el-GR"/>
        </w:rPr>
        <w:t>ε</w:t>
      </w:r>
      <w:r w:rsidRPr="00C43748">
        <w:rPr>
          <w:spacing w:val="-1"/>
          <w:sz w:val="24"/>
          <w:lang w:val="el-GR"/>
        </w:rPr>
        <w:t>κ</w:t>
      </w:r>
      <w:r w:rsidRPr="00C43748">
        <w:rPr>
          <w:sz w:val="24"/>
          <w:lang w:val="el-GR"/>
        </w:rPr>
        <w:t>µ</w:t>
      </w:r>
      <w:r w:rsidRPr="00C43748">
        <w:rPr>
          <w:spacing w:val="-1"/>
          <w:sz w:val="24"/>
          <w:lang w:val="el-GR"/>
        </w:rPr>
        <w:t>η</w:t>
      </w:r>
      <w:r w:rsidRPr="00C43748">
        <w:rPr>
          <w:sz w:val="24"/>
          <w:lang w:val="el-GR"/>
        </w:rPr>
        <w:t>ρ</w:t>
      </w:r>
      <w:r w:rsidRPr="00C43748">
        <w:rPr>
          <w:spacing w:val="3"/>
          <w:sz w:val="24"/>
          <w:lang w:val="el-GR"/>
        </w:rPr>
        <w:t>ι</w:t>
      </w:r>
      <w:r w:rsidRPr="00C43748">
        <w:rPr>
          <w:sz w:val="24"/>
          <w:lang w:val="el-GR"/>
        </w:rPr>
        <w:t>ωµέ</w:t>
      </w:r>
      <w:r w:rsidRPr="00C43748">
        <w:rPr>
          <w:spacing w:val="2"/>
          <w:sz w:val="24"/>
          <w:lang w:val="el-GR"/>
        </w:rPr>
        <w:t>ν</w:t>
      </w:r>
      <w:r w:rsidRPr="00C43748">
        <w:rPr>
          <w:sz w:val="24"/>
          <w:lang w:val="el-GR"/>
        </w:rPr>
        <w:t>η</w:t>
      </w:r>
      <w:r w:rsidRPr="00C43748">
        <w:rPr>
          <w:spacing w:val="-1"/>
          <w:sz w:val="24"/>
          <w:lang w:val="el-GR"/>
        </w:rPr>
        <w:t xml:space="preserve"> </w:t>
      </w:r>
      <w:r w:rsidRPr="00C43748">
        <w:rPr>
          <w:sz w:val="24"/>
          <w:lang w:val="el-GR"/>
        </w:rPr>
        <w:t>άπ</w:t>
      </w:r>
      <w:r w:rsidRPr="00C43748">
        <w:rPr>
          <w:spacing w:val="2"/>
          <w:sz w:val="24"/>
          <w:lang w:val="el-GR"/>
        </w:rPr>
        <w:t>ο</w:t>
      </w:r>
      <w:r w:rsidRPr="00C43748">
        <w:rPr>
          <w:spacing w:val="-1"/>
          <w:sz w:val="24"/>
          <w:lang w:val="el-GR"/>
        </w:rPr>
        <w:t>ψ</w:t>
      </w:r>
      <w:r w:rsidRPr="00C43748">
        <w:rPr>
          <w:sz w:val="24"/>
          <w:lang w:val="el-GR"/>
        </w:rPr>
        <w:t>η</w:t>
      </w:r>
      <w:r w:rsidRPr="00C43748">
        <w:rPr>
          <w:spacing w:val="5"/>
          <w:sz w:val="24"/>
          <w:lang w:val="el-GR"/>
        </w:rPr>
        <w:t xml:space="preserve"> </w:t>
      </w:r>
      <w:r w:rsidRPr="00C43748">
        <w:rPr>
          <w:spacing w:val="1"/>
          <w:sz w:val="24"/>
          <w:lang w:val="el-GR"/>
        </w:rPr>
        <w:t>τ</w:t>
      </w:r>
      <w:r w:rsidRPr="00C43748">
        <w:rPr>
          <w:sz w:val="24"/>
          <w:lang w:val="el-GR"/>
        </w:rPr>
        <w:t>ου</w:t>
      </w:r>
      <w:r w:rsidRPr="00C43748">
        <w:rPr>
          <w:spacing w:val="11"/>
          <w:sz w:val="24"/>
          <w:lang w:val="el-GR"/>
        </w:rPr>
        <w:t xml:space="preserve"> </w:t>
      </w:r>
      <w:r w:rsidRPr="00C43748">
        <w:rPr>
          <w:spacing w:val="2"/>
          <w:sz w:val="24"/>
          <w:lang w:val="el-GR"/>
        </w:rPr>
        <w:t>γ</w:t>
      </w:r>
      <w:r w:rsidRPr="00C43748">
        <w:rPr>
          <w:sz w:val="24"/>
          <w:lang w:val="el-GR"/>
        </w:rPr>
        <w:t>ια</w:t>
      </w:r>
      <w:r w:rsidRPr="00C43748">
        <w:rPr>
          <w:spacing w:val="9"/>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8"/>
          <w:sz w:val="24"/>
          <w:lang w:val="el-GR"/>
        </w:rPr>
        <w:t xml:space="preserve"> </w:t>
      </w:r>
      <w:r w:rsidRPr="00C43748">
        <w:rPr>
          <w:sz w:val="24"/>
          <w:lang w:val="el-GR"/>
        </w:rPr>
        <w:t>α</w:t>
      </w:r>
      <w:r w:rsidRPr="00C43748">
        <w:rPr>
          <w:spacing w:val="2"/>
          <w:sz w:val="24"/>
          <w:lang w:val="el-GR"/>
        </w:rPr>
        <w:t>δ</w:t>
      </w:r>
      <w:r w:rsidRPr="00C43748">
        <w:rPr>
          <w:sz w:val="24"/>
          <w:lang w:val="el-GR"/>
        </w:rPr>
        <w:t>υ</w:t>
      </w:r>
      <w:r w:rsidRPr="00C43748">
        <w:rPr>
          <w:spacing w:val="-1"/>
          <w:sz w:val="24"/>
          <w:lang w:val="el-GR"/>
        </w:rPr>
        <w:t>ν</w:t>
      </w:r>
      <w:r w:rsidRPr="00C43748">
        <w:rPr>
          <w:spacing w:val="2"/>
          <w:sz w:val="24"/>
          <w:lang w:val="el-GR"/>
        </w:rPr>
        <w:t>α</w:t>
      </w:r>
      <w:r w:rsidRPr="00C43748">
        <w:rPr>
          <w:sz w:val="24"/>
          <w:lang w:val="el-GR"/>
        </w:rPr>
        <w:t>µία</w:t>
      </w:r>
      <w:r w:rsidRPr="00C43748">
        <w:rPr>
          <w:spacing w:val="4"/>
          <w:sz w:val="24"/>
          <w:lang w:val="el-GR"/>
        </w:rPr>
        <w:t xml:space="preserve"> </w:t>
      </w:r>
      <w:r w:rsidRPr="00C43748">
        <w:rPr>
          <w:sz w:val="24"/>
          <w:lang w:val="el-GR"/>
        </w:rPr>
        <w:t>ε</w:t>
      </w:r>
      <w:r w:rsidRPr="00C43748">
        <w:rPr>
          <w:spacing w:val="-1"/>
          <w:sz w:val="24"/>
          <w:lang w:val="el-GR"/>
        </w:rPr>
        <w:t>κ</w:t>
      </w:r>
      <w:r w:rsidRPr="00C43748">
        <w:rPr>
          <w:spacing w:val="1"/>
          <w:sz w:val="24"/>
          <w:lang w:val="el-GR"/>
        </w:rPr>
        <w:t>τ</w:t>
      </w:r>
      <w:r w:rsidRPr="00C43748">
        <w:rPr>
          <w:sz w:val="24"/>
          <w:lang w:val="el-GR"/>
        </w:rPr>
        <w:t>ί</w:t>
      </w:r>
      <w:r w:rsidRPr="00C43748">
        <w:rPr>
          <w:spacing w:val="2"/>
          <w:sz w:val="24"/>
          <w:lang w:val="el-GR"/>
        </w:rPr>
        <w:t>µ</w:t>
      </w:r>
      <w:r w:rsidRPr="00C43748">
        <w:rPr>
          <w:spacing w:val="-1"/>
          <w:sz w:val="24"/>
          <w:lang w:val="el-GR"/>
        </w:rPr>
        <w:t>η</w:t>
      </w:r>
      <w:r w:rsidRPr="00C43748">
        <w:rPr>
          <w:spacing w:val="2"/>
          <w:sz w:val="24"/>
          <w:lang w:val="el-GR"/>
        </w:rPr>
        <w:t>σ</w:t>
      </w:r>
      <w:r w:rsidRPr="00C43748">
        <w:rPr>
          <w:spacing w:val="-1"/>
          <w:sz w:val="24"/>
          <w:lang w:val="el-GR"/>
        </w:rPr>
        <w:t>η</w:t>
      </w:r>
      <w:r w:rsidRPr="00C43748">
        <w:rPr>
          <w:sz w:val="24"/>
          <w:lang w:val="el-GR"/>
        </w:rPr>
        <w:t>ς</w:t>
      </w:r>
      <w:r w:rsidRPr="00C43748">
        <w:rPr>
          <w:spacing w:val="4"/>
          <w:sz w:val="24"/>
          <w:lang w:val="el-GR"/>
        </w:rPr>
        <w:t xml:space="preserve"> </w:t>
      </w:r>
      <w:r w:rsidRPr="00C43748">
        <w:rPr>
          <w:spacing w:val="-2"/>
          <w:sz w:val="24"/>
          <w:lang w:val="el-GR"/>
        </w:rPr>
        <w:t>τ</w:t>
      </w:r>
      <w:r w:rsidRPr="00C43748">
        <w:rPr>
          <w:sz w:val="24"/>
          <w:lang w:val="el-GR"/>
        </w:rPr>
        <w:t>ου.</w:t>
      </w:r>
      <w:r w:rsidRPr="00C43748">
        <w:rPr>
          <w:spacing w:val="8"/>
          <w:sz w:val="24"/>
          <w:lang w:val="el-GR"/>
        </w:rPr>
        <w:t xml:space="preserve"> </w:t>
      </w:r>
      <w:r w:rsidRPr="00C43748">
        <w:rPr>
          <w:spacing w:val="1"/>
          <w:sz w:val="24"/>
          <w:lang w:val="el-GR"/>
        </w:rPr>
        <w:t>Α</w:t>
      </w:r>
      <w:r w:rsidRPr="00C43748">
        <w:rPr>
          <w:sz w:val="24"/>
          <w:lang w:val="el-GR"/>
        </w:rPr>
        <w:t>ν</w:t>
      </w:r>
      <w:r w:rsidRPr="00C43748">
        <w:rPr>
          <w:spacing w:val="9"/>
          <w:sz w:val="24"/>
          <w:lang w:val="el-GR"/>
        </w:rPr>
        <w:t xml:space="preserve"> </w:t>
      </w:r>
      <w:r w:rsidRPr="00C43748">
        <w:rPr>
          <w:sz w:val="24"/>
          <w:lang w:val="el-GR"/>
        </w:rPr>
        <w:t>παρέ</w:t>
      </w:r>
      <w:r w:rsidRPr="00C43748">
        <w:rPr>
          <w:spacing w:val="2"/>
          <w:sz w:val="24"/>
          <w:lang w:val="el-GR"/>
        </w:rPr>
        <w:t>λ</w:t>
      </w:r>
      <w:r w:rsidRPr="00C43748">
        <w:rPr>
          <w:sz w:val="24"/>
          <w:lang w:val="el-GR"/>
        </w:rPr>
        <w:t>θει</w:t>
      </w:r>
      <w:r w:rsidRPr="00C43748">
        <w:rPr>
          <w:spacing w:val="4"/>
          <w:sz w:val="24"/>
          <w:lang w:val="el-GR"/>
        </w:rPr>
        <w:t xml:space="preserve"> </w:t>
      </w:r>
      <w:r w:rsidRPr="00C43748">
        <w:rPr>
          <w:spacing w:val="1"/>
          <w:sz w:val="24"/>
          <w:lang w:val="el-GR"/>
        </w:rPr>
        <w:t>τ</w:t>
      </w:r>
      <w:r w:rsidRPr="00C43748">
        <w:rPr>
          <w:sz w:val="24"/>
          <w:lang w:val="el-GR"/>
        </w:rPr>
        <w:t>ο</w:t>
      </w:r>
      <w:r w:rsidRPr="00C43748">
        <w:rPr>
          <w:spacing w:val="10"/>
          <w:sz w:val="24"/>
          <w:lang w:val="el-GR"/>
        </w:rPr>
        <w:t xml:space="preserve"> </w:t>
      </w:r>
      <w:r w:rsidRPr="00C43748">
        <w:rPr>
          <w:sz w:val="24"/>
          <w:lang w:val="el-GR"/>
        </w:rPr>
        <w:t>διά</w:t>
      </w:r>
      <w:r w:rsidRPr="00C43748">
        <w:rPr>
          <w:spacing w:val="-1"/>
          <w:sz w:val="24"/>
          <w:lang w:val="el-GR"/>
        </w:rPr>
        <w:t>σ</w:t>
      </w:r>
      <w:r w:rsidRPr="00C43748">
        <w:rPr>
          <w:spacing w:val="3"/>
          <w:sz w:val="24"/>
          <w:lang w:val="el-GR"/>
        </w:rPr>
        <w:t>τ</w:t>
      </w:r>
      <w:r w:rsidRPr="00C43748">
        <w:rPr>
          <w:spacing w:val="2"/>
          <w:sz w:val="24"/>
          <w:lang w:val="el-GR"/>
        </w:rPr>
        <w:t>η</w:t>
      </w:r>
      <w:r w:rsidRPr="00C43748">
        <w:rPr>
          <w:sz w:val="24"/>
          <w:lang w:val="el-GR"/>
        </w:rPr>
        <w:t>µα</w:t>
      </w:r>
      <w:r w:rsidRPr="00C43748">
        <w:rPr>
          <w:spacing w:val="4"/>
          <w:sz w:val="24"/>
          <w:lang w:val="el-GR"/>
        </w:rPr>
        <w:t xml:space="preserve"> </w:t>
      </w:r>
      <w:r w:rsidRPr="00C43748">
        <w:rPr>
          <w:spacing w:val="1"/>
          <w:sz w:val="24"/>
          <w:lang w:val="el-GR"/>
        </w:rPr>
        <w:t>τ</w:t>
      </w:r>
      <w:r w:rsidRPr="00C43748">
        <w:rPr>
          <w:sz w:val="24"/>
          <w:lang w:val="el-GR"/>
        </w:rPr>
        <w:t>ων</w:t>
      </w:r>
      <w:r w:rsidRPr="00C43748">
        <w:rPr>
          <w:spacing w:val="8"/>
          <w:sz w:val="24"/>
          <w:lang w:val="el-GR"/>
        </w:rPr>
        <w:t xml:space="preserve"> </w:t>
      </w:r>
      <w:r w:rsidRPr="00C43748">
        <w:rPr>
          <w:spacing w:val="2"/>
          <w:sz w:val="24"/>
          <w:lang w:val="el-GR"/>
        </w:rPr>
        <w:t>1</w:t>
      </w:r>
      <w:r w:rsidRPr="00C43748">
        <w:rPr>
          <w:sz w:val="24"/>
          <w:lang w:val="el-GR"/>
        </w:rPr>
        <w:t>5</w:t>
      </w:r>
      <w:r w:rsidRPr="00C43748">
        <w:rPr>
          <w:spacing w:val="9"/>
          <w:sz w:val="24"/>
          <w:lang w:val="el-GR"/>
        </w:rPr>
        <w:t xml:space="preserve"> </w:t>
      </w:r>
      <w:r w:rsidRPr="00C43748">
        <w:rPr>
          <w:spacing w:val="-1"/>
          <w:sz w:val="24"/>
          <w:lang w:val="el-GR"/>
        </w:rPr>
        <w:t>η</w:t>
      </w:r>
      <w:r w:rsidRPr="00C43748">
        <w:rPr>
          <w:sz w:val="24"/>
          <w:lang w:val="el-GR"/>
        </w:rPr>
        <w:t>µε</w:t>
      </w:r>
      <w:r w:rsidRPr="00C43748">
        <w:rPr>
          <w:spacing w:val="3"/>
          <w:sz w:val="24"/>
          <w:lang w:val="el-GR"/>
        </w:rPr>
        <w:t>ρ</w:t>
      </w:r>
      <w:r w:rsidRPr="00C43748">
        <w:rPr>
          <w:sz w:val="24"/>
          <w:lang w:val="el-GR"/>
        </w:rPr>
        <w:t>ώ</w:t>
      </w:r>
      <w:r w:rsidRPr="00C43748">
        <w:rPr>
          <w:spacing w:val="-1"/>
          <w:sz w:val="24"/>
          <w:lang w:val="el-GR"/>
        </w:rPr>
        <w:t>ν</w:t>
      </w:r>
      <w:r w:rsidRPr="00C43748">
        <w:rPr>
          <w:sz w:val="24"/>
          <w:lang w:val="el-GR"/>
        </w:rPr>
        <w:t>,</w:t>
      </w:r>
      <w:r w:rsidRPr="00C43748">
        <w:rPr>
          <w:spacing w:val="7"/>
          <w:sz w:val="24"/>
          <w:lang w:val="el-GR"/>
        </w:rPr>
        <w:t xml:space="preserve"> </w:t>
      </w:r>
      <w:r w:rsidRPr="00C43748">
        <w:rPr>
          <w:spacing w:val="-1"/>
          <w:sz w:val="24"/>
          <w:lang w:val="el-GR"/>
        </w:rPr>
        <w:t>χ</w:t>
      </w:r>
      <w:r w:rsidRPr="00C43748">
        <w:rPr>
          <w:sz w:val="24"/>
          <w:lang w:val="el-GR"/>
        </w:rPr>
        <w:t>ωρίς</w:t>
      </w:r>
      <w:r w:rsidRPr="00C43748">
        <w:rPr>
          <w:spacing w:val="10"/>
          <w:sz w:val="24"/>
          <w:lang w:val="el-GR"/>
        </w:rPr>
        <w:t xml:space="preserve"> </w:t>
      </w:r>
      <w:r w:rsidRPr="00C43748">
        <w:rPr>
          <w:spacing w:val="-1"/>
          <w:sz w:val="24"/>
          <w:lang w:val="el-GR"/>
        </w:rPr>
        <w:t>ν</w:t>
      </w:r>
      <w:r w:rsidRPr="00C43748">
        <w:rPr>
          <w:sz w:val="24"/>
          <w:lang w:val="el-GR"/>
        </w:rPr>
        <w:t>α έ</w:t>
      </w:r>
      <w:r w:rsidRPr="00C43748">
        <w:rPr>
          <w:spacing w:val="-1"/>
          <w:sz w:val="24"/>
          <w:lang w:val="el-GR"/>
        </w:rPr>
        <w:t>χ</w:t>
      </w:r>
      <w:r w:rsidRPr="00C43748">
        <w:rPr>
          <w:sz w:val="24"/>
          <w:lang w:val="el-GR"/>
        </w:rPr>
        <w:t>ει</w:t>
      </w:r>
      <w:r w:rsidRPr="00C43748">
        <w:rPr>
          <w:spacing w:val="33"/>
          <w:sz w:val="24"/>
          <w:lang w:val="el-GR"/>
        </w:rPr>
        <w:t xml:space="preserve"> </w:t>
      </w:r>
      <w:r w:rsidRPr="00C43748">
        <w:rPr>
          <w:spacing w:val="-1"/>
          <w:sz w:val="24"/>
          <w:lang w:val="el-GR"/>
        </w:rPr>
        <w:t>κ</w:t>
      </w:r>
      <w:r w:rsidRPr="00C43748">
        <w:rPr>
          <w:sz w:val="24"/>
          <w:lang w:val="el-GR"/>
        </w:rPr>
        <w:t>α</w:t>
      </w:r>
      <w:r w:rsidRPr="00C43748">
        <w:rPr>
          <w:spacing w:val="1"/>
          <w:sz w:val="24"/>
          <w:lang w:val="el-GR"/>
        </w:rPr>
        <w:t>τ</w:t>
      </w:r>
      <w:r w:rsidRPr="00C43748">
        <w:rPr>
          <w:sz w:val="24"/>
          <w:lang w:val="el-GR"/>
        </w:rPr>
        <w:t>α</w:t>
      </w:r>
      <w:r w:rsidRPr="00C43748">
        <w:rPr>
          <w:spacing w:val="1"/>
          <w:sz w:val="24"/>
          <w:lang w:val="el-GR"/>
        </w:rPr>
        <w:t>τ</w:t>
      </w:r>
      <w:r w:rsidRPr="00C43748">
        <w:rPr>
          <w:sz w:val="24"/>
          <w:lang w:val="el-GR"/>
        </w:rPr>
        <w:t>εθεί</w:t>
      </w:r>
      <w:r w:rsidRPr="00C43748">
        <w:rPr>
          <w:spacing w:val="28"/>
          <w:sz w:val="24"/>
          <w:lang w:val="el-GR"/>
        </w:rPr>
        <w:t xml:space="preserve"> </w:t>
      </w:r>
      <w:r w:rsidRPr="00C43748">
        <w:rPr>
          <w:sz w:val="24"/>
          <w:lang w:val="el-GR"/>
        </w:rPr>
        <w:t>η</w:t>
      </w:r>
      <w:r w:rsidRPr="00C43748">
        <w:rPr>
          <w:spacing w:val="34"/>
          <w:sz w:val="24"/>
          <w:lang w:val="el-GR"/>
        </w:rPr>
        <w:t xml:space="preserve"> </w:t>
      </w:r>
      <w:r w:rsidRPr="00C43748">
        <w:rPr>
          <w:sz w:val="24"/>
          <w:lang w:val="el-GR"/>
        </w:rPr>
        <w:t>άπο</w:t>
      </w:r>
      <w:r w:rsidRPr="00C43748">
        <w:rPr>
          <w:spacing w:val="2"/>
          <w:sz w:val="24"/>
          <w:lang w:val="el-GR"/>
        </w:rPr>
        <w:t>ψ</w:t>
      </w:r>
      <w:r w:rsidRPr="00C43748">
        <w:rPr>
          <w:sz w:val="24"/>
          <w:lang w:val="el-GR"/>
        </w:rPr>
        <w:t>η</w:t>
      </w:r>
      <w:r w:rsidRPr="00C43748">
        <w:rPr>
          <w:spacing w:val="30"/>
          <w:sz w:val="24"/>
          <w:lang w:val="el-GR"/>
        </w:rPr>
        <w:t xml:space="preserve"> </w:t>
      </w:r>
      <w:r w:rsidRPr="00C43748">
        <w:rPr>
          <w:spacing w:val="2"/>
          <w:sz w:val="24"/>
          <w:lang w:val="el-GR"/>
        </w:rPr>
        <w:t>σ</w:t>
      </w:r>
      <w:r w:rsidRPr="00C43748">
        <w:rPr>
          <w:spacing w:val="1"/>
          <w:sz w:val="24"/>
          <w:lang w:val="el-GR"/>
        </w:rPr>
        <w:t>τ</w:t>
      </w:r>
      <w:r w:rsidRPr="00C43748">
        <w:rPr>
          <w:spacing w:val="-1"/>
          <w:sz w:val="24"/>
          <w:lang w:val="el-GR"/>
        </w:rPr>
        <w:t>η</w:t>
      </w:r>
      <w:r w:rsidRPr="00C43748">
        <w:rPr>
          <w:sz w:val="24"/>
          <w:lang w:val="el-GR"/>
        </w:rPr>
        <w:t>ν</w:t>
      </w:r>
      <w:r w:rsidRPr="00C43748">
        <w:rPr>
          <w:spacing w:val="31"/>
          <w:sz w:val="24"/>
          <w:lang w:val="el-GR"/>
        </w:rPr>
        <w:t xml:space="preserve"> </w:t>
      </w:r>
      <w:r w:rsidRPr="00C43748">
        <w:rPr>
          <w:sz w:val="24"/>
          <w:lang w:val="el-GR"/>
        </w:rPr>
        <w:t>ε</w:t>
      </w:r>
      <w:r w:rsidRPr="00C43748">
        <w:rPr>
          <w:spacing w:val="-1"/>
          <w:sz w:val="24"/>
          <w:lang w:val="el-GR"/>
        </w:rPr>
        <w:t>κ</w:t>
      </w:r>
      <w:r w:rsidRPr="00C43748">
        <w:rPr>
          <w:spacing w:val="1"/>
          <w:sz w:val="24"/>
          <w:lang w:val="el-GR"/>
        </w:rPr>
        <w:t>τ</w:t>
      </w:r>
      <w:r w:rsidRPr="00C43748">
        <w:rPr>
          <w:sz w:val="24"/>
          <w:lang w:val="el-GR"/>
        </w:rPr>
        <w:t>ί</w:t>
      </w:r>
      <w:r w:rsidRPr="00C43748">
        <w:rPr>
          <w:spacing w:val="2"/>
          <w:sz w:val="24"/>
          <w:lang w:val="el-GR"/>
        </w:rPr>
        <w:t>µ</w:t>
      </w:r>
      <w:r w:rsidRPr="00C43748">
        <w:rPr>
          <w:spacing w:val="-1"/>
          <w:sz w:val="24"/>
          <w:lang w:val="el-GR"/>
        </w:rPr>
        <w:t>η</w:t>
      </w:r>
      <w:r w:rsidRPr="00C43748">
        <w:rPr>
          <w:spacing w:val="2"/>
          <w:sz w:val="24"/>
          <w:lang w:val="el-GR"/>
        </w:rPr>
        <w:t>σ</w:t>
      </w:r>
      <w:r w:rsidRPr="00C43748">
        <w:rPr>
          <w:sz w:val="24"/>
          <w:lang w:val="el-GR"/>
        </w:rPr>
        <w:t>η</w:t>
      </w:r>
      <w:r w:rsidRPr="00C43748">
        <w:rPr>
          <w:spacing w:val="28"/>
          <w:sz w:val="24"/>
          <w:lang w:val="el-GR"/>
        </w:rPr>
        <w:t xml:space="preserve"> </w:t>
      </w:r>
      <w:r w:rsidRPr="00C43748">
        <w:rPr>
          <w:spacing w:val="1"/>
          <w:sz w:val="24"/>
          <w:lang w:val="el-GR"/>
        </w:rPr>
        <w:t>τ</w:t>
      </w:r>
      <w:r w:rsidRPr="00C43748">
        <w:rPr>
          <w:sz w:val="24"/>
          <w:lang w:val="el-GR"/>
        </w:rPr>
        <w:t>ου</w:t>
      </w:r>
      <w:r w:rsidRPr="00C43748">
        <w:rPr>
          <w:spacing w:val="32"/>
          <w:sz w:val="24"/>
          <w:lang w:val="el-GR"/>
        </w:rPr>
        <w:t xml:space="preserve"> </w:t>
      </w:r>
      <w:r w:rsidRPr="00C43748">
        <w:rPr>
          <w:spacing w:val="-1"/>
          <w:sz w:val="24"/>
          <w:lang w:val="el-GR"/>
        </w:rPr>
        <w:t>κ</w:t>
      </w:r>
      <w:r w:rsidRPr="00C43748">
        <w:rPr>
          <w:spacing w:val="2"/>
          <w:sz w:val="24"/>
          <w:lang w:val="el-GR"/>
        </w:rPr>
        <w:t>ό</w:t>
      </w:r>
      <w:r w:rsidRPr="00C43748">
        <w:rPr>
          <w:spacing w:val="-1"/>
          <w:sz w:val="24"/>
          <w:lang w:val="el-GR"/>
        </w:rPr>
        <w:t>σ</w:t>
      </w:r>
      <w:r w:rsidRPr="00C43748">
        <w:rPr>
          <w:spacing w:val="1"/>
          <w:sz w:val="24"/>
          <w:lang w:val="el-GR"/>
        </w:rPr>
        <w:t>τ</w:t>
      </w:r>
      <w:r w:rsidRPr="00C43748">
        <w:rPr>
          <w:sz w:val="24"/>
          <w:lang w:val="el-GR"/>
        </w:rPr>
        <w:t>ου</w:t>
      </w:r>
      <w:r w:rsidRPr="00C43748">
        <w:rPr>
          <w:spacing w:val="3"/>
          <w:sz w:val="24"/>
          <w:lang w:val="el-GR"/>
        </w:rPr>
        <w:t>ς</w:t>
      </w:r>
      <w:r w:rsidRPr="00C43748">
        <w:rPr>
          <w:sz w:val="24"/>
          <w:lang w:val="el-GR"/>
        </w:rPr>
        <w:t>,</w:t>
      </w:r>
      <w:r w:rsidR="00F450B4">
        <w:rPr>
          <w:sz w:val="24"/>
          <w:lang w:val="el-GR"/>
        </w:rPr>
        <w:t xml:space="preserve"> </w:t>
      </w:r>
      <w:r w:rsidRPr="00C43748">
        <w:rPr>
          <w:spacing w:val="-2"/>
          <w:sz w:val="24"/>
          <w:lang w:val="el-GR"/>
        </w:rPr>
        <w:t>ε</w:t>
      </w:r>
      <w:r w:rsidRPr="00C43748">
        <w:rPr>
          <w:sz w:val="24"/>
          <w:lang w:val="el-GR"/>
        </w:rPr>
        <w:t>πιβά</w:t>
      </w:r>
      <w:r w:rsidRPr="00C43748">
        <w:rPr>
          <w:spacing w:val="-1"/>
          <w:sz w:val="24"/>
          <w:lang w:val="el-GR"/>
        </w:rPr>
        <w:t>λλ</w:t>
      </w:r>
      <w:r w:rsidRPr="00C43748">
        <w:rPr>
          <w:sz w:val="24"/>
          <w:lang w:val="el-GR"/>
        </w:rPr>
        <w:t>ε</w:t>
      </w:r>
      <w:r w:rsidRPr="00C43748">
        <w:rPr>
          <w:spacing w:val="1"/>
          <w:sz w:val="24"/>
          <w:lang w:val="el-GR"/>
        </w:rPr>
        <w:t>τ</w:t>
      </w:r>
      <w:r w:rsidRPr="00C43748">
        <w:rPr>
          <w:spacing w:val="2"/>
          <w:sz w:val="24"/>
          <w:lang w:val="el-GR"/>
        </w:rPr>
        <w:t>α</w:t>
      </w:r>
      <w:r w:rsidRPr="00C43748">
        <w:rPr>
          <w:sz w:val="24"/>
          <w:lang w:val="el-GR"/>
        </w:rPr>
        <w:t>ι</w:t>
      </w:r>
      <w:r w:rsidR="00C43748" w:rsidRPr="00C43748">
        <w:rPr>
          <w:sz w:val="24"/>
          <w:lang w:val="el-GR"/>
        </w:rPr>
        <w:t xml:space="preserve"> </w:t>
      </w:r>
      <w:r w:rsidRPr="00C43748">
        <w:rPr>
          <w:sz w:val="24"/>
          <w:lang w:val="el-GR"/>
        </w:rPr>
        <w:t>ρ</w:t>
      </w:r>
      <w:r w:rsidRPr="00C43748">
        <w:rPr>
          <w:spacing w:val="-1"/>
          <w:sz w:val="24"/>
          <w:lang w:val="el-GR"/>
        </w:rPr>
        <w:t>ή</w:t>
      </w:r>
      <w:r w:rsidRPr="00C43748">
        <w:rPr>
          <w:spacing w:val="1"/>
          <w:sz w:val="24"/>
          <w:lang w:val="el-GR"/>
        </w:rPr>
        <w:t>τ</w:t>
      </w:r>
      <w:r w:rsidRPr="00C43748">
        <w:rPr>
          <w:sz w:val="24"/>
          <w:lang w:val="el-GR"/>
        </w:rPr>
        <w:t>ρα</w:t>
      </w:r>
      <w:r w:rsidRPr="00C43748">
        <w:rPr>
          <w:sz w:val="24"/>
          <w:lang w:val="el-GR"/>
        </w:rPr>
        <w:tab/>
        <w:t>ύ</w:t>
      </w:r>
      <w:r w:rsidRPr="00C43748">
        <w:rPr>
          <w:spacing w:val="2"/>
          <w:sz w:val="24"/>
          <w:lang w:val="el-GR"/>
        </w:rPr>
        <w:t>ψο</w:t>
      </w:r>
      <w:r w:rsidR="00C43748" w:rsidRPr="00C43748">
        <w:rPr>
          <w:sz w:val="24"/>
          <w:lang w:val="el-GR"/>
        </w:rPr>
        <w:t xml:space="preserve">υς </w:t>
      </w:r>
      <w:r w:rsidRPr="00C43748">
        <w:rPr>
          <w:spacing w:val="-1"/>
          <w:sz w:val="24"/>
          <w:lang w:val="el-GR"/>
        </w:rPr>
        <w:t>15</w:t>
      </w:r>
      <w:r w:rsidRPr="00C43748">
        <w:rPr>
          <w:spacing w:val="2"/>
          <w:sz w:val="24"/>
          <w:lang w:val="el-GR"/>
        </w:rPr>
        <w:t>0</w:t>
      </w:r>
      <w:r w:rsidRPr="00C43748">
        <w:rPr>
          <w:sz w:val="24"/>
          <w:lang w:val="el-GR"/>
        </w:rPr>
        <w:t>,</w:t>
      </w:r>
      <w:r w:rsidRPr="00C43748">
        <w:rPr>
          <w:spacing w:val="2"/>
          <w:sz w:val="24"/>
          <w:lang w:val="el-GR"/>
        </w:rPr>
        <w:t>0</w:t>
      </w:r>
      <w:r w:rsidRPr="00C43748">
        <w:rPr>
          <w:spacing w:val="-1"/>
          <w:sz w:val="24"/>
          <w:lang w:val="el-GR"/>
        </w:rPr>
        <w:t>0€</w:t>
      </w:r>
      <w:r w:rsidRPr="00C43748">
        <w:rPr>
          <w:sz w:val="24"/>
          <w:lang w:val="el-GR"/>
        </w:rPr>
        <w:t xml:space="preserve">, </w:t>
      </w:r>
      <w:r w:rsidRPr="00C43748">
        <w:rPr>
          <w:spacing w:val="2"/>
          <w:sz w:val="24"/>
          <w:lang w:val="el-GR"/>
        </w:rPr>
        <w:t>α</w:t>
      </w:r>
      <w:r w:rsidRPr="00C43748">
        <w:rPr>
          <w:spacing w:val="-1"/>
          <w:sz w:val="24"/>
          <w:lang w:val="el-GR"/>
        </w:rPr>
        <w:t>ν</w:t>
      </w:r>
      <w:r w:rsidRPr="00C43748">
        <w:rPr>
          <w:sz w:val="24"/>
          <w:lang w:val="el-GR"/>
        </w:rPr>
        <w:t>ά</w:t>
      </w:r>
      <w:r w:rsidR="00C43748" w:rsidRPr="00C43748">
        <w:rPr>
          <w:sz w:val="24"/>
          <w:lang w:val="el-GR"/>
        </w:rPr>
        <w:t xml:space="preserve"> </w:t>
      </w:r>
      <w:r w:rsidRPr="00C43748">
        <w:rPr>
          <w:spacing w:val="-1"/>
          <w:sz w:val="24"/>
          <w:lang w:val="el-GR"/>
        </w:rPr>
        <w:t>η</w:t>
      </w:r>
      <w:r w:rsidRPr="00C43748">
        <w:rPr>
          <w:sz w:val="24"/>
          <w:lang w:val="el-GR"/>
        </w:rPr>
        <w:t>µέ</w:t>
      </w:r>
      <w:r w:rsidRPr="00C43748">
        <w:rPr>
          <w:spacing w:val="3"/>
          <w:sz w:val="24"/>
          <w:lang w:val="el-GR"/>
        </w:rPr>
        <w:t>ρ</w:t>
      </w:r>
      <w:r w:rsidRPr="00C43748">
        <w:rPr>
          <w:sz w:val="24"/>
          <w:lang w:val="el-GR"/>
        </w:rPr>
        <w:t>α καθ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έρ</w:t>
      </w:r>
      <w:r w:rsidRPr="00C43748">
        <w:rPr>
          <w:spacing w:val="2"/>
          <w:sz w:val="24"/>
          <w:lang w:val="el-GR"/>
        </w:rPr>
        <w:t>η</w:t>
      </w:r>
      <w:r w:rsidRPr="00C43748">
        <w:rPr>
          <w:spacing w:val="-1"/>
          <w:sz w:val="24"/>
          <w:lang w:val="el-GR"/>
        </w:rPr>
        <w:t>ση</w:t>
      </w:r>
      <w:r w:rsidRPr="00C43748">
        <w:rPr>
          <w:spacing w:val="1"/>
          <w:sz w:val="24"/>
          <w:lang w:val="el-GR"/>
        </w:rPr>
        <w:t>ς</w:t>
      </w:r>
      <w:r w:rsidRPr="00C43748">
        <w:rPr>
          <w:sz w:val="24"/>
          <w:lang w:val="el-GR"/>
        </w:rPr>
        <w:t>.</w:t>
      </w:r>
      <w:r w:rsidR="00F450B4">
        <w:rPr>
          <w:sz w:val="24"/>
          <w:lang w:val="el-GR"/>
        </w:rPr>
        <w:t xml:space="preserve"> </w:t>
      </w:r>
      <w:r w:rsidRPr="00C43748">
        <w:rPr>
          <w:sz w:val="24"/>
          <w:lang w:val="el-GR"/>
        </w:rPr>
        <w:t>Σε</w:t>
      </w:r>
      <w:r w:rsidRPr="00C43748">
        <w:rPr>
          <w:spacing w:val="6"/>
          <w:sz w:val="24"/>
          <w:lang w:val="el-GR"/>
        </w:rPr>
        <w:t xml:space="preserve"> </w:t>
      </w:r>
      <w:r w:rsidRPr="00C43748">
        <w:rPr>
          <w:sz w:val="24"/>
          <w:lang w:val="el-GR"/>
        </w:rPr>
        <w:t>περίπ</w:t>
      </w:r>
      <w:r w:rsidRPr="00C43748">
        <w:rPr>
          <w:spacing w:val="1"/>
          <w:sz w:val="24"/>
          <w:lang w:val="el-GR"/>
        </w:rPr>
        <w:t>τ</w:t>
      </w:r>
      <w:r w:rsidRPr="00C43748">
        <w:rPr>
          <w:spacing w:val="2"/>
          <w:sz w:val="24"/>
          <w:lang w:val="el-GR"/>
        </w:rPr>
        <w:t>ω</w:t>
      </w:r>
      <w:r w:rsidRPr="00C43748">
        <w:rPr>
          <w:spacing w:val="-1"/>
          <w:sz w:val="24"/>
          <w:lang w:val="el-GR"/>
        </w:rPr>
        <w:t>σ</w:t>
      </w:r>
      <w:r w:rsidRPr="00C43748">
        <w:rPr>
          <w:sz w:val="24"/>
          <w:lang w:val="el-GR"/>
        </w:rPr>
        <w:t>η</w:t>
      </w:r>
      <w:r w:rsidRPr="00C43748">
        <w:rPr>
          <w:spacing w:val="-2"/>
          <w:sz w:val="24"/>
          <w:lang w:val="el-GR"/>
        </w:rPr>
        <w:t xml:space="preserve"> </w:t>
      </w:r>
      <w:r w:rsidRPr="00C43748">
        <w:rPr>
          <w:sz w:val="24"/>
          <w:lang w:val="el-GR"/>
        </w:rPr>
        <w:t>π</w:t>
      </w:r>
      <w:r w:rsidRPr="00C43748">
        <w:rPr>
          <w:spacing w:val="2"/>
          <w:sz w:val="24"/>
          <w:lang w:val="el-GR"/>
        </w:rPr>
        <w:t>ο</w:t>
      </w:r>
      <w:r w:rsidRPr="00C43748">
        <w:rPr>
          <w:sz w:val="24"/>
          <w:lang w:val="el-GR"/>
        </w:rPr>
        <w:t>υ</w:t>
      </w:r>
      <w:r w:rsidRPr="00C43748">
        <w:rPr>
          <w:spacing w:val="4"/>
          <w:sz w:val="24"/>
          <w:lang w:val="el-GR"/>
        </w:rPr>
        <w:t xml:space="preserve"> </w:t>
      </w:r>
      <w:r w:rsidRPr="00C43748">
        <w:rPr>
          <w:sz w:val="24"/>
          <w:lang w:val="el-GR"/>
        </w:rPr>
        <w:t>αµε</w:t>
      </w:r>
      <w:r w:rsidRPr="00C43748">
        <w:rPr>
          <w:spacing w:val="3"/>
          <w:sz w:val="24"/>
          <w:lang w:val="el-GR"/>
        </w:rPr>
        <w:t>ι</w:t>
      </w:r>
      <w:r w:rsidRPr="00C43748">
        <w:rPr>
          <w:sz w:val="24"/>
          <w:lang w:val="el-GR"/>
        </w:rPr>
        <w:t>βόµ</w:t>
      </w:r>
      <w:r w:rsidRPr="00C43748">
        <w:rPr>
          <w:spacing w:val="3"/>
          <w:sz w:val="24"/>
          <w:lang w:val="el-GR"/>
        </w:rPr>
        <w:t>ε</w:t>
      </w:r>
      <w:r w:rsidRPr="00C43748">
        <w:rPr>
          <w:spacing w:val="-1"/>
          <w:sz w:val="24"/>
          <w:lang w:val="el-GR"/>
        </w:rPr>
        <w:t>ν</w:t>
      </w:r>
      <w:r w:rsidRPr="00C43748">
        <w:rPr>
          <w:sz w:val="24"/>
          <w:lang w:val="el-GR"/>
        </w:rPr>
        <w:t>η</w:t>
      </w:r>
      <w:r w:rsidRPr="00C43748">
        <w:rPr>
          <w:spacing w:val="-1"/>
          <w:sz w:val="24"/>
          <w:lang w:val="el-GR"/>
        </w:rPr>
        <w:t xml:space="preserve"> </w:t>
      </w:r>
      <w:r w:rsidRPr="00C43748">
        <w:rPr>
          <w:sz w:val="24"/>
          <w:lang w:val="el-GR"/>
        </w:rPr>
        <w:t>υπ</w:t>
      </w:r>
      <w:r w:rsidRPr="00C43748">
        <w:rPr>
          <w:spacing w:val="-1"/>
          <w:sz w:val="24"/>
          <w:lang w:val="el-GR"/>
        </w:rPr>
        <w:t>η</w:t>
      </w:r>
      <w:r w:rsidRPr="00C43748">
        <w:rPr>
          <w:sz w:val="24"/>
          <w:lang w:val="el-GR"/>
        </w:rPr>
        <w:t>ρ</w:t>
      </w:r>
      <w:r w:rsidRPr="00C43748">
        <w:rPr>
          <w:spacing w:val="3"/>
          <w:sz w:val="24"/>
          <w:lang w:val="el-GR"/>
        </w:rPr>
        <w:t>ε</w:t>
      </w:r>
      <w:r w:rsidRPr="00C43748">
        <w:rPr>
          <w:spacing w:val="2"/>
          <w:sz w:val="24"/>
          <w:lang w:val="el-GR"/>
        </w:rPr>
        <w:t>σ</w:t>
      </w:r>
      <w:r w:rsidRPr="00C43748">
        <w:rPr>
          <w:sz w:val="24"/>
          <w:lang w:val="el-GR"/>
        </w:rPr>
        <w:t>ία</w:t>
      </w:r>
      <w:r w:rsidRPr="00C43748">
        <w:rPr>
          <w:spacing w:val="-3"/>
          <w:sz w:val="24"/>
          <w:lang w:val="el-GR"/>
        </w:rPr>
        <w:t xml:space="preserve"> </w:t>
      </w:r>
      <w:r w:rsidRPr="00C43748">
        <w:rPr>
          <w:sz w:val="24"/>
          <w:lang w:val="el-GR"/>
        </w:rPr>
        <w:t>ε</w:t>
      </w:r>
      <w:r w:rsidRPr="00C43748">
        <w:rPr>
          <w:spacing w:val="-1"/>
          <w:sz w:val="24"/>
          <w:lang w:val="el-GR"/>
        </w:rPr>
        <w:t>γκ</w:t>
      </w:r>
      <w:r w:rsidRPr="00C43748">
        <w:rPr>
          <w:sz w:val="24"/>
          <w:lang w:val="el-GR"/>
        </w:rPr>
        <w:t>ρ</w:t>
      </w:r>
      <w:r w:rsidRPr="00C43748">
        <w:rPr>
          <w:spacing w:val="3"/>
          <w:sz w:val="24"/>
          <w:lang w:val="el-GR"/>
        </w:rPr>
        <w:t>ι</w:t>
      </w:r>
      <w:r w:rsidRPr="00C43748">
        <w:rPr>
          <w:sz w:val="24"/>
          <w:lang w:val="el-GR"/>
        </w:rPr>
        <w:t>θεί από</w:t>
      </w:r>
      <w:r w:rsidRPr="00C43748">
        <w:rPr>
          <w:spacing w:val="4"/>
          <w:sz w:val="24"/>
          <w:lang w:val="el-GR"/>
        </w:rPr>
        <w:t xml:space="preserve"> </w:t>
      </w:r>
      <w:r w:rsidRPr="00C43748">
        <w:rPr>
          <w:spacing w:val="3"/>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Ε</w:t>
      </w:r>
      <w:r w:rsidRPr="00C43748">
        <w:rPr>
          <w:sz w:val="24"/>
          <w:lang w:val="el-GR"/>
        </w:rPr>
        <w:t>ΠΠΕ</w:t>
      </w:r>
      <w:r w:rsidRPr="00C43748">
        <w:rPr>
          <w:spacing w:val="3"/>
          <w:sz w:val="24"/>
          <w:lang w:val="el-GR"/>
        </w:rPr>
        <w:t xml:space="preserve"> </w:t>
      </w:r>
      <w:r w:rsidRPr="00C43748">
        <w:rPr>
          <w:spacing w:val="2"/>
          <w:sz w:val="24"/>
          <w:lang w:val="el-GR"/>
        </w:rPr>
        <w:t>κ</w:t>
      </w:r>
      <w:r w:rsidRPr="00C43748">
        <w:rPr>
          <w:sz w:val="24"/>
          <w:lang w:val="el-GR"/>
        </w:rPr>
        <w:t>αι</w:t>
      </w:r>
      <w:r w:rsidRPr="00C43748">
        <w:rPr>
          <w:spacing w:val="4"/>
          <w:sz w:val="24"/>
          <w:lang w:val="el-GR"/>
        </w:rPr>
        <w:t xml:space="preserve"> </w:t>
      </w:r>
      <w:r w:rsidRPr="00C43748">
        <w:rPr>
          <w:spacing w:val="1"/>
          <w:sz w:val="24"/>
          <w:lang w:val="el-GR"/>
        </w:rPr>
        <w:t>τ</w:t>
      </w:r>
      <w:r w:rsidRPr="00C43748">
        <w:rPr>
          <w:sz w:val="24"/>
          <w:lang w:val="el-GR"/>
        </w:rPr>
        <w:t>η</w:t>
      </w:r>
      <w:r w:rsidRPr="00C43748">
        <w:rPr>
          <w:spacing w:val="7"/>
          <w:sz w:val="24"/>
          <w:lang w:val="el-GR"/>
        </w:rPr>
        <w:t xml:space="preserve"> </w:t>
      </w:r>
      <w:r w:rsidRPr="00C43748">
        <w:rPr>
          <w:spacing w:val="-1"/>
          <w:sz w:val="24"/>
          <w:lang w:val="el-GR"/>
        </w:rPr>
        <w:t>∆</w:t>
      </w:r>
      <w:r w:rsidRPr="00C43748">
        <w:rPr>
          <w:sz w:val="24"/>
          <w:lang w:val="el-GR"/>
        </w:rPr>
        <w:t>ιοί</w:t>
      </w:r>
      <w:r w:rsidRPr="00C43748">
        <w:rPr>
          <w:spacing w:val="2"/>
          <w:sz w:val="24"/>
          <w:lang w:val="el-GR"/>
        </w:rPr>
        <w:t>κ</w:t>
      </w:r>
      <w:r w:rsidRPr="00C43748">
        <w:rPr>
          <w:spacing w:val="-1"/>
          <w:sz w:val="24"/>
          <w:lang w:val="el-GR"/>
        </w:rPr>
        <w:t>η</w:t>
      </w:r>
      <w:r w:rsidRPr="00C43748">
        <w:rPr>
          <w:spacing w:val="2"/>
          <w:sz w:val="24"/>
          <w:lang w:val="el-GR"/>
        </w:rPr>
        <w:t>σ</w:t>
      </w:r>
      <w:r w:rsidRPr="00C43748">
        <w:rPr>
          <w:sz w:val="24"/>
          <w:lang w:val="el-GR"/>
        </w:rPr>
        <w:t>η</w:t>
      </w:r>
      <w:r w:rsidRPr="00C43748">
        <w:rPr>
          <w:spacing w:val="-1"/>
          <w:sz w:val="24"/>
          <w:lang w:val="el-GR"/>
        </w:rPr>
        <w:t xml:space="preserve"> </w:t>
      </w:r>
      <w:r w:rsidRPr="00C43748">
        <w:rPr>
          <w:spacing w:val="1"/>
          <w:sz w:val="24"/>
          <w:lang w:val="el-GR"/>
        </w:rPr>
        <w:t>τ</w:t>
      </w:r>
      <w:r w:rsidRPr="00C43748">
        <w:rPr>
          <w:spacing w:val="2"/>
          <w:sz w:val="24"/>
          <w:lang w:val="el-GR"/>
        </w:rPr>
        <w:t>ο</w:t>
      </w:r>
      <w:r w:rsidRPr="00C43748">
        <w:rPr>
          <w:sz w:val="24"/>
          <w:lang w:val="el-GR"/>
        </w:rPr>
        <w:t>υ</w:t>
      </w:r>
      <w:r w:rsidRPr="00C43748">
        <w:rPr>
          <w:spacing w:val="4"/>
          <w:sz w:val="24"/>
          <w:lang w:val="el-GR"/>
        </w:rPr>
        <w:t xml:space="preserve"> </w:t>
      </w:r>
      <w:r w:rsidRPr="00C43748">
        <w:rPr>
          <w:spacing w:val="1"/>
          <w:sz w:val="24"/>
          <w:lang w:val="el-GR"/>
        </w:rPr>
        <w:t>φ</w:t>
      </w:r>
      <w:r w:rsidRPr="00C43748">
        <w:rPr>
          <w:sz w:val="24"/>
          <w:lang w:val="el-GR"/>
        </w:rPr>
        <w:t>ορέα</w:t>
      </w:r>
      <w:r w:rsidRPr="00C43748">
        <w:rPr>
          <w:spacing w:val="4"/>
          <w:sz w:val="24"/>
          <w:lang w:val="el-GR"/>
        </w:rPr>
        <w:t xml:space="preserve"> </w:t>
      </w:r>
      <w:r w:rsidRPr="00C43748">
        <w:rPr>
          <w:spacing w:val="2"/>
          <w:sz w:val="24"/>
          <w:lang w:val="el-GR"/>
        </w:rPr>
        <w:t>κ</w:t>
      </w:r>
      <w:r w:rsidRPr="00C43748">
        <w:rPr>
          <w:spacing w:val="-2"/>
          <w:sz w:val="24"/>
          <w:lang w:val="el-GR"/>
        </w:rPr>
        <w:t>α</w:t>
      </w:r>
      <w:r w:rsidRPr="00C43748">
        <w:rPr>
          <w:sz w:val="24"/>
          <w:lang w:val="el-GR"/>
        </w:rPr>
        <w:t>ι η</w:t>
      </w:r>
      <w:r w:rsidRPr="00C43748">
        <w:rPr>
          <w:spacing w:val="3"/>
          <w:sz w:val="24"/>
          <w:lang w:val="el-GR"/>
        </w:rPr>
        <w:t xml:space="preserve"> </w:t>
      </w:r>
      <w:r w:rsidRPr="00C43748">
        <w:rPr>
          <w:sz w:val="24"/>
          <w:lang w:val="el-GR"/>
        </w:rPr>
        <w:t>ο</w:t>
      </w:r>
      <w:r w:rsidRPr="00C43748">
        <w:rPr>
          <w:spacing w:val="-1"/>
          <w:sz w:val="24"/>
          <w:lang w:val="el-GR"/>
        </w:rPr>
        <w:t>λ</w:t>
      </w:r>
      <w:r w:rsidRPr="00C43748">
        <w:rPr>
          <w:spacing w:val="2"/>
          <w:sz w:val="24"/>
          <w:lang w:val="el-GR"/>
        </w:rPr>
        <w:t>ο</w:t>
      </w:r>
      <w:r w:rsidRPr="00C43748">
        <w:rPr>
          <w:spacing w:val="-1"/>
          <w:sz w:val="24"/>
          <w:lang w:val="el-GR"/>
        </w:rPr>
        <w:t>κ</w:t>
      </w:r>
      <w:r w:rsidRPr="00C43748">
        <w:rPr>
          <w:spacing w:val="2"/>
          <w:sz w:val="24"/>
          <w:lang w:val="el-GR"/>
        </w:rPr>
        <w:t>λ</w:t>
      </w:r>
      <w:r w:rsidRPr="00C43748">
        <w:rPr>
          <w:spacing w:val="-1"/>
          <w:sz w:val="24"/>
          <w:lang w:val="el-GR"/>
        </w:rPr>
        <w:t>ή</w:t>
      </w:r>
      <w:r w:rsidRPr="00C43748">
        <w:rPr>
          <w:sz w:val="24"/>
          <w:lang w:val="el-GR"/>
        </w:rPr>
        <w:t>ρω</w:t>
      </w:r>
      <w:r w:rsidRPr="00C43748">
        <w:rPr>
          <w:spacing w:val="2"/>
          <w:sz w:val="24"/>
          <w:lang w:val="el-GR"/>
        </w:rPr>
        <w:t>σ</w:t>
      </w:r>
      <w:r w:rsidRPr="00C43748">
        <w:rPr>
          <w:sz w:val="24"/>
          <w:lang w:val="el-GR"/>
        </w:rPr>
        <w:t>η</w:t>
      </w:r>
      <w:r w:rsidRPr="00C43748">
        <w:rPr>
          <w:spacing w:val="-7"/>
          <w:sz w:val="24"/>
          <w:lang w:val="el-GR"/>
        </w:rPr>
        <w:t xml:space="preserve"> </w:t>
      </w:r>
      <w:r w:rsidRPr="00C43748">
        <w:rPr>
          <w:spacing w:val="1"/>
          <w:sz w:val="24"/>
          <w:lang w:val="el-GR"/>
        </w:rPr>
        <w:t>τ</w:t>
      </w:r>
      <w:r w:rsidRPr="00C43748">
        <w:rPr>
          <w:spacing w:val="-1"/>
          <w:sz w:val="24"/>
          <w:lang w:val="el-GR"/>
        </w:rPr>
        <w:t>η</w:t>
      </w:r>
      <w:r w:rsidRPr="00C43748">
        <w:rPr>
          <w:sz w:val="24"/>
          <w:lang w:val="el-GR"/>
        </w:rPr>
        <w:t>ς</w:t>
      </w:r>
      <w:r w:rsidRPr="00C43748">
        <w:rPr>
          <w:spacing w:val="3"/>
          <w:sz w:val="24"/>
          <w:lang w:val="el-GR"/>
        </w:rPr>
        <w:t xml:space="preserve"> </w:t>
      </w:r>
      <w:r w:rsidRPr="00C43748">
        <w:rPr>
          <w:sz w:val="24"/>
          <w:lang w:val="el-GR"/>
        </w:rPr>
        <w:t>εν</w:t>
      </w:r>
      <w:r w:rsidRPr="00C43748">
        <w:rPr>
          <w:spacing w:val="2"/>
          <w:sz w:val="24"/>
          <w:lang w:val="el-GR"/>
        </w:rPr>
        <w:t xml:space="preserve"> </w:t>
      </w:r>
      <w:r w:rsidRPr="00C43748">
        <w:rPr>
          <w:spacing w:val="-1"/>
          <w:sz w:val="24"/>
          <w:lang w:val="el-GR"/>
        </w:rPr>
        <w:t>λ</w:t>
      </w:r>
      <w:r w:rsidRPr="00C43748">
        <w:rPr>
          <w:spacing w:val="2"/>
          <w:sz w:val="24"/>
          <w:lang w:val="el-GR"/>
        </w:rPr>
        <w:t>ό</w:t>
      </w:r>
      <w:r w:rsidRPr="00C43748">
        <w:rPr>
          <w:spacing w:val="-1"/>
          <w:sz w:val="24"/>
          <w:lang w:val="el-GR"/>
        </w:rPr>
        <w:t>γ</w:t>
      </w:r>
      <w:r w:rsidRPr="00C43748">
        <w:rPr>
          <w:sz w:val="24"/>
          <w:lang w:val="el-GR"/>
        </w:rPr>
        <w:t>ω</w:t>
      </w:r>
      <w:r w:rsidRPr="00C43748">
        <w:rPr>
          <w:spacing w:val="2"/>
          <w:sz w:val="24"/>
          <w:lang w:val="el-GR"/>
        </w:rPr>
        <w:t xml:space="preserve"> </w:t>
      </w:r>
      <w:r w:rsidRPr="00C43748">
        <w:rPr>
          <w:sz w:val="24"/>
          <w:lang w:val="el-GR"/>
        </w:rPr>
        <w:t>αµειβόµε</w:t>
      </w:r>
      <w:r w:rsidRPr="00C43748">
        <w:rPr>
          <w:spacing w:val="2"/>
          <w:sz w:val="24"/>
          <w:lang w:val="el-GR"/>
        </w:rPr>
        <w:t>ν</w:t>
      </w:r>
      <w:r w:rsidRPr="00C43748">
        <w:rPr>
          <w:spacing w:val="-1"/>
          <w:sz w:val="24"/>
          <w:lang w:val="el-GR"/>
        </w:rPr>
        <w:t>η</w:t>
      </w:r>
      <w:r w:rsidRPr="00C43748">
        <w:rPr>
          <w:sz w:val="24"/>
          <w:lang w:val="el-GR"/>
        </w:rPr>
        <w:t>ς</w:t>
      </w:r>
      <w:r w:rsidRPr="00C43748">
        <w:rPr>
          <w:spacing w:val="-5"/>
          <w:sz w:val="24"/>
          <w:lang w:val="el-GR"/>
        </w:rPr>
        <w:t xml:space="preserve"> </w:t>
      </w:r>
      <w:r w:rsidRPr="00C43748">
        <w:rPr>
          <w:sz w:val="24"/>
          <w:lang w:val="el-GR"/>
        </w:rPr>
        <w:t>υπ</w:t>
      </w:r>
      <w:r w:rsidRPr="00C43748">
        <w:rPr>
          <w:spacing w:val="-1"/>
          <w:sz w:val="24"/>
          <w:lang w:val="el-GR"/>
        </w:rPr>
        <w:t>η</w:t>
      </w:r>
      <w:r w:rsidRPr="00C43748">
        <w:rPr>
          <w:sz w:val="24"/>
          <w:lang w:val="el-GR"/>
        </w:rPr>
        <w:t>ρε</w:t>
      </w:r>
      <w:r w:rsidRPr="00C43748">
        <w:rPr>
          <w:spacing w:val="2"/>
          <w:sz w:val="24"/>
          <w:lang w:val="el-GR"/>
        </w:rPr>
        <w:t>σ</w:t>
      </w:r>
      <w:r w:rsidRPr="00C43748">
        <w:rPr>
          <w:sz w:val="24"/>
          <w:lang w:val="el-GR"/>
        </w:rPr>
        <w:t>ίας</w:t>
      </w:r>
      <w:r w:rsidRPr="00C43748">
        <w:rPr>
          <w:spacing w:val="-3"/>
          <w:sz w:val="24"/>
          <w:lang w:val="el-GR"/>
        </w:rPr>
        <w:t xml:space="preserve"> </w:t>
      </w:r>
      <w:r w:rsidRPr="00C43748">
        <w:rPr>
          <w:spacing w:val="-1"/>
          <w:sz w:val="24"/>
          <w:lang w:val="el-GR"/>
        </w:rPr>
        <w:t>κ</w:t>
      </w:r>
      <w:r w:rsidRPr="00C43748">
        <w:rPr>
          <w:spacing w:val="2"/>
          <w:sz w:val="24"/>
          <w:lang w:val="el-GR"/>
        </w:rPr>
        <w:t>α</w:t>
      </w:r>
      <w:r w:rsidRPr="00C43748">
        <w:rPr>
          <w:sz w:val="24"/>
          <w:lang w:val="el-GR"/>
        </w:rPr>
        <w:t>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ερ</w:t>
      </w:r>
      <w:r w:rsidRPr="00C43748">
        <w:rPr>
          <w:spacing w:val="2"/>
          <w:sz w:val="24"/>
          <w:lang w:val="el-GR"/>
        </w:rPr>
        <w:t>ή</w:t>
      </w:r>
      <w:r w:rsidRPr="00C43748">
        <w:rPr>
          <w:spacing w:val="-1"/>
          <w:sz w:val="24"/>
          <w:lang w:val="el-GR"/>
        </w:rPr>
        <w:t>σ</w:t>
      </w:r>
      <w:r w:rsidRPr="00C43748">
        <w:rPr>
          <w:sz w:val="24"/>
          <w:lang w:val="el-GR"/>
        </w:rPr>
        <w:t>ει</w:t>
      </w:r>
      <w:r w:rsidRPr="00C43748">
        <w:rPr>
          <w:spacing w:val="-7"/>
          <w:sz w:val="24"/>
          <w:lang w:val="el-GR"/>
        </w:rPr>
        <w:t xml:space="preserve"> </w:t>
      </w:r>
      <w:r w:rsidRPr="00C43748">
        <w:rPr>
          <w:sz w:val="24"/>
          <w:lang w:val="el-GR"/>
        </w:rPr>
        <w:t>πέραν</w:t>
      </w:r>
      <w:r w:rsidRPr="00C43748">
        <w:rPr>
          <w:spacing w:val="-1"/>
          <w:sz w:val="24"/>
          <w:lang w:val="el-GR"/>
        </w:rPr>
        <w:t xml:space="preserve"> </w:t>
      </w:r>
      <w:r w:rsidRPr="00C43748">
        <w:rPr>
          <w:sz w:val="24"/>
          <w:lang w:val="el-GR"/>
        </w:rPr>
        <w:t>από</w:t>
      </w:r>
      <w:r w:rsidRPr="00C43748">
        <w:rPr>
          <w:spacing w:val="2"/>
          <w:sz w:val="24"/>
          <w:lang w:val="el-GR"/>
        </w:rPr>
        <w:t xml:space="preserve"> </w:t>
      </w:r>
      <w:r w:rsidRPr="00C43748">
        <w:rPr>
          <w:spacing w:val="1"/>
          <w:sz w:val="24"/>
          <w:lang w:val="el-GR"/>
        </w:rPr>
        <w:t>τ</w:t>
      </w:r>
      <w:r w:rsidRPr="00C43748">
        <w:rPr>
          <w:spacing w:val="-1"/>
          <w:sz w:val="24"/>
          <w:lang w:val="el-GR"/>
        </w:rPr>
        <w:t>η</w:t>
      </w:r>
      <w:r w:rsidRPr="00C43748">
        <w:rPr>
          <w:sz w:val="24"/>
          <w:lang w:val="el-GR"/>
        </w:rPr>
        <w:t>ν</w:t>
      </w:r>
      <w:r w:rsidRPr="00C43748">
        <w:rPr>
          <w:spacing w:val="3"/>
          <w:sz w:val="24"/>
          <w:lang w:val="el-GR"/>
        </w:rPr>
        <w:t xml:space="preserve"> </w:t>
      </w:r>
      <w:r w:rsidRPr="00C43748">
        <w:rPr>
          <w:spacing w:val="-1"/>
          <w:sz w:val="24"/>
          <w:lang w:val="el-GR"/>
        </w:rPr>
        <w:t>η</w:t>
      </w:r>
      <w:r w:rsidRPr="00C43748">
        <w:rPr>
          <w:sz w:val="24"/>
          <w:lang w:val="el-GR"/>
        </w:rPr>
        <w:t>µερο</w:t>
      </w:r>
      <w:r w:rsidRPr="00C43748">
        <w:rPr>
          <w:spacing w:val="2"/>
          <w:sz w:val="24"/>
          <w:lang w:val="el-GR"/>
        </w:rPr>
        <w:t>µ</w:t>
      </w:r>
      <w:r w:rsidRPr="00C43748">
        <w:rPr>
          <w:spacing w:val="-1"/>
          <w:sz w:val="24"/>
          <w:lang w:val="el-GR"/>
        </w:rPr>
        <w:t>ην</w:t>
      </w:r>
      <w:r w:rsidRPr="00C43748">
        <w:rPr>
          <w:spacing w:val="3"/>
          <w:sz w:val="24"/>
          <w:lang w:val="el-GR"/>
        </w:rPr>
        <w:t>ί</w:t>
      </w:r>
      <w:r w:rsidRPr="00C43748">
        <w:rPr>
          <w:sz w:val="24"/>
          <w:lang w:val="el-GR"/>
        </w:rPr>
        <w:t>α</w:t>
      </w:r>
      <w:r w:rsidRPr="00C43748">
        <w:rPr>
          <w:spacing w:val="-5"/>
          <w:sz w:val="24"/>
          <w:lang w:val="el-GR"/>
        </w:rPr>
        <w:t xml:space="preserve"> </w:t>
      </w:r>
      <w:r w:rsidRPr="00C43748">
        <w:rPr>
          <w:sz w:val="24"/>
          <w:lang w:val="el-GR"/>
        </w:rPr>
        <w:t>ο</w:t>
      </w:r>
      <w:r w:rsidRPr="00C43748">
        <w:rPr>
          <w:spacing w:val="-1"/>
          <w:sz w:val="24"/>
          <w:lang w:val="el-GR"/>
        </w:rPr>
        <w:t>λ</w:t>
      </w:r>
      <w:r w:rsidRPr="00C43748">
        <w:rPr>
          <w:spacing w:val="2"/>
          <w:sz w:val="24"/>
          <w:lang w:val="el-GR"/>
        </w:rPr>
        <w:t>ο</w:t>
      </w:r>
      <w:r w:rsidRPr="00C43748">
        <w:rPr>
          <w:spacing w:val="-1"/>
          <w:sz w:val="24"/>
          <w:lang w:val="el-GR"/>
        </w:rPr>
        <w:t>κ</w:t>
      </w:r>
      <w:r w:rsidRPr="00C43748">
        <w:rPr>
          <w:spacing w:val="2"/>
          <w:sz w:val="24"/>
          <w:lang w:val="el-GR"/>
        </w:rPr>
        <w:t>λ</w:t>
      </w:r>
      <w:r w:rsidRPr="00C43748">
        <w:rPr>
          <w:spacing w:val="-1"/>
          <w:sz w:val="24"/>
          <w:lang w:val="el-GR"/>
        </w:rPr>
        <w:t>ή</w:t>
      </w:r>
      <w:r w:rsidRPr="00C43748">
        <w:rPr>
          <w:sz w:val="24"/>
          <w:lang w:val="el-GR"/>
        </w:rPr>
        <w:t>ρω</w:t>
      </w:r>
      <w:r w:rsidRPr="00C43748">
        <w:rPr>
          <w:spacing w:val="2"/>
          <w:sz w:val="24"/>
          <w:lang w:val="el-GR"/>
        </w:rPr>
        <w:t>σ</w:t>
      </w:r>
      <w:r w:rsidRPr="00C43748">
        <w:rPr>
          <w:spacing w:val="-1"/>
          <w:sz w:val="24"/>
          <w:lang w:val="el-GR"/>
        </w:rPr>
        <w:t>η</w:t>
      </w:r>
      <w:r w:rsidRPr="00C43748">
        <w:rPr>
          <w:sz w:val="24"/>
          <w:lang w:val="el-GR"/>
        </w:rPr>
        <w:t>ς</w:t>
      </w:r>
      <w:r w:rsidRPr="00C43748">
        <w:rPr>
          <w:spacing w:val="-6"/>
          <w:sz w:val="24"/>
          <w:lang w:val="el-GR"/>
        </w:rPr>
        <w:t xml:space="preserve"> </w:t>
      </w:r>
      <w:r w:rsidRPr="00C43748">
        <w:rPr>
          <w:sz w:val="24"/>
          <w:lang w:val="el-GR"/>
        </w:rPr>
        <w:t>που έ</w:t>
      </w:r>
      <w:r w:rsidRPr="00C43748">
        <w:rPr>
          <w:spacing w:val="-1"/>
          <w:sz w:val="24"/>
          <w:lang w:val="el-GR"/>
        </w:rPr>
        <w:t>χ</w:t>
      </w:r>
      <w:r w:rsidRPr="00C43748">
        <w:rPr>
          <w:sz w:val="24"/>
          <w:lang w:val="el-GR"/>
        </w:rPr>
        <w:t>ει</w:t>
      </w:r>
      <w:r w:rsidRPr="00C43748">
        <w:rPr>
          <w:spacing w:val="11"/>
          <w:sz w:val="24"/>
          <w:lang w:val="el-GR"/>
        </w:rPr>
        <w:t xml:space="preserve"> </w:t>
      </w:r>
      <w:r w:rsidRPr="00C43748">
        <w:rPr>
          <w:spacing w:val="1"/>
          <w:sz w:val="24"/>
          <w:lang w:val="el-GR"/>
        </w:rPr>
        <w:t>τ</w:t>
      </w:r>
      <w:r w:rsidRPr="00C43748">
        <w:rPr>
          <w:sz w:val="24"/>
          <w:lang w:val="el-GR"/>
        </w:rPr>
        <w:t>εθεί</w:t>
      </w:r>
      <w:r w:rsidRPr="00C43748">
        <w:rPr>
          <w:spacing w:val="10"/>
          <w:sz w:val="24"/>
          <w:lang w:val="el-GR"/>
        </w:rPr>
        <w:t xml:space="preserve"> </w:t>
      </w:r>
      <w:r w:rsidRPr="00C43748">
        <w:rPr>
          <w:spacing w:val="-1"/>
          <w:sz w:val="24"/>
          <w:lang w:val="el-GR"/>
        </w:rPr>
        <w:t>σ</w:t>
      </w:r>
      <w:r w:rsidRPr="00C43748">
        <w:rPr>
          <w:spacing w:val="1"/>
          <w:sz w:val="24"/>
          <w:lang w:val="el-GR"/>
        </w:rPr>
        <w:t>τ</w:t>
      </w:r>
      <w:r w:rsidRPr="00C43748">
        <w:rPr>
          <w:sz w:val="24"/>
          <w:lang w:val="el-GR"/>
        </w:rPr>
        <w:t>ο</w:t>
      </w:r>
      <w:r w:rsidRPr="00C43748">
        <w:rPr>
          <w:spacing w:val="13"/>
          <w:sz w:val="24"/>
          <w:lang w:val="el-GR"/>
        </w:rPr>
        <w:t xml:space="preserve"> </w:t>
      </w:r>
      <w:r w:rsidRPr="00C43748">
        <w:rPr>
          <w:spacing w:val="-1"/>
          <w:sz w:val="24"/>
          <w:lang w:val="el-GR"/>
        </w:rPr>
        <w:t>χ</w:t>
      </w:r>
      <w:r w:rsidRPr="00C43748">
        <w:rPr>
          <w:sz w:val="24"/>
          <w:lang w:val="el-GR"/>
        </w:rPr>
        <w:t>ρο</w:t>
      </w:r>
      <w:r w:rsidRPr="00C43748">
        <w:rPr>
          <w:spacing w:val="2"/>
          <w:sz w:val="24"/>
          <w:lang w:val="el-GR"/>
        </w:rPr>
        <w:t>ν</w:t>
      </w:r>
      <w:r w:rsidRPr="00C43748">
        <w:rPr>
          <w:sz w:val="24"/>
          <w:lang w:val="el-GR"/>
        </w:rPr>
        <w:t>οδι</w:t>
      </w:r>
      <w:r w:rsidRPr="00C43748">
        <w:rPr>
          <w:spacing w:val="2"/>
          <w:sz w:val="24"/>
          <w:lang w:val="el-GR"/>
        </w:rPr>
        <w:t>ά</w:t>
      </w:r>
      <w:r w:rsidRPr="00C43748">
        <w:rPr>
          <w:spacing w:val="-1"/>
          <w:sz w:val="24"/>
          <w:lang w:val="el-GR"/>
        </w:rPr>
        <w:t>γ</w:t>
      </w:r>
      <w:r w:rsidRPr="00C43748">
        <w:rPr>
          <w:spacing w:val="3"/>
          <w:sz w:val="24"/>
          <w:lang w:val="el-GR"/>
        </w:rPr>
        <w:t>ρ</w:t>
      </w:r>
      <w:r w:rsidRPr="00C43748">
        <w:rPr>
          <w:sz w:val="24"/>
          <w:lang w:val="el-GR"/>
        </w:rPr>
        <w:t xml:space="preserve">αµµα </w:t>
      </w:r>
      <w:r w:rsidRPr="00C43748">
        <w:rPr>
          <w:spacing w:val="1"/>
          <w:sz w:val="24"/>
          <w:lang w:val="el-GR"/>
        </w:rPr>
        <w:t>τ</w:t>
      </w:r>
      <w:r w:rsidRPr="00C43748">
        <w:rPr>
          <w:spacing w:val="2"/>
          <w:sz w:val="24"/>
          <w:lang w:val="el-GR"/>
        </w:rPr>
        <w:t>ο</w:t>
      </w:r>
      <w:r w:rsidRPr="00C43748">
        <w:rPr>
          <w:sz w:val="24"/>
          <w:lang w:val="el-GR"/>
        </w:rPr>
        <w:t>υ</w:t>
      </w:r>
      <w:r w:rsidRPr="00C43748">
        <w:rPr>
          <w:spacing w:val="10"/>
          <w:sz w:val="24"/>
          <w:lang w:val="el-GR"/>
        </w:rPr>
        <w:t xml:space="preserve"> </w:t>
      </w:r>
      <w:r w:rsidRPr="00C43748">
        <w:rPr>
          <w:spacing w:val="2"/>
          <w:sz w:val="24"/>
          <w:lang w:val="el-GR"/>
        </w:rPr>
        <w:t>α</w:t>
      </w:r>
      <w:r w:rsidRPr="00C43748">
        <w:rPr>
          <w:spacing w:val="-1"/>
          <w:sz w:val="24"/>
          <w:lang w:val="el-GR"/>
        </w:rPr>
        <w:t>ν</w:t>
      </w:r>
      <w:r w:rsidRPr="00C43748">
        <w:rPr>
          <w:sz w:val="24"/>
          <w:lang w:val="el-GR"/>
        </w:rPr>
        <w:t>αδ</w:t>
      </w:r>
      <w:r w:rsidRPr="00C43748">
        <w:rPr>
          <w:spacing w:val="2"/>
          <w:sz w:val="24"/>
          <w:lang w:val="el-GR"/>
        </w:rPr>
        <w:t>ό</w:t>
      </w:r>
      <w:r w:rsidRPr="00C43748">
        <w:rPr>
          <w:spacing w:val="-1"/>
          <w:sz w:val="24"/>
          <w:lang w:val="el-GR"/>
        </w:rPr>
        <w:t>χ</w:t>
      </w:r>
      <w:r w:rsidRPr="00C43748">
        <w:rPr>
          <w:sz w:val="24"/>
          <w:lang w:val="el-GR"/>
        </w:rPr>
        <w:t>ου</w:t>
      </w:r>
      <w:r w:rsidRPr="00C43748">
        <w:rPr>
          <w:spacing w:val="8"/>
          <w:sz w:val="24"/>
          <w:lang w:val="el-GR"/>
        </w:rPr>
        <w:t xml:space="preserve"> </w:t>
      </w:r>
      <w:r w:rsidRPr="00C43748">
        <w:rPr>
          <w:spacing w:val="-1"/>
          <w:sz w:val="24"/>
          <w:lang w:val="el-GR"/>
        </w:rPr>
        <w:t>κ</w:t>
      </w:r>
      <w:r w:rsidRPr="00C43748">
        <w:rPr>
          <w:sz w:val="24"/>
          <w:lang w:val="el-GR"/>
        </w:rPr>
        <w:t>αι</w:t>
      </w:r>
      <w:r w:rsidRPr="00C43748">
        <w:rPr>
          <w:spacing w:val="12"/>
          <w:sz w:val="24"/>
          <w:lang w:val="el-GR"/>
        </w:rPr>
        <w:t xml:space="preserve"> </w:t>
      </w:r>
      <w:r w:rsidRPr="00C43748">
        <w:rPr>
          <w:spacing w:val="3"/>
          <w:sz w:val="24"/>
          <w:lang w:val="el-GR"/>
        </w:rPr>
        <w:t>ε</w:t>
      </w:r>
      <w:r w:rsidRPr="00C43748">
        <w:rPr>
          <w:spacing w:val="1"/>
          <w:sz w:val="24"/>
          <w:lang w:val="el-GR"/>
        </w:rPr>
        <w:t>φ</w:t>
      </w:r>
      <w:r w:rsidRPr="00C43748">
        <w:rPr>
          <w:sz w:val="24"/>
          <w:lang w:val="el-GR"/>
        </w:rPr>
        <w:t>ό</w:t>
      </w:r>
      <w:r w:rsidRPr="00C43748">
        <w:rPr>
          <w:spacing w:val="-3"/>
          <w:sz w:val="24"/>
          <w:lang w:val="el-GR"/>
        </w:rPr>
        <w:t>σ</w:t>
      </w:r>
      <w:r w:rsidRPr="00C43748">
        <w:rPr>
          <w:sz w:val="24"/>
          <w:lang w:val="el-GR"/>
        </w:rPr>
        <w:t>ον</w:t>
      </w:r>
      <w:r w:rsidRPr="00C43748">
        <w:rPr>
          <w:spacing w:val="9"/>
          <w:sz w:val="24"/>
          <w:lang w:val="el-GR"/>
        </w:rPr>
        <w:t xml:space="preserve"> </w:t>
      </w:r>
      <w:r w:rsidRPr="00C43748">
        <w:rPr>
          <w:sz w:val="24"/>
          <w:lang w:val="el-GR"/>
        </w:rPr>
        <w:t>η</w:t>
      </w:r>
      <w:r w:rsidRPr="00C43748">
        <w:rPr>
          <w:spacing w:val="15"/>
          <w:sz w:val="24"/>
          <w:lang w:val="el-GR"/>
        </w:rPr>
        <w:t xml:space="preserve"> </w:t>
      </w:r>
      <w:r w:rsidRPr="00C43748">
        <w:rPr>
          <w:spacing w:val="-1"/>
          <w:sz w:val="24"/>
          <w:lang w:val="el-GR"/>
        </w:rPr>
        <w:t>κ</w:t>
      </w:r>
      <w:r w:rsidRPr="00C43748">
        <w:rPr>
          <w:sz w:val="24"/>
          <w:lang w:val="el-GR"/>
        </w:rPr>
        <w:t>αθ</w:t>
      </w:r>
      <w:r w:rsidRPr="00C43748">
        <w:rPr>
          <w:spacing w:val="2"/>
          <w:sz w:val="24"/>
          <w:lang w:val="el-GR"/>
        </w:rPr>
        <w:t>υ</w:t>
      </w:r>
      <w:r w:rsidRPr="00C43748">
        <w:rPr>
          <w:spacing w:val="-1"/>
          <w:sz w:val="24"/>
          <w:lang w:val="el-GR"/>
        </w:rPr>
        <w:t>σ</w:t>
      </w:r>
      <w:r w:rsidRPr="00C43748">
        <w:rPr>
          <w:spacing w:val="1"/>
          <w:sz w:val="24"/>
          <w:lang w:val="el-GR"/>
        </w:rPr>
        <w:t>τ</w:t>
      </w:r>
      <w:r w:rsidRPr="00C43748">
        <w:rPr>
          <w:sz w:val="24"/>
          <w:lang w:val="el-GR"/>
        </w:rPr>
        <w:t>έρ</w:t>
      </w:r>
      <w:r w:rsidRPr="00C43748">
        <w:rPr>
          <w:spacing w:val="2"/>
          <w:sz w:val="24"/>
          <w:lang w:val="el-GR"/>
        </w:rPr>
        <w:t>η</w:t>
      </w:r>
      <w:r w:rsidRPr="00C43748">
        <w:rPr>
          <w:spacing w:val="-1"/>
          <w:sz w:val="24"/>
          <w:lang w:val="el-GR"/>
        </w:rPr>
        <w:t>σ</w:t>
      </w:r>
      <w:r w:rsidRPr="00C43748">
        <w:rPr>
          <w:sz w:val="24"/>
          <w:lang w:val="el-GR"/>
        </w:rPr>
        <w:t>η</w:t>
      </w:r>
      <w:r w:rsidRPr="00C43748">
        <w:rPr>
          <w:spacing w:val="2"/>
          <w:sz w:val="24"/>
          <w:lang w:val="el-GR"/>
        </w:rPr>
        <w:t xml:space="preserve"> αυ</w:t>
      </w:r>
      <w:r w:rsidRPr="00C43748">
        <w:rPr>
          <w:spacing w:val="1"/>
          <w:sz w:val="24"/>
          <w:lang w:val="el-GR"/>
        </w:rPr>
        <w:t>τ</w:t>
      </w:r>
      <w:r w:rsidRPr="00C43748">
        <w:rPr>
          <w:sz w:val="24"/>
          <w:lang w:val="el-GR"/>
        </w:rPr>
        <w:t>ή</w:t>
      </w:r>
      <w:r w:rsidRPr="00C43748">
        <w:rPr>
          <w:spacing w:val="9"/>
          <w:sz w:val="24"/>
          <w:lang w:val="el-GR"/>
        </w:rPr>
        <w:t xml:space="preserve"> </w:t>
      </w:r>
      <w:r w:rsidRPr="00C43748">
        <w:rPr>
          <w:sz w:val="24"/>
          <w:lang w:val="el-GR"/>
        </w:rPr>
        <w:t>ο</w:t>
      </w:r>
      <w:r w:rsidRPr="00C43748">
        <w:rPr>
          <w:spacing w:val="1"/>
          <w:sz w:val="24"/>
          <w:lang w:val="el-GR"/>
        </w:rPr>
        <w:t>φ</w:t>
      </w:r>
      <w:r w:rsidRPr="00C43748">
        <w:rPr>
          <w:sz w:val="24"/>
          <w:lang w:val="el-GR"/>
        </w:rPr>
        <w:t>εί</w:t>
      </w:r>
      <w:r w:rsidRPr="00C43748">
        <w:rPr>
          <w:spacing w:val="-1"/>
          <w:sz w:val="24"/>
          <w:lang w:val="el-GR"/>
        </w:rPr>
        <w:t>λ</w:t>
      </w:r>
      <w:r w:rsidRPr="00C43748">
        <w:rPr>
          <w:sz w:val="24"/>
          <w:lang w:val="el-GR"/>
        </w:rPr>
        <w:t>ε</w:t>
      </w:r>
      <w:r w:rsidRPr="00C43748">
        <w:rPr>
          <w:spacing w:val="1"/>
          <w:sz w:val="24"/>
          <w:lang w:val="el-GR"/>
        </w:rPr>
        <w:t>τ</w:t>
      </w:r>
      <w:r w:rsidRPr="00C43748">
        <w:rPr>
          <w:sz w:val="24"/>
          <w:lang w:val="el-GR"/>
        </w:rPr>
        <w:t>αι</w:t>
      </w:r>
      <w:r w:rsidRPr="00C43748">
        <w:rPr>
          <w:spacing w:val="6"/>
          <w:sz w:val="24"/>
          <w:lang w:val="el-GR"/>
        </w:rPr>
        <w:t xml:space="preserve"> </w:t>
      </w:r>
      <w:r w:rsidRPr="00C43748">
        <w:rPr>
          <w:sz w:val="24"/>
          <w:lang w:val="el-GR"/>
        </w:rPr>
        <w:t>α</w:t>
      </w:r>
      <w:r w:rsidRPr="00C43748">
        <w:rPr>
          <w:spacing w:val="3"/>
          <w:sz w:val="24"/>
          <w:lang w:val="el-GR"/>
        </w:rPr>
        <w:t>π</w:t>
      </w:r>
      <w:r w:rsidRPr="00C43748">
        <w:rPr>
          <w:sz w:val="24"/>
          <w:lang w:val="el-GR"/>
        </w:rPr>
        <w:t>ο</w:t>
      </w:r>
      <w:r w:rsidRPr="00C43748">
        <w:rPr>
          <w:spacing w:val="2"/>
          <w:sz w:val="24"/>
          <w:lang w:val="el-GR"/>
        </w:rPr>
        <w:t>κ</w:t>
      </w:r>
      <w:r w:rsidRPr="00C43748">
        <w:rPr>
          <w:spacing w:val="-1"/>
          <w:sz w:val="24"/>
          <w:lang w:val="el-GR"/>
        </w:rPr>
        <w:t>λ</w:t>
      </w:r>
      <w:r w:rsidRPr="00C43748">
        <w:rPr>
          <w:sz w:val="24"/>
          <w:lang w:val="el-GR"/>
        </w:rPr>
        <w:t>ει</w:t>
      </w:r>
      <w:r w:rsidRPr="00C43748">
        <w:rPr>
          <w:spacing w:val="-1"/>
          <w:sz w:val="24"/>
          <w:lang w:val="el-GR"/>
        </w:rPr>
        <w:t>σ</w:t>
      </w:r>
      <w:r w:rsidRPr="00C43748">
        <w:rPr>
          <w:spacing w:val="1"/>
          <w:sz w:val="24"/>
          <w:lang w:val="el-GR"/>
        </w:rPr>
        <w:t>τ</w:t>
      </w:r>
      <w:r w:rsidRPr="00C43748">
        <w:rPr>
          <w:spacing w:val="3"/>
          <w:sz w:val="24"/>
          <w:lang w:val="el-GR"/>
        </w:rPr>
        <w:t>ι</w:t>
      </w:r>
      <w:r w:rsidRPr="00C43748">
        <w:rPr>
          <w:spacing w:val="-1"/>
          <w:sz w:val="24"/>
          <w:lang w:val="el-GR"/>
        </w:rPr>
        <w:t>κ</w:t>
      </w:r>
      <w:r w:rsidRPr="00C43748">
        <w:rPr>
          <w:sz w:val="24"/>
          <w:lang w:val="el-GR"/>
        </w:rPr>
        <w:t>ά</w:t>
      </w:r>
      <w:r w:rsidRPr="00C43748">
        <w:rPr>
          <w:spacing w:val="6"/>
          <w:sz w:val="24"/>
          <w:lang w:val="el-GR"/>
        </w:rPr>
        <w:t xml:space="preserve"> </w:t>
      </w:r>
      <w:r w:rsidRPr="00C43748">
        <w:rPr>
          <w:spacing w:val="-1"/>
          <w:sz w:val="24"/>
          <w:lang w:val="el-GR"/>
        </w:rPr>
        <w:t>σ</w:t>
      </w:r>
      <w:r w:rsidRPr="00C43748">
        <w:rPr>
          <w:spacing w:val="1"/>
          <w:sz w:val="24"/>
          <w:lang w:val="el-GR"/>
        </w:rPr>
        <w:t>τ</w:t>
      </w:r>
      <w:r w:rsidRPr="00C43748">
        <w:rPr>
          <w:sz w:val="24"/>
          <w:lang w:val="el-GR"/>
        </w:rPr>
        <w:t>ον α</w:t>
      </w:r>
      <w:r w:rsidRPr="00C43748">
        <w:rPr>
          <w:spacing w:val="-1"/>
          <w:sz w:val="24"/>
          <w:lang w:val="el-GR"/>
        </w:rPr>
        <w:t>ν</w:t>
      </w:r>
      <w:r w:rsidRPr="00C43748">
        <w:rPr>
          <w:sz w:val="24"/>
          <w:lang w:val="el-GR"/>
        </w:rPr>
        <w:t>άδ</w:t>
      </w:r>
      <w:r w:rsidRPr="00C43748">
        <w:rPr>
          <w:spacing w:val="2"/>
          <w:sz w:val="24"/>
          <w:lang w:val="el-GR"/>
        </w:rPr>
        <w:t>ο</w:t>
      </w:r>
      <w:r w:rsidRPr="00C43748">
        <w:rPr>
          <w:spacing w:val="-1"/>
          <w:sz w:val="24"/>
          <w:lang w:val="el-GR"/>
        </w:rPr>
        <w:t>χ</w:t>
      </w:r>
      <w:r w:rsidRPr="00C43748">
        <w:rPr>
          <w:sz w:val="24"/>
          <w:lang w:val="el-GR"/>
        </w:rPr>
        <w:t>ο,</w:t>
      </w:r>
      <w:r w:rsidRPr="00C43748">
        <w:rPr>
          <w:spacing w:val="2"/>
          <w:sz w:val="24"/>
          <w:lang w:val="el-GR"/>
        </w:rPr>
        <w:t xml:space="preserve"> </w:t>
      </w:r>
      <w:r w:rsidRPr="00C43748">
        <w:rPr>
          <w:sz w:val="24"/>
          <w:lang w:val="el-GR"/>
        </w:rPr>
        <w:t>επιβ</w:t>
      </w:r>
      <w:r w:rsidRPr="00C43748">
        <w:rPr>
          <w:spacing w:val="2"/>
          <w:sz w:val="24"/>
          <w:lang w:val="el-GR"/>
        </w:rPr>
        <w:t>ά</w:t>
      </w:r>
      <w:r w:rsidRPr="00C43748">
        <w:rPr>
          <w:spacing w:val="-1"/>
          <w:sz w:val="24"/>
          <w:lang w:val="el-GR"/>
        </w:rPr>
        <w:t>λλ</w:t>
      </w:r>
      <w:r w:rsidRPr="00C43748">
        <w:rPr>
          <w:sz w:val="24"/>
          <w:lang w:val="el-GR"/>
        </w:rPr>
        <w:t>ε</w:t>
      </w:r>
      <w:r w:rsidRPr="00C43748">
        <w:rPr>
          <w:spacing w:val="3"/>
          <w:sz w:val="24"/>
          <w:lang w:val="el-GR"/>
        </w:rPr>
        <w:t>τ</w:t>
      </w:r>
      <w:r w:rsidRPr="00C43748">
        <w:rPr>
          <w:sz w:val="24"/>
          <w:lang w:val="el-GR"/>
        </w:rPr>
        <w:t>αι ρ</w:t>
      </w:r>
      <w:r w:rsidRPr="00C43748">
        <w:rPr>
          <w:spacing w:val="-1"/>
          <w:sz w:val="24"/>
          <w:lang w:val="el-GR"/>
        </w:rPr>
        <w:t>ή</w:t>
      </w:r>
      <w:r w:rsidRPr="00C43748">
        <w:rPr>
          <w:spacing w:val="1"/>
          <w:sz w:val="24"/>
          <w:lang w:val="el-GR"/>
        </w:rPr>
        <w:t>τ</w:t>
      </w:r>
      <w:r w:rsidRPr="00C43748">
        <w:rPr>
          <w:spacing w:val="3"/>
          <w:sz w:val="24"/>
          <w:lang w:val="el-GR"/>
        </w:rPr>
        <w:t>ρ</w:t>
      </w:r>
      <w:r w:rsidRPr="00C43748">
        <w:rPr>
          <w:sz w:val="24"/>
          <w:lang w:val="el-GR"/>
        </w:rPr>
        <w:t>α</w:t>
      </w:r>
      <w:r w:rsidRPr="00C43748">
        <w:rPr>
          <w:spacing w:val="5"/>
          <w:sz w:val="24"/>
          <w:lang w:val="el-GR"/>
        </w:rPr>
        <w:t xml:space="preserve"> </w:t>
      </w:r>
      <w:r w:rsidRPr="00C43748">
        <w:rPr>
          <w:sz w:val="24"/>
          <w:lang w:val="el-GR"/>
        </w:rPr>
        <w:t>πο</w:t>
      </w:r>
      <w:r w:rsidRPr="00C43748">
        <w:rPr>
          <w:spacing w:val="-1"/>
          <w:sz w:val="24"/>
          <w:lang w:val="el-GR"/>
        </w:rPr>
        <w:t>σ</w:t>
      </w:r>
      <w:r w:rsidRPr="00C43748">
        <w:rPr>
          <w:sz w:val="24"/>
          <w:lang w:val="el-GR"/>
        </w:rPr>
        <w:t>ού</w:t>
      </w:r>
      <w:r w:rsidRPr="00C43748">
        <w:rPr>
          <w:spacing w:val="4"/>
          <w:sz w:val="24"/>
          <w:lang w:val="el-GR"/>
        </w:rPr>
        <w:t xml:space="preserve"> </w:t>
      </w:r>
      <w:r w:rsidRPr="00C43748">
        <w:rPr>
          <w:sz w:val="24"/>
          <w:lang w:val="el-GR"/>
        </w:rPr>
        <w:t>ί</w:t>
      </w:r>
      <w:r w:rsidRPr="00C43748">
        <w:rPr>
          <w:spacing w:val="2"/>
          <w:sz w:val="24"/>
          <w:lang w:val="el-GR"/>
        </w:rPr>
        <w:t>σ</w:t>
      </w:r>
      <w:r w:rsidRPr="00C43748">
        <w:rPr>
          <w:sz w:val="24"/>
          <w:lang w:val="el-GR"/>
        </w:rPr>
        <w:t>ου</w:t>
      </w:r>
      <w:r w:rsidRPr="00C43748">
        <w:rPr>
          <w:spacing w:val="6"/>
          <w:sz w:val="24"/>
          <w:lang w:val="el-GR"/>
        </w:rPr>
        <w:t xml:space="preserve"> </w:t>
      </w:r>
      <w:r w:rsidRPr="00C43748">
        <w:rPr>
          <w:sz w:val="24"/>
          <w:lang w:val="el-GR"/>
        </w:rPr>
        <w:t>µε</w:t>
      </w:r>
      <w:r w:rsidRPr="00C43748">
        <w:rPr>
          <w:spacing w:val="8"/>
          <w:sz w:val="24"/>
          <w:lang w:val="el-GR"/>
        </w:rPr>
        <w:t xml:space="preserve"> </w:t>
      </w:r>
      <w:r w:rsidRPr="00C43748">
        <w:rPr>
          <w:spacing w:val="1"/>
          <w:sz w:val="24"/>
          <w:lang w:val="el-GR"/>
        </w:rPr>
        <w:t>τ</w:t>
      </w:r>
      <w:r w:rsidRPr="00C43748">
        <w:rPr>
          <w:sz w:val="24"/>
          <w:lang w:val="el-GR"/>
        </w:rPr>
        <w:t>ο</w:t>
      </w:r>
      <w:r w:rsidRPr="00C43748">
        <w:rPr>
          <w:spacing w:val="8"/>
          <w:sz w:val="24"/>
          <w:lang w:val="el-GR"/>
        </w:rPr>
        <w:t xml:space="preserve"> </w:t>
      </w:r>
      <w:r w:rsidRPr="00C43748">
        <w:rPr>
          <w:spacing w:val="-1"/>
          <w:sz w:val="24"/>
          <w:lang w:val="el-GR"/>
        </w:rPr>
        <w:t>1</w:t>
      </w:r>
      <w:r w:rsidRPr="00C43748">
        <w:rPr>
          <w:sz w:val="24"/>
          <w:lang w:val="el-GR"/>
        </w:rPr>
        <w:t>%</w:t>
      </w:r>
      <w:r w:rsidRPr="00C43748">
        <w:rPr>
          <w:spacing w:val="7"/>
          <w:sz w:val="24"/>
          <w:lang w:val="el-GR"/>
        </w:rPr>
        <w:t xml:space="preserve"> </w:t>
      </w:r>
      <w:r w:rsidRPr="00C43748">
        <w:rPr>
          <w:spacing w:val="3"/>
          <w:sz w:val="24"/>
          <w:lang w:val="el-GR"/>
        </w:rPr>
        <w:t>τ</w:t>
      </w:r>
      <w:r w:rsidRPr="00C43748">
        <w:rPr>
          <w:sz w:val="24"/>
          <w:lang w:val="el-GR"/>
        </w:rPr>
        <w:t>ου</w:t>
      </w:r>
      <w:r w:rsidRPr="00C43748">
        <w:rPr>
          <w:spacing w:val="5"/>
          <w:sz w:val="24"/>
          <w:lang w:val="el-GR"/>
        </w:rPr>
        <w:t xml:space="preserve"> </w:t>
      </w:r>
      <w:r w:rsidRPr="00C43748">
        <w:rPr>
          <w:spacing w:val="-1"/>
          <w:sz w:val="24"/>
          <w:lang w:val="el-GR"/>
        </w:rPr>
        <w:t>κ</w:t>
      </w:r>
      <w:r w:rsidRPr="00C43748">
        <w:rPr>
          <w:spacing w:val="2"/>
          <w:sz w:val="24"/>
          <w:lang w:val="el-GR"/>
        </w:rPr>
        <w:t>ό</w:t>
      </w:r>
      <w:r w:rsidRPr="00C43748">
        <w:rPr>
          <w:spacing w:val="-1"/>
          <w:sz w:val="24"/>
          <w:lang w:val="el-GR"/>
        </w:rPr>
        <w:t>σ</w:t>
      </w:r>
      <w:r w:rsidRPr="00C43748">
        <w:rPr>
          <w:spacing w:val="1"/>
          <w:sz w:val="24"/>
          <w:lang w:val="el-GR"/>
        </w:rPr>
        <w:t>τ</w:t>
      </w:r>
      <w:r w:rsidRPr="00C43748">
        <w:rPr>
          <w:sz w:val="24"/>
          <w:lang w:val="el-GR"/>
        </w:rPr>
        <w:t>ους</w:t>
      </w:r>
      <w:r w:rsidRPr="00C43748">
        <w:rPr>
          <w:spacing w:val="4"/>
          <w:sz w:val="24"/>
          <w:lang w:val="el-GR"/>
        </w:rPr>
        <w:t xml:space="preserve"> </w:t>
      </w:r>
      <w:r w:rsidRPr="00C43748">
        <w:rPr>
          <w:spacing w:val="1"/>
          <w:sz w:val="24"/>
          <w:lang w:val="el-GR"/>
        </w:rPr>
        <w:t>τ</w:t>
      </w:r>
      <w:r w:rsidRPr="00C43748">
        <w:rPr>
          <w:spacing w:val="-1"/>
          <w:sz w:val="24"/>
          <w:lang w:val="el-GR"/>
        </w:rPr>
        <w:t>η</w:t>
      </w:r>
      <w:r w:rsidRPr="00C43748">
        <w:rPr>
          <w:sz w:val="24"/>
          <w:lang w:val="el-GR"/>
        </w:rPr>
        <w:t>ς</w:t>
      </w:r>
      <w:r w:rsidRPr="00C43748">
        <w:rPr>
          <w:spacing w:val="8"/>
          <w:sz w:val="24"/>
          <w:lang w:val="el-GR"/>
        </w:rPr>
        <w:t xml:space="preserve"> </w:t>
      </w:r>
      <w:r w:rsidRPr="00C43748">
        <w:rPr>
          <w:sz w:val="24"/>
          <w:lang w:val="el-GR"/>
        </w:rPr>
        <w:t>αµει</w:t>
      </w:r>
      <w:r w:rsidRPr="00C43748">
        <w:rPr>
          <w:spacing w:val="2"/>
          <w:sz w:val="24"/>
          <w:lang w:val="el-GR"/>
        </w:rPr>
        <w:t>β</w:t>
      </w:r>
      <w:r w:rsidRPr="00C43748">
        <w:rPr>
          <w:sz w:val="24"/>
          <w:lang w:val="el-GR"/>
        </w:rPr>
        <w:t>όµε</w:t>
      </w:r>
      <w:r w:rsidRPr="00C43748">
        <w:rPr>
          <w:spacing w:val="2"/>
          <w:sz w:val="24"/>
          <w:lang w:val="el-GR"/>
        </w:rPr>
        <w:t>ν</w:t>
      </w:r>
      <w:r w:rsidRPr="00C43748">
        <w:rPr>
          <w:spacing w:val="-1"/>
          <w:sz w:val="24"/>
          <w:lang w:val="el-GR"/>
        </w:rPr>
        <w:t>η</w:t>
      </w:r>
      <w:r w:rsidRPr="00C43748">
        <w:rPr>
          <w:sz w:val="24"/>
          <w:lang w:val="el-GR"/>
        </w:rPr>
        <w:t>ς υπ</w:t>
      </w:r>
      <w:r w:rsidRPr="00C43748">
        <w:rPr>
          <w:spacing w:val="-1"/>
          <w:sz w:val="24"/>
          <w:lang w:val="el-GR"/>
        </w:rPr>
        <w:t>η</w:t>
      </w:r>
      <w:r w:rsidRPr="00C43748">
        <w:rPr>
          <w:sz w:val="24"/>
          <w:lang w:val="el-GR"/>
        </w:rPr>
        <w:t>ρε</w:t>
      </w:r>
      <w:r w:rsidRPr="00C43748">
        <w:rPr>
          <w:spacing w:val="-1"/>
          <w:sz w:val="24"/>
          <w:lang w:val="el-GR"/>
        </w:rPr>
        <w:t>σ</w:t>
      </w:r>
      <w:r w:rsidRPr="00C43748">
        <w:rPr>
          <w:sz w:val="24"/>
          <w:lang w:val="el-GR"/>
        </w:rPr>
        <w:t>ίας</w:t>
      </w:r>
      <w:r w:rsidRPr="00C43748">
        <w:rPr>
          <w:spacing w:val="4"/>
          <w:sz w:val="24"/>
          <w:lang w:val="el-GR"/>
        </w:rPr>
        <w:t xml:space="preserve"> </w:t>
      </w:r>
      <w:r w:rsidRPr="00C43748">
        <w:rPr>
          <w:spacing w:val="-1"/>
          <w:sz w:val="24"/>
          <w:lang w:val="el-GR"/>
        </w:rPr>
        <w:t>γ</w:t>
      </w:r>
      <w:r w:rsidRPr="00C43748">
        <w:rPr>
          <w:sz w:val="24"/>
          <w:lang w:val="el-GR"/>
        </w:rPr>
        <w:t>ια</w:t>
      </w:r>
      <w:r w:rsidRPr="00C43748">
        <w:rPr>
          <w:spacing w:val="8"/>
          <w:sz w:val="24"/>
          <w:lang w:val="el-GR"/>
        </w:rPr>
        <w:t xml:space="preserve"> </w:t>
      </w:r>
      <w:r w:rsidRPr="00C43748">
        <w:rPr>
          <w:spacing w:val="-1"/>
          <w:sz w:val="24"/>
          <w:lang w:val="el-GR"/>
        </w:rPr>
        <w:t>κ</w:t>
      </w:r>
      <w:r w:rsidRPr="00C43748">
        <w:rPr>
          <w:sz w:val="24"/>
          <w:lang w:val="el-GR"/>
        </w:rPr>
        <w:t>άθε</w:t>
      </w:r>
      <w:r w:rsidRPr="00C43748">
        <w:rPr>
          <w:spacing w:val="9"/>
          <w:sz w:val="24"/>
          <w:lang w:val="el-GR"/>
        </w:rPr>
        <w:t xml:space="preserve"> </w:t>
      </w:r>
      <w:r w:rsidRPr="00C43748">
        <w:rPr>
          <w:spacing w:val="-1"/>
          <w:sz w:val="24"/>
          <w:lang w:val="el-GR"/>
        </w:rPr>
        <w:t>η</w:t>
      </w:r>
      <w:r w:rsidRPr="00C43748">
        <w:rPr>
          <w:sz w:val="24"/>
          <w:lang w:val="el-GR"/>
        </w:rPr>
        <w:t>µ</w:t>
      </w:r>
      <w:r w:rsidRPr="00C43748">
        <w:rPr>
          <w:spacing w:val="3"/>
          <w:sz w:val="24"/>
          <w:lang w:val="el-GR"/>
        </w:rPr>
        <w:t>έ</w:t>
      </w:r>
      <w:r w:rsidRPr="00C43748">
        <w:rPr>
          <w:sz w:val="24"/>
          <w:lang w:val="el-GR"/>
        </w:rPr>
        <w:t>ρα υπέρβα</w:t>
      </w:r>
      <w:r w:rsidRPr="00C43748">
        <w:rPr>
          <w:spacing w:val="2"/>
          <w:sz w:val="24"/>
          <w:lang w:val="el-GR"/>
        </w:rPr>
        <w:t>σ</w:t>
      </w:r>
      <w:r w:rsidRPr="00C43748">
        <w:rPr>
          <w:spacing w:val="-1"/>
          <w:sz w:val="24"/>
          <w:lang w:val="el-GR"/>
        </w:rPr>
        <w:t>η</w:t>
      </w:r>
      <w:r w:rsidRPr="00C43748">
        <w:rPr>
          <w:spacing w:val="1"/>
          <w:sz w:val="24"/>
          <w:lang w:val="el-GR"/>
        </w:rPr>
        <w:t>ς.</w:t>
      </w:r>
    </w:p>
    <w:p w14:paraId="7178AFE5" w14:textId="77777777" w:rsidR="00114569" w:rsidRDefault="00114569" w:rsidP="002B7383">
      <w:pPr>
        <w:rPr>
          <w:lang w:val="el-GR"/>
        </w:rPr>
      </w:pPr>
    </w:p>
    <w:p w14:paraId="62375A5B" w14:textId="77777777" w:rsidR="00006868" w:rsidRDefault="00006868" w:rsidP="00114569">
      <w:pPr>
        <w:rPr>
          <w:b/>
          <w:sz w:val="28"/>
          <w:lang w:val="el-GR"/>
        </w:rPr>
      </w:pPr>
      <w:bookmarkStart w:id="30" w:name="_GoBack"/>
      <w:bookmarkEnd w:id="30"/>
    </w:p>
    <w:p w14:paraId="00924109" w14:textId="77777777" w:rsidR="00006868" w:rsidRDefault="00006868" w:rsidP="00114569">
      <w:pPr>
        <w:rPr>
          <w:b/>
          <w:sz w:val="28"/>
          <w:lang w:val="el-GR"/>
        </w:rPr>
      </w:pPr>
    </w:p>
    <w:p w14:paraId="1B61B2A9" w14:textId="77777777" w:rsidR="00114569" w:rsidRPr="005E45C9" w:rsidRDefault="00114569" w:rsidP="00114569">
      <w:pPr>
        <w:tabs>
          <w:tab w:val="left" w:pos="4320"/>
        </w:tabs>
        <w:rPr>
          <w:lang w:val="el-GR"/>
        </w:rPr>
      </w:pPr>
    </w:p>
    <w:sectPr w:rsidR="00114569" w:rsidRPr="005E45C9" w:rsidSect="00894542">
      <w:pgSz w:w="11906" w:h="16838"/>
      <w:pgMar w:top="709" w:right="1134" w:bottom="1134" w:left="1134" w:header="720" w:footer="709"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72D64D" w16cid:durableId="24BCCC88"/>
  <w16cid:commentId w16cid:paraId="3E941839" w16cid:durableId="24BCCBAA"/>
  <w16cid:commentId w16cid:paraId="52720ACA" w16cid:durableId="24BCCD21"/>
  <w16cid:commentId w16cid:paraId="7C14B72E" w16cid:durableId="24BCCBAB"/>
  <w16cid:commentId w16cid:paraId="41C44AB5" w16cid:durableId="24BCCBAC"/>
  <w16cid:commentId w16cid:paraId="2272EA48" w16cid:durableId="24BCCBAD"/>
  <w16cid:commentId w16cid:paraId="2D928E8B" w16cid:durableId="24BCCBAE"/>
  <w16cid:commentId w16cid:paraId="6A7341C9" w16cid:durableId="24BCD050"/>
  <w16cid:commentId w16cid:paraId="62AFAD4F" w16cid:durableId="24BCD0E3"/>
  <w16cid:commentId w16cid:paraId="0898A21E" w16cid:durableId="24BCCBAF"/>
  <w16cid:commentId w16cid:paraId="62901A62" w16cid:durableId="24BCCBB0"/>
  <w16cid:commentId w16cid:paraId="4D51185D" w16cid:durableId="24BCD14F"/>
  <w16cid:commentId w16cid:paraId="3B207DCE" w16cid:durableId="24BCCBB1"/>
  <w16cid:commentId w16cid:paraId="2B5407B0" w16cid:durableId="24BCD498"/>
  <w16cid:commentId w16cid:paraId="68870F64" w16cid:durableId="24BCCBB2"/>
  <w16cid:commentId w16cid:paraId="20665B14" w16cid:durableId="24BCCBB3"/>
  <w16cid:commentId w16cid:paraId="11C0C963" w16cid:durableId="24BCCB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AC0247" w14:textId="77777777" w:rsidR="0023643F" w:rsidRDefault="0023643F" w:rsidP="0053030D">
      <w:pPr>
        <w:spacing w:after="0"/>
      </w:pPr>
      <w:r>
        <w:separator/>
      </w:r>
    </w:p>
  </w:endnote>
  <w:endnote w:type="continuationSeparator" w:id="0">
    <w:p w14:paraId="30FCE7F5" w14:textId="77777777" w:rsidR="0023643F" w:rsidRDefault="0023643F" w:rsidP="0053030D">
      <w:pPr>
        <w:spacing w:after="0"/>
      </w:pPr>
      <w:r>
        <w:continuationSeparator/>
      </w:r>
    </w:p>
  </w:endnote>
  <w:endnote w:type="continuationNotice" w:id="1">
    <w:p w14:paraId="5D7161BA" w14:textId="77777777" w:rsidR="0023643F" w:rsidRDefault="002364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Lohit Hindi">
    <w:altName w:val="MS Gothic"/>
    <w:charset w:val="80"/>
    <w:family w:val="auto"/>
    <w:pitch w:val="default"/>
  </w:font>
  <w:font w:name="WenQuanYi Micro Hei">
    <w:altName w:val="Times New Roman"/>
    <w:charset w:val="01"/>
    <w:family w:val="auto"/>
    <w:pitch w:val="variable"/>
  </w:font>
  <w:font w:name="Verdana">
    <w:panose1 w:val="020B0604030504040204"/>
    <w:charset w:val="A1"/>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CD7AE" w14:textId="77777777" w:rsidR="0023643F" w:rsidRDefault="0023643F">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920644"/>
      <w:docPartObj>
        <w:docPartGallery w:val="Page Numbers (Bottom of Page)"/>
        <w:docPartUnique/>
      </w:docPartObj>
    </w:sdtPr>
    <w:sdtEndPr/>
    <w:sdtContent>
      <w:p w14:paraId="459370F7" w14:textId="41A6C8C7" w:rsidR="0023643F" w:rsidRDefault="0023643F">
        <w:pPr>
          <w:pStyle w:val="af4"/>
          <w:jc w:val="center"/>
        </w:pPr>
        <w:r>
          <w:fldChar w:fldCharType="begin"/>
        </w:r>
        <w:r>
          <w:instrText xml:space="preserve"> PAGE   \* MERGEFORMAT </w:instrText>
        </w:r>
        <w:r>
          <w:fldChar w:fldCharType="separate"/>
        </w:r>
        <w:r w:rsidR="004E41F5">
          <w:rPr>
            <w:noProof/>
          </w:rPr>
          <w:t>3</w:t>
        </w:r>
        <w:r>
          <w:rPr>
            <w:noProof/>
          </w:rPr>
          <w:fldChar w:fldCharType="end"/>
        </w:r>
      </w:p>
    </w:sdtContent>
  </w:sdt>
  <w:p w14:paraId="446195D0" w14:textId="77777777" w:rsidR="0023643F" w:rsidRDefault="0023643F">
    <w:pPr>
      <w:widowControl w:val="0"/>
      <w:autoSpaceDE w:val="0"/>
      <w:autoSpaceDN w:val="0"/>
      <w:adjustRightInd w:val="0"/>
      <w:spacing w:after="0"/>
      <w:rPr>
        <w:rFonts w:ascii="Times New Roman" w:hAnsi="Times New Roman"/>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B855E" w14:textId="77777777" w:rsidR="0023643F" w:rsidRDefault="0023643F">
    <w:pPr>
      <w:pStyle w:val="af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776052"/>
      <w:docPartObj>
        <w:docPartGallery w:val="Page Numbers (Bottom of Page)"/>
        <w:docPartUnique/>
      </w:docPartObj>
    </w:sdtPr>
    <w:sdtEndPr/>
    <w:sdtContent>
      <w:p w14:paraId="6842A506" w14:textId="627067A3" w:rsidR="0023643F" w:rsidRDefault="0023643F">
        <w:pPr>
          <w:pStyle w:val="af4"/>
          <w:jc w:val="center"/>
        </w:pPr>
        <w:r>
          <w:fldChar w:fldCharType="begin"/>
        </w:r>
        <w:r>
          <w:instrText xml:space="preserve"> PAGE   \* MERGEFORMAT </w:instrText>
        </w:r>
        <w:r>
          <w:fldChar w:fldCharType="separate"/>
        </w:r>
        <w:r w:rsidR="004E41F5">
          <w:rPr>
            <w:noProof/>
          </w:rPr>
          <w:t>43</w:t>
        </w:r>
        <w:r>
          <w:rPr>
            <w:noProof/>
          </w:rPr>
          <w:fldChar w:fldCharType="end"/>
        </w:r>
      </w:p>
    </w:sdtContent>
  </w:sdt>
  <w:p w14:paraId="5FC1B49D" w14:textId="77777777" w:rsidR="0023643F" w:rsidRDefault="0023643F">
    <w:pPr>
      <w:widowControl w:val="0"/>
      <w:autoSpaceDE w:val="0"/>
      <w:autoSpaceDN w:val="0"/>
      <w:adjustRightInd w:val="0"/>
      <w:spacing w:after="0"/>
      <w:rPr>
        <w:rFonts w:ascii="Times New Roman" w:hAnsi="Times New Roman"/>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117FF" w14:textId="77777777" w:rsidR="0023643F" w:rsidRDefault="0023643F" w:rsidP="0053030D">
      <w:pPr>
        <w:spacing w:after="0"/>
      </w:pPr>
      <w:r>
        <w:separator/>
      </w:r>
    </w:p>
  </w:footnote>
  <w:footnote w:type="continuationSeparator" w:id="0">
    <w:p w14:paraId="7E5761B6" w14:textId="77777777" w:rsidR="0023643F" w:rsidRDefault="0023643F" w:rsidP="0053030D">
      <w:pPr>
        <w:spacing w:after="0"/>
      </w:pPr>
      <w:r>
        <w:continuationSeparator/>
      </w:r>
    </w:p>
  </w:footnote>
  <w:footnote w:type="continuationNotice" w:id="1">
    <w:p w14:paraId="055CC94D" w14:textId="77777777" w:rsidR="0023643F" w:rsidRDefault="0023643F">
      <w:pPr>
        <w:spacing w:after="0"/>
      </w:pPr>
    </w:p>
  </w:footnote>
  <w:footnote w:id="2">
    <w:p w14:paraId="570A017F" w14:textId="77777777" w:rsidR="0023643F" w:rsidRPr="00715A5C" w:rsidRDefault="0023643F" w:rsidP="001C5ED7">
      <w:pPr>
        <w:widowControl w:val="0"/>
        <w:autoSpaceDE w:val="0"/>
        <w:autoSpaceDN w:val="0"/>
        <w:adjustRightInd w:val="0"/>
        <w:spacing w:before="34" w:after="0"/>
        <w:ind w:left="168"/>
        <w:rPr>
          <w:color w:val="000000"/>
          <w:sz w:val="20"/>
          <w:szCs w:val="20"/>
          <w:lang w:val="el-GR"/>
        </w:rPr>
      </w:pPr>
      <w:r>
        <w:rPr>
          <w:rStyle w:val="ad"/>
        </w:rPr>
        <w:footnoteRef/>
      </w:r>
      <w:r w:rsidRPr="001C5ED7">
        <w:rPr>
          <w:lang w:val="el-GR"/>
        </w:rPr>
        <w:t xml:space="preserve"> </w:t>
      </w:r>
      <w:r w:rsidRPr="00715A5C">
        <w:rPr>
          <w:color w:val="000000"/>
          <w:sz w:val="20"/>
          <w:szCs w:val="20"/>
          <w:lang w:val="el-GR"/>
        </w:rPr>
        <w:t>Με</w:t>
      </w:r>
      <w:r w:rsidRPr="00715A5C">
        <w:rPr>
          <w:color w:val="000000"/>
          <w:spacing w:val="-2"/>
          <w:sz w:val="20"/>
          <w:szCs w:val="20"/>
          <w:lang w:val="el-GR"/>
        </w:rPr>
        <w:t xml:space="preserve"> </w:t>
      </w:r>
      <w:r w:rsidRPr="00715A5C">
        <w:rPr>
          <w:color w:val="000000"/>
          <w:sz w:val="20"/>
          <w:szCs w:val="20"/>
          <w:lang w:val="el-GR"/>
        </w:rPr>
        <w:t>τ</w:t>
      </w:r>
      <w:r w:rsidRPr="00715A5C">
        <w:rPr>
          <w:color w:val="000000"/>
          <w:spacing w:val="1"/>
          <w:sz w:val="20"/>
          <w:szCs w:val="20"/>
          <w:lang w:val="el-GR"/>
        </w:rPr>
        <w:t>η</w:t>
      </w:r>
      <w:r w:rsidRPr="00715A5C">
        <w:rPr>
          <w:color w:val="000000"/>
          <w:sz w:val="20"/>
          <w:szCs w:val="20"/>
          <w:lang w:val="el-GR"/>
        </w:rPr>
        <w:t>ν</w:t>
      </w:r>
      <w:r w:rsidRPr="00715A5C">
        <w:rPr>
          <w:color w:val="000000"/>
          <w:spacing w:val="-3"/>
          <w:sz w:val="20"/>
          <w:szCs w:val="20"/>
          <w:lang w:val="el-GR"/>
        </w:rPr>
        <w:t xml:space="preserve"> </w:t>
      </w:r>
      <w:r w:rsidRPr="00715A5C">
        <w:rPr>
          <w:color w:val="000000"/>
          <w:sz w:val="20"/>
          <w:szCs w:val="20"/>
          <w:lang w:val="el-GR"/>
        </w:rPr>
        <w:t>έ</w:t>
      </w:r>
      <w:r w:rsidRPr="00715A5C">
        <w:rPr>
          <w:color w:val="000000"/>
          <w:spacing w:val="-1"/>
          <w:sz w:val="20"/>
          <w:szCs w:val="20"/>
          <w:lang w:val="el-GR"/>
        </w:rPr>
        <w:t>νν</w:t>
      </w:r>
      <w:r w:rsidRPr="00715A5C">
        <w:rPr>
          <w:color w:val="000000"/>
          <w:sz w:val="20"/>
          <w:szCs w:val="20"/>
          <w:lang w:val="el-GR"/>
        </w:rPr>
        <w:t>οια</w:t>
      </w:r>
      <w:r w:rsidRPr="00715A5C">
        <w:rPr>
          <w:color w:val="000000"/>
          <w:spacing w:val="-5"/>
          <w:sz w:val="20"/>
          <w:szCs w:val="20"/>
          <w:lang w:val="el-GR"/>
        </w:rPr>
        <w:t xml:space="preserve"> </w:t>
      </w:r>
      <w:r w:rsidRPr="00715A5C">
        <w:rPr>
          <w:color w:val="000000"/>
          <w:sz w:val="20"/>
          <w:szCs w:val="20"/>
          <w:lang w:val="el-GR"/>
        </w:rPr>
        <w:t>τ</w:t>
      </w:r>
      <w:r w:rsidRPr="00715A5C">
        <w:rPr>
          <w:color w:val="000000"/>
          <w:spacing w:val="1"/>
          <w:sz w:val="20"/>
          <w:szCs w:val="20"/>
          <w:lang w:val="el-GR"/>
        </w:rPr>
        <w:t>η</w:t>
      </w:r>
      <w:r w:rsidRPr="00715A5C">
        <w:rPr>
          <w:color w:val="000000"/>
          <w:sz w:val="20"/>
          <w:szCs w:val="20"/>
          <w:lang w:val="el-GR"/>
        </w:rPr>
        <w:t>ς</w:t>
      </w:r>
      <w:r w:rsidRPr="00715A5C">
        <w:rPr>
          <w:color w:val="000000"/>
          <w:spacing w:val="-3"/>
          <w:sz w:val="20"/>
          <w:szCs w:val="20"/>
          <w:lang w:val="el-GR"/>
        </w:rPr>
        <w:t xml:space="preserve"> </w:t>
      </w:r>
      <w:r w:rsidRPr="00715A5C">
        <w:rPr>
          <w:color w:val="000000"/>
          <w:spacing w:val="2"/>
          <w:sz w:val="20"/>
          <w:szCs w:val="20"/>
          <w:lang w:val="el-GR"/>
        </w:rPr>
        <w:t>σ</w:t>
      </w:r>
      <w:r w:rsidRPr="00715A5C">
        <w:rPr>
          <w:color w:val="000000"/>
          <w:spacing w:val="-1"/>
          <w:sz w:val="20"/>
          <w:szCs w:val="20"/>
          <w:lang w:val="el-GR"/>
        </w:rPr>
        <w:t>χ</w:t>
      </w:r>
      <w:r w:rsidRPr="00715A5C">
        <w:rPr>
          <w:color w:val="000000"/>
          <w:sz w:val="20"/>
          <w:szCs w:val="20"/>
          <w:lang w:val="el-GR"/>
        </w:rPr>
        <w:t>ετι</w:t>
      </w:r>
      <w:r w:rsidRPr="00715A5C">
        <w:rPr>
          <w:color w:val="000000"/>
          <w:spacing w:val="1"/>
          <w:sz w:val="20"/>
          <w:szCs w:val="20"/>
          <w:lang w:val="el-GR"/>
        </w:rPr>
        <w:t>κ</w:t>
      </w:r>
      <w:r w:rsidRPr="00715A5C">
        <w:rPr>
          <w:color w:val="000000"/>
          <w:sz w:val="20"/>
          <w:szCs w:val="20"/>
          <w:lang w:val="el-GR"/>
        </w:rPr>
        <w:t>ά</w:t>
      </w:r>
      <w:r w:rsidRPr="00715A5C">
        <w:rPr>
          <w:color w:val="000000"/>
          <w:spacing w:val="-4"/>
          <w:sz w:val="20"/>
          <w:szCs w:val="20"/>
          <w:lang w:val="el-GR"/>
        </w:rPr>
        <w:t xml:space="preserve"> </w:t>
      </w:r>
      <w:r w:rsidRPr="00715A5C">
        <w:rPr>
          <w:color w:val="000000"/>
          <w:spacing w:val="-1"/>
          <w:sz w:val="20"/>
          <w:szCs w:val="20"/>
          <w:lang w:val="el-GR"/>
        </w:rPr>
        <w:t>λ</w:t>
      </w:r>
      <w:r w:rsidRPr="00715A5C">
        <w:rPr>
          <w:color w:val="000000"/>
          <w:sz w:val="20"/>
          <w:szCs w:val="20"/>
          <w:lang w:val="el-GR"/>
        </w:rPr>
        <w:t>ίγ</w:t>
      </w:r>
      <w:r w:rsidRPr="00715A5C">
        <w:rPr>
          <w:color w:val="000000"/>
          <w:spacing w:val="1"/>
          <w:sz w:val="20"/>
          <w:szCs w:val="20"/>
          <w:lang w:val="el-GR"/>
        </w:rPr>
        <w:t>η</w:t>
      </w:r>
      <w:r w:rsidRPr="00715A5C">
        <w:rPr>
          <w:color w:val="000000"/>
          <w:sz w:val="20"/>
          <w:szCs w:val="20"/>
          <w:lang w:val="el-GR"/>
        </w:rPr>
        <w:t>ς</w:t>
      </w:r>
      <w:r w:rsidRPr="00715A5C">
        <w:rPr>
          <w:color w:val="000000"/>
          <w:spacing w:val="-4"/>
          <w:sz w:val="20"/>
          <w:szCs w:val="20"/>
          <w:lang w:val="el-GR"/>
        </w:rPr>
        <w:t xml:space="preserve"> </w:t>
      </w:r>
      <w:r w:rsidRPr="00715A5C">
        <w:rPr>
          <w:color w:val="000000"/>
          <w:w w:val="99"/>
          <w:sz w:val="20"/>
          <w:szCs w:val="20"/>
          <w:lang w:val="el-GR"/>
        </w:rPr>
        <w:t>α</w:t>
      </w:r>
      <w:r w:rsidRPr="00715A5C">
        <w:rPr>
          <w:color w:val="000000"/>
          <w:spacing w:val="-1"/>
          <w:w w:val="99"/>
          <w:sz w:val="20"/>
          <w:szCs w:val="20"/>
          <w:lang w:val="el-GR"/>
        </w:rPr>
        <w:t>ν</w:t>
      </w:r>
      <w:r w:rsidRPr="00715A5C">
        <w:rPr>
          <w:color w:val="000000"/>
          <w:w w:val="99"/>
          <w:sz w:val="20"/>
          <w:szCs w:val="20"/>
          <w:lang w:val="el-GR"/>
        </w:rPr>
        <w:t>θ</w:t>
      </w:r>
      <w:r w:rsidRPr="00715A5C">
        <w:rPr>
          <w:color w:val="000000"/>
          <w:spacing w:val="-1"/>
          <w:w w:val="99"/>
          <w:sz w:val="20"/>
          <w:szCs w:val="20"/>
          <w:lang w:val="el-GR"/>
        </w:rPr>
        <w:t>ρ</w:t>
      </w:r>
      <w:r w:rsidRPr="00715A5C">
        <w:rPr>
          <w:color w:val="000000"/>
          <w:spacing w:val="3"/>
          <w:w w:val="99"/>
          <w:sz w:val="20"/>
          <w:szCs w:val="20"/>
          <w:lang w:val="el-GR"/>
        </w:rPr>
        <w:t>ω</w:t>
      </w:r>
      <w:r w:rsidRPr="00715A5C">
        <w:rPr>
          <w:color w:val="000000"/>
          <w:w w:val="99"/>
          <w:sz w:val="20"/>
          <w:szCs w:val="20"/>
          <w:lang w:val="el-GR"/>
        </w:rPr>
        <w:t>ποπ</w:t>
      </w:r>
      <w:r w:rsidRPr="00715A5C">
        <w:rPr>
          <w:color w:val="000000"/>
          <w:spacing w:val="-1"/>
          <w:w w:val="99"/>
          <w:sz w:val="20"/>
          <w:szCs w:val="20"/>
          <w:lang w:val="el-GR"/>
        </w:rPr>
        <w:t>ρ</w:t>
      </w:r>
      <w:r w:rsidRPr="00715A5C">
        <w:rPr>
          <w:color w:val="000000"/>
          <w:w w:val="99"/>
          <w:sz w:val="20"/>
          <w:szCs w:val="20"/>
          <w:lang w:val="el-GR"/>
        </w:rPr>
        <w:t>οσ</w:t>
      </w:r>
      <w:r w:rsidRPr="00715A5C">
        <w:rPr>
          <w:color w:val="000000"/>
          <w:spacing w:val="3"/>
          <w:w w:val="99"/>
          <w:sz w:val="20"/>
          <w:szCs w:val="20"/>
          <w:lang w:val="el-GR"/>
        </w:rPr>
        <w:t>π</w:t>
      </w:r>
      <w:r w:rsidRPr="00715A5C">
        <w:rPr>
          <w:color w:val="000000"/>
          <w:w w:val="99"/>
          <w:sz w:val="20"/>
          <w:szCs w:val="20"/>
          <w:lang w:val="el-GR"/>
        </w:rPr>
        <w:t xml:space="preserve">άθειας </w:t>
      </w:r>
      <w:r w:rsidRPr="00715A5C">
        <w:rPr>
          <w:color w:val="000000"/>
          <w:sz w:val="20"/>
          <w:szCs w:val="20"/>
          <w:lang w:val="el-GR"/>
        </w:rPr>
        <w:t>(</w:t>
      </w:r>
      <w:r w:rsidRPr="00715A5C">
        <w:rPr>
          <w:color w:val="000000"/>
          <w:spacing w:val="3"/>
          <w:sz w:val="20"/>
          <w:szCs w:val="20"/>
          <w:lang w:val="el-GR"/>
        </w:rPr>
        <w:t>π</w:t>
      </w:r>
      <w:r w:rsidRPr="00715A5C">
        <w:rPr>
          <w:color w:val="000000"/>
          <w:sz w:val="20"/>
          <w:szCs w:val="20"/>
          <w:lang w:val="el-GR"/>
        </w:rPr>
        <w:t>χ</w:t>
      </w:r>
      <w:r w:rsidRPr="00715A5C">
        <w:rPr>
          <w:color w:val="000000"/>
          <w:spacing w:val="-4"/>
          <w:sz w:val="20"/>
          <w:szCs w:val="20"/>
          <w:lang w:val="el-GR"/>
        </w:rPr>
        <w:t xml:space="preserve"> </w:t>
      </w:r>
      <w:r w:rsidRPr="00715A5C">
        <w:rPr>
          <w:color w:val="000000"/>
          <w:spacing w:val="1"/>
          <w:sz w:val="20"/>
          <w:szCs w:val="20"/>
          <w:lang w:val="el-GR"/>
        </w:rPr>
        <w:t>μ</w:t>
      </w:r>
      <w:r w:rsidRPr="00715A5C">
        <w:rPr>
          <w:color w:val="000000"/>
          <w:sz w:val="20"/>
          <w:szCs w:val="20"/>
          <w:lang w:val="el-GR"/>
        </w:rPr>
        <w:t>ιας</w:t>
      </w:r>
      <w:r w:rsidRPr="00715A5C">
        <w:rPr>
          <w:color w:val="000000"/>
          <w:spacing w:val="-4"/>
          <w:sz w:val="20"/>
          <w:szCs w:val="20"/>
          <w:lang w:val="el-GR"/>
        </w:rPr>
        <w:t xml:space="preserve"> </w:t>
      </w:r>
      <w:r w:rsidRPr="00715A5C">
        <w:rPr>
          <w:color w:val="000000"/>
          <w:sz w:val="20"/>
          <w:szCs w:val="20"/>
          <w:lang w:val="el-GR"/>
        </w:rPr>
        <w:t>(1)</w:t>
      </w:r>
      <w:r w:rsidRPr="00715A5C">
        <w:rPr>
          <w:color w:val="000000"/>
          <w:spacing w:val="-2"/>
          <w:sz w:val="20"/>
          <w:szCs w:val="20"/>
          <w:lang w:val="el-GR"/>
        </w:rPr>
        <w:t xml:space="preserve"> </w:t>
      </w:r>
      <w:r w:rsidRPr="00715A5C">
        <w:rPr>
          <w:color w:val="000000"/>
          <w:spacing w:val="2"/>
          <w:sz w:val="20"/>
          <w:szCs w:val="20"/>
          <w:lang w:val="el-GR"/>
        </w:rPr>
        <w:t>α</w:t>
      </w:r>
      <w:r w:rsidRPr="00715A5C">
        <w:rPr>
          <w:color w:val="000000"/>
          <w:spacing w:val="-1"/>
          <w:sz w:val="20"/>
          <w:szCs w:val="20"/>
          <w:lang w:val="el-GR"/>
        </w:rPr>
        <w:t>ν</w:t>
      </w:r>
      <w:r w:rsidRPr="00715A5C">
        <w:rPr>
          <w:color w:val="000000"/>
          <w:sz w:val="20"/>
          <w:szCs w:val="20"/>
          <w:lang w:val="el-GR"/>
        </w:rPr>
        <w:t>θ</w:t>
      </w:r>
      <w:r w:rsidRPr="00715A5C">
        <w:rPr>
          <w:color w:val="000000"/>
          <w:spacing w:val="-1"/>
          <w:sz w:val="20"/>
          <w:szCs w:val="20"/>
          <w:lang w:val="el-GR"/>
        </w:rPr>
        <w:t>ρ</w:t>
      </w:r>
      <w:r w:rsidRPr="00715A5C">
        <w:rPr>
          <w:color w:val="000000"/>
          <w:spacing w:val="3"/>
          <w:sz w:val="20"/>
          <w:szCs w:val="20"/>
          <w:lang w:val="el-GR"/>
        </w:rPr>
        <w:t>ω</w:t>
      </w:r>
      <w:r w:rsidRPr="00715A5C">
        <w:rPr>
          <w:color w:val="000000"/>
          <w:sz w:val="20"/>
          <w:szCs w:val="20"/>
          <w:lang w:val="el-GR"/>
        </w:rPr>
        <w:t>πο</w:t>
      </w:r>
      <w:r w:rsidRPr="00715A5C">
        <w:rPr>
          <w:color w:val="000000"/>
          <w:spacing w:val="1"/>
          <w:sz w:val="20"/>
          <w:szCs w:val="20"/>
          <w:lang w:val="el-GR"/>
        </w:rPr>
        <w:t>ημ</w:t>
      </w:r>
      <w:r w:rsidRPr="00715A5C">
        <w:rPr>
          <w:color w:val="000000"/>
          <w:sz w:val="20"/>
          <w:szCs w:val="20"/>
          <w:lang w:val="el-GR"/>
        </w:rPr>
        <w:t>έ</w:t>
      </w:r>
      <w:r w:rsidRPr="00715A5C">
        <w:rPr>
          <w:color w:val="000000"/>
          <w:spacing w:val="-1"/>
          <w:sz w:val="20"/>
          <w:szCs w:val="20"/>
          <w:lang w:val="el-GR"/>
        </w:rPr>
        <w:t>ρ</w:t>
      </w:r>
      <w:r w:rsidRPr="00715A5C">
        <w:rPr>
          <w:color w:val="000000"/>
          <w:sz w:val="20"/>
          <w:szCs w:val="20"/>
          <w:lang w:val="el-GR"/>
        </w:rPr>
        <w:t>ας)</w:t>
      </w:r>
    </w:p>
    <w:p w14:paraId="4939B4D9" w14:textId="1A15E5A4" w:rsidR="0023643F" w:rsidRPr="001C5ED7" w:rsidRDefault="0023643F">
      <w:pPr>
        <w:pStyle w:val="af6"/>
        <w:rPr>
          <w:lang w:val="el-G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EADB7" w14:textId="77777777" w:rsidR="0023643F" w:rsidRDefault="0023643F">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27244" w14:textId="73BB14DB" w:rsidR="0023643F" w:rsidRDefault="0023643F">
    <w:pPr>
      <w:widowControl w:val="0"/>
      <w:autoSpaceDE w:val="0"/>
      <w:autoSpaceDN w:val="0"/>
      <w:adjustRightInd w:val="0"/>
      <w:spacing w:after="0" w:line="197" w:lineRule="exact"/>
      <w:rPr>
        <w:rFonts w:ascii="Times New Roman" w:hAnsi="Times New Roman"/>
        <w:sz w:val="19"/>
        <w:szCs w:val="19"/>
      </w:rPr>
    </w:pPr>
    <w:r>
      <w:rPr>
        <w:noProof/>
        <w:lang w:val="el-GR" w:eastAsia="el-GR"/>
      </w:rPr>
      <mc:AlternateContent>
        <mc:Choice Requires="wps">
          <w:drawing>
            <wp:anchor distT="0" distB="0" distL="114300" distR="114300" simplePos="0" relativeHeight="251649024" behindDoc="1" locked="0" layoutInCell="0" allowOverlap="1" wp14:anchorId="3EDACDB9" wp14:editId="438F83AB">
              <wp:simplePos x="0" y="0"/>
              <wp:positionH relativeFrom="page">
                <wp:posOffset>3850005</wp:posOffset>
              </wp:positionH>
              <wp:positionV relativeFrom="page">
                <wp:posOffset>541655</wp:posOffset>
              </wp:positionV>
              <wp:extent cx="178435" cy="151765"/>
              <wp:effectExtent l="0" t="0" r="12065" b="635"/>
              <wp:wrapNone/>
              <wp:docPr id="3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4DC60" w14:textId="77777777" w:rsidR="0023643F" w:rsidRPr="007100CE"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2" type="#_x0000_t202" style="position:absolute;left:0;text-align:left;margin-left:303.15pt;margin-top:42.65pt;width:14.05pt;height:11.9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ixrAIAAK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" o:allowincell="f" filled="f" stroked="f">
              <v:textbox inset="0,0,0,0">
                <w:txbxContent>
                  <w:p w14:paraId="3DA4DC60" w14:textId="77777777" w:rsidR="0023643F" w:rsidRPr="007100CE"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4B088" w14:textId="77777777" w:rsidR="0023643F" w:rsidRDefault="0023643F">
    <w:pPr>
      <w:pStyle w:val="a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199EB9" w14:textId="246D4BE2" w:rsidR="0023643F" w:rsidRDefault="0023643F">
    <w:pPr>
      <w:widowControl w:val="0"/>
      <w:autoSpaceDE w:val="0"/>
      <w:autoSpaceDN w:val="0"/>
      <w:adjustRightInd w:val="0"/>
      <w:spacing w:after="0" w:line="190" w:lineRule="exact"/>
      <w:rPr>
        <w:rFonts w:ascii="Times New Roman" w:hAnsi="Times New Roman"/>
        <w:sz w:val="19"/>
        <w:szCs w:val="19"/>
      </w:rPr>
    </w:pPr>
    <w:r>
      <w:rPr>
        <w:noProof/>
        <w:lang w:val="el-GR" w:eastAsia="el-GR"/>
      </w:rPr>
      <mc:AlternateContent>
        <mc:Choice Requires="wps">
          <w:drawing>
            <wp:anchor distT="0" distB="0" distL="114300" distR="114300" simplePos="0" relativeHeight="251660288" behindDoc="1" locked="0" layoutInCell="0" allowOverlap="1" wp14:anchorId="20BE8C5D" wp14:editId="7A979648">
              <wp:simplePos x="0" y="0"/>
              <wp:positionH relativeFrom="page">
                <wp:posOffset>3850005</wp:posOffset>
              </wp:positionH>
              <wp:positionV relativeFrom="page">
                <wp:posOffset>541655</wp:posOffset>
              </wp:positionV>
              <wp:extent cx="178435" cy="151765"/>
              <wp:effectExtent l="0" t="0" r="12065" b="635"/>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A0601" w14:textId="77777777" w:rsidR="0023643F" w:rsidRPr="00CD7587"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33" type="#_x0000_t202" style="position:absolute;left:0;text-align:left;margin-left:303.15pt;margin-top:42.65pt;width:14.05pt;height:1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carwIAALE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" o:allowincell="f" filled="f" stroked="f">
              <v:textbox inset="0,0,0,0">
                <w:txbxContent>
                  <w:p w14:paraId="66EA0601" w14:textId="77777777" w:rsidR="0023643F" w:rsidRPr="00CD7587"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E6925" w14:textId="4E08EAEE" w:rsidR="0023643F" w:rsidRDefault="0023643F">
    <w:pPr>
      <w:widowControl w:val="0"/>
      <w:autoSpaceDE w:val="0"/>
      <w:autoSpaceDN w:val="0"/>
      <w:adjustRightInd w:val="0"/>
      <w:spacing w:after="0" w:line="200" w:lineRule="exact"/>
      <w:rPr>
        <w:rFonts w:ascii="Times New Roman" w:hAnsi="Times New Roman"/>
        <w:sz w:val="20"/>
        <w:szCs w:val="20"/>
      </w:rPr>
    </w:pPr>
    <w:r>
      <w:rPr>
        <w:noProof/>
        <w:lang w:val="el-GR" w:eastAsia="el-GR"/>
      </w:rPr>
      <mc:AlternateContent>
        <mc:Choice Requires="wps">
          <w:drawing>
            <wp:anchor distT="0" distB="0" distL="114300" distR="114300" simplePos="0" relativeHeight="251662336" behindDoc="1" locked="0" layoutInCell="0" allowOverlap="1" wp14:anchorId="41AE4CF7" wp14:editId="6C7E8D8A">
              <wp:simplePos x="0" y="0"/>
              <wp:positionH relativeFrom="page">
                <wp:posOffset>3850005</wp:posOffset>
              </wp:positionH>
              <wp:positionV relativeFrom="page">
                <wp:posOffset>541655</wp:posOffset>
              </wp:positionV>
              <wp:extent cx="178435" cy="151765"/>
              <wp:effectExtent l="0" t="0" r="12065" b="635"/>
              <wp:wrapNone/>
              <wp:docPr id="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24D5D" w14:textId="77777777" w:rsidR="0023643F" w:rsidRPr="000A4713"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34" type="#_x0000_t202" style="position:absolute;left:0;text-align:left;margin-left:303.15pt;margin-top:42.65pt;width:14.05pt;height:11.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" o:allowincell="f" filled="f" stroked="f">
              <v:textbox inset="0,0,0,0">
                <w:txbxContent>
                  <w:p w14:paraId="47124D5D" w14:textId="77777777" w:rsidR="0023643F" w:rsidRPr="000A4713"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246CF" w14:textId="477661CB" w:rsidR="0023643F" w:rsidRDefault="0023643F">
    <w:pPr>
      <w:widowControl w:val="0"/>
      <w:autoSpaceDE w:val="0"/>
      <w:autoSpaceDN w:val="0"/>
      <w:adjustRightInd w:val="0"/>
      <w:spacing w:after="0" w:line="43" w:lineRule="exact"/>
      <w:rPr>
        <w:rFonts w:ascii="Times New Roman" w:hAnsi="Times New Roman"/>
        <w:sz w:val="4"/>
        <w:szCs w:val="4"/>
      </w:rPr>
    </w:pPr>
    <w:r>
      <w:rPr>
        <w:noProof/>
        <w:lang w:val="el-GR" w:eastAsia="el-GR"/>
      </w:rPr>
      <mc:AlternateContent>
        <mc:Choice Requires="wps">
          <w:drawing>
            <wp:anchor distT="0" distB="0" distL="114300" distR="114300" simplePos="0" relativeHeight="251663360" behindDoc="1" locked="0" layoutInCell="0" allowOverlap="1" wp14:anchorId="56CB6F27" wp14:editId="6BC6DF6E">
              <wp:simplePos x="0" y="0"/>
              <wp:positionH relativeFrom="page">
                <wp:posOffset>3850005</wp:posOffset>
              </wp:positionH>
              <wp:positionV relativeFrom="page">
                <wp:posOffset>541655</wp:posOffset>
              </wp:positionV>
              <wp:extent cx="178435" cy="151765"/>
              <wp:effectExtent l="0" t="0" r="12065" b="635"/>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C46E4" w14:textId="77777777" w:rsidR="0023643F" w:rsidRPr="000A4713"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35" type="#_x0000_t202" style="position:absolute;left:0;text-align:left;margin-left:303.15pt;margin-top:42.65pt;width:14.05pt;height:11.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" o:allowincell="f" filled="f" stroked="f">
              <v:textbox inset="0,0,0,0">
                <w:txbxContent>
                  <w:p w14:paraId="339C46E4" w14:textId="77777777" w:rsidR="0023643F" w:rsidRPr="000A4713"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80F46" w14:textId="630458A8" w:rsidR="0023643F" w:rsidRDefault="0023643F">
    <w:pPr>
      <w:widowControl w:val="0"/>
      <w:autoSpaceDE w:val="0"/>
      <w:autoSpaceDN w:val="0"/>
      <w:adjustRightInd w:val="0"/>
      <w:spacing w:after="0" w:line="200" w:lineRule="exact"/>
      <w:rPr>
        <w:rFonts w:ascii="Times New Roman" w:hAnsi="Times New Roman"/>
        <w:sz w:val="20"/>
        <w:szCs w:val="20"/>
      </w:rPr>
    </w:pPr>
    <w:r>
      <w:rPr>
        <w:noProof/>
        <w:lang w:val="el-GR" w:eastAsia="el-GR"/>
      </w:rPr>
      <mc:AlternateContent>
        <mc:Choice Requires="wps">
          <w:drawing>
            <wp:anchor distT="0" distB="0" distL="114300" distR="114300" simplePos="0" relativeHeight="251664384" behindDoc="1" locked="0" layoutInCell="0" allowOverlap="1" wp14:anchorId="557419B0" wp14:editId="778922AE">
              <wp:simplePos x="0" y="0"/>
              <wp:positionH relativeFrom="page">
                <wp:posOffset>3850005</wp:posOffset>
              </wp:positionH>
              <wp:positionV relativeFrom="page">
                <wp:posOffset>541655</wp:posOffset>
              </wp:positionV>
              <wp:extent cx="178435" cy="151765"/>
              <wp:effectExtent l="0" t="0" r="12065" b="635"/>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2E931" w14:textId="77777777" w:rsidR="0023643F" w:rsidRPr="0092743E"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36" type="#_x0000_t202" style="position:absolute;left:0;text-align:left;margin-left:303.15pt;margin-top:42.65pt;width:14.05pt;height:11.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asAIAALA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" o:allowincell="f" filled="f" stroked="f">
              <v:textbox inset="0,0,0,0">
                <w:txbxContent>
                  <w:p w14:paraId="1142E931" w14:textId="77777777" w:rsidR="0023643F" w:rsidRPr="0092743E" w:rsidRDefault="0023643F">
                    <w:pPr>
                      <w:widowControl w:val="0"/>
                      <w:autoSpaceDE w:val="0"/>
                      <w:autoSpaceDN w:val="0"/>
                      <w:adjustRightInd w:val="0"/>
                      <w:spacing w:after="0" w:line="224" w:lineRule="exact"/>
                      <w:ind w:left="40"/>
                      <w:rPr>
                        <w:rFonts w:ascii="Times New Roman" w:hAnsi="Times New Roman"/>
                        <w:sz w:val="20"/>
                        <w:szCs w:val="20"/>
                        <w:lang w:val="en-US"/>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2A05BA"/>
    <w:lvl w:ilvl="0">
      <w:start w:val="1"/>
      <w:numFmt w:val="decimal"/>
      <w:lvlText w:val="%1."/>
      <w:lvlJc w:val="left"/>
      <w:pPr>
        <w:tabs>
          <w:tab w:val="num" w:pos="1492"/>
        </w:tabs>
        <w:ind w:left="1492" w:hanging="360"/>
      </w:pPr>
    </w:lvl>
  </w:abstractNum>
  <w:abstractNum w:abstractNumId="1">
    <w:nsid w:val="FFFFFF7D"/>
    <w:multiLevelType w:val="singleLevel"/>
    <w:tmpl w:val="63E0EDEE"/>
    <w:lvl w:ilvl="0">
      <w:start w:val="1"/>
      <w:numFmt w:val="decimal"/>
      <w:lvlText w:val="%1."/>
      <w:lvlJc w:val="left"/>
      <w:pPr>
        <w:tabs>
          <w:tab w:val="num" w:pos="1209"/>
        </w:tabs>
        <w:ind w:left="1209" w:hanging="360"/>
      </w:pPr>
    </w:lvl>
  </w:abstractNum>
  <w:abstractNum w:abstractNumId="2">
    <w:nsid w:val="FFFFFF7E"/>
    <w:multiLevelType w:val="singleLevel"/>
    <w:tmpl w:val="3A564E04"/>
    <w:lvl w:ilvl="0">
      <w:start w:val="1"/>
      <w:numFmt w:val="decimal"/>
      <w:lvlText w:val="%1."/>
      <w:lvlJc w:val="left"/>
      <w:pPr>
        <w:tabs>
          <w:tab w:val="num" w:pos="926"/>
        </w:tabs>
        <w:ind w:left="926" w:hanging="360"/>
      </w:pPr>
    </w:lvl>
  </w:abstractNum>
  <w:abstractNum w:abstractNumId="3">
    <w:nsid w:val="FFFFFF7F"/>
    <w:multiLevelType w:val="singleLevel"/>
    <w:tmpl w:val="4B009358"/>
    <w:lvl w:ilvl="0">
      <w:start w:val="1"/>
      <w:numFmt w:val="decimal"/>
      <w:lvlText w:val="%1."/>
      <w:lvlJc w:val="left"/>
      <w:pPr>
        <w:tabs>
          <w:tab w:val="num" w:pos="643"/>
        </w:tabs>
        <w:ind w:left="643" w:hanging="360"/>
      </w:pPr>
    </w:lvl>
  </w:abstractNum>
  <w:abstractNum w:abstractNumId="4">
    <w:nsid w:val="FFFFFF80"/>
    <w:multiLevelType w:val="singleLevel"/>
    <w:tmpl w:val="412A53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581D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0F690"/>
    <w:lvl w:ilvl="0">
      <w:start w:val="1"/>
      <w:numFmt w:val="bullet"/>
      <w:pStyle w:val="3"/>
      <w:lvlText w:val=""/>
      <w:lvlJc w:val="left"/>
      <w:pPr>
        <w:tabs>
          <w:tab w:val="num" w:pos="926"/>
        </w:tabs>
        <w:ind w:left="926" w:hanging="360"/>
      </w:pPr>
      <w:rPr>
        <w:rFonts w:ascii="Symbol" w:hAnsi="Symbol" w:hint="default"/>
      </w:rPr>
    </w:lvl>
  </w:abstractNum>
  <w:abstractNum w:abstractNumId="7">
    <w:nsid w:val="FFFFFF83"/>
    <w:multiLevelType w:val="singleLevel"/>
    <w:tmpl w:val="3EEEBDA0"/>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DCB483E4"/>
    <w:lvl w:ilvl="0">
      <w:start w:val="1"/>
      <w:numFmt w:val="decimal"/>
      <w:lvlText w:val="%1."/>
      <w:lvlJc w:val="left"/>
      <w:pPr>
        <w:tabs>
          <w:tab w:val="num" w:pos="360"/>
        </w:tabs>
        <w:ind w:left="360" w:hanging="360"/>
      </w:pPr>
    </w:lvl>
  </w:abstractNum>
  <w:abstractNum w:abstractNumId="9">
    <w:nsid w:val="FFFFFF89"/>
    <w:multiLevelType w:val="singleLevel"/>
    <w:tmpl w:val="D4F2D54A"/>
    <w:lvl w:ilvl="0">
      <w:start w:val="1"/>
      <w:numFmt w:val="bullet"/>
      <w:pStyle w:val="a"/>
      <w:lvlText w:val=""/>
      <w:lvlJc w:val="left"/>
      <w:pPr>
        <w:tabs>
          <w:tab w:val="num" w:pos="360"/>
        </w:tabs>
        <w:ind w:left="360" w:hanging="360"/>
      </w:pPr>
      <w:rPr>
        <w:rFonts w:ascii="Symbol" w:hAnsi="Symbol" w:hint="default"/>
      </w:rPr>
    </w:lvl>
  </w:abstractNum>
  <w:abstractNum w:abstractNumId="10">
    <w:nsid w:val="FFFFFFFE"/>
    <w:multiLevelType w:val="singleLevel"/>
    <w:tmpl w:val="FEC2FDD4"/>
    <w:lvl w:ilvl="0">
      <w:numFmt w:val="bullet"/>
      <w:lvlText w:val="*"/>
      <w:lvlJc w:val="left"/>
    </w:lvl>
  </w:abstractNum>
  <w:abstractNum w:abstractNumId="1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00000002"/>
    <w:multiLevelType w:val="singleLevel"/>
    <w:tmpl w:val="00000002"/>
    <w:name w:val="WW8Num2"/>
    <w:lvl w:ilvl="0">
      <w:start w:val="1"/>
      <w:numFmt w:val="bullet"/>
      <w:pStyle w:val="ListBullet22"/>
      <w:lvlText w:val=""/>
      <w:lvlJc w:val="left"/>
      <w:pPr>
        <w:tabs>
          <w:tab w:val="num" w:pos="643"/>
        </w:tabs>
        <w:ind w:left="643" w:hanging="360"/>
      </w:pPr>
      <w:rPr>
        <w:rFonts w:ascii="Symbol" w:hAnsi="Symbol" w:cs="Symbol"/>
        <w:lang w:val="el-GR"/>
      </w:rPr>
    </w:lvl>
  </w:abstractNum>
  <w:abstractNum w:abstractNumId="13">
    <w:nsid w:val="00000003"/>
    <w:multiLevelType w:val="multilevel"/>
    <w:tmpl w:val="EE46A9F2"/>
    <w:name w:val="WW8Num3"/>
    <w:lvl w:ilvl="0">
      <w:start w:val="1"/>
      <w:numFmt w:val="decimal"/>
      <w:lvlText w:val="%1."/>
      <w:lvlJc w:val="left"/>
      <w:pPr>
        <w:tabs>
          <w:tab w:val="num" w:pos="0"/>
        </w:tabs>
        <w:ind w:left="720" w:hanging="360"/>
      </w:pPr>
      <w:rPr>
        <w:lang w:val="el-GR"/>
      </w:rPr>
    </w:lvl>
    <w:lvl w:ilvl="1">
      <w:start w:val="2"/>
      <w:numFmt w:val="decimal"/>
      <w:isLgl/>
      <w:lvlText w:val="%1.%2"/>
      <w:lvlJc w:val="left"/>
      <w:pPr>
        <w:ind w:left="1200" w:hanging="840"/>
      </w:pPr>
      <w:rPr>
        <w:rFonts w:hint="default"/>
        <w:b/>
      </w:rPr>
    </w:lvl>
    <w:lvl w:ilvl="2">
      <w:start w:val="2"/>
      <w:numFmt w:val="decimal"/>
      <w:isLgl/>
      <w:lvlText w:val="%1.%2.%3"/>
      <w:lvlJc w:val="left"/>
      <w:pPr>
        <w:ind w:left="1200" w:hanging="840"/>
      </w:pPr>
      <w:rPr>
        <w:rFonts w:hint="default"/>
        <w:b/>
      </w:rPr>
    </w:lvl>
    <w:lvl w:ilvl="3">
      <w:start w:val="1"/>
      <w:numFmt w:val="decimal"/>
      <w:isLgl/>
      <w:lvlText w:val="%1.%2.%3.%4"/>
      <w:lvlJc w:val="left"/>
      <w:pPr>
        <w:ind w:left="1200" w:hanging="840"/>
      </w:pPr>
      <w:rPr>
        <w:rFonts w:hint="default"/>
        <w:b/>
      </w:rPr>
    </w:lvl>
    <w:lvl w:ilvl="4">
      <w:start w:val="4"/>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4">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15">
    <w:nsid w:val="00000005"/>
    <w:multiLevelType w:val="singleLevel"/>
    <w:tmpl w:val="4488A2A0"/>
    <w:name w:val="WW8Num5"/>
    <w:lvl w:ilvl="0">
      <w:start w:val="1"/>
      <w:numFmt w:val="bullet"/>
      <w:lvlText w:val=""/>
      <w:lvlJc w:val="left"/>
      <w:pPr>
        <w:tabs>
          <w:tab w:val="num" w:pos="0"/>
        </w:tabs>
        <w:ind w:left="720" w:hanging="360"/>
      </w:pPr>
      <w:rPr>
        <w:rFonts w:ascii="Symbol" w:hAnsi="Symbol" w:cs="Symbol"/>
        <w:strike/>
        <w:color w:val="auto"/>
        <w:kern w:val="1"/>
        <w:position w:val="0"/>
        <w:sz w:val="24"/>
        <w:vertAlign w:val="baseline"/>
        <w:lang w:val="el-GR"/>
      </w:rPr>
    </w:lvl>
  </w:abstractNum>
  <w:abstractNum w:abstractNumId="16">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17">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2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1">
    <w:nsid w:val="0000000C"/>
    <w:multiLevelType w:val="multilevel"/>
    <w:tmpl w:val="1786B6C6"/>
    <w:name w:val="WWNum11"/>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nsid w:val="0000000D"/>
    <w:multiLevelType w:val="multilevel"/>
    <w:tmpl w:val="0000000D"/>
    <w:name w:val="WWNum12"/>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Symbol" w:hAnsi="Symbol"/>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3">
    <w:nsid w:val="0000000F"/>
    <w:multiLevelType w:val="multilevel"/>
    <w:tmpl w:val="0000000F"/>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4">
    <w:nsid w:val="00000010"/>
    <w:multiLevelType w:val="multilevel"/>
    <w:tmpl w:val="094CEB2C"/>
    <w:name w:val="WWNum15"/>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25">
    <w:nsid w:val="00000012"/>
    <w:multiLevelType w:val="multilevel"/>
    <w:tmpl w:val="00000012"/>
    <w:name w:val="WW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6">
    <w:nsid w:val="00000013"/>
    <w:multiLevelType w:val="multilevel"/>
    <w:tmpl w:val="8CE0E3FE"/>
    <w:name w:val="WWNum18"/>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27">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8">
    <w:nsid w:val="00000015"/>
    <w:multiLevelType w:val="multilevel"/>
    <w:tmpl w:val="00000015"/>
    <w:name w:val="WWNum20"/>
    <w:lvl w:ilvl="0">
      <w:start w:val="1"/>
      <w:numFmt w:val="bullet"/>
      <w:lvlText w:val=""/>
      <w:lvlJc w:val="left"/>
      <w:pPr>
        <w:tabs>
          <w:tab w:val="num" w:pos="0"/>
        </w:tabs>
        <w:ind w:left="1188" w:hanging="360"/>
      </w:pPr>
      <w:rPr>
        <w:rFonts w:ascii="Symbol" w:hAnsi="Symbol"/>
      </w:rPr>
    </w:lvl>
    <w:lvl w:ilvl="1">
      <w:start w:val="1"/>
      <w:numFmt w:val="bullet"/>
      <w:lvlText w:val="o"/>
      <w:lvlJc w:val="left"/>
      <w:pPr>
        <w:tabs>
          <w:tab w:val="num" w:pos="0"/>
        </w:tabs>
        <w:ind w:left="1908" w:hanging="360"/>
      </w:pPr>
      <w:rPr>
        <w:rFonts w:ascii="Courier New" w:hAnsi="Courier New"/>
      </w:rPr>
    </w:lvl>
    <w:lvl w:ilvl="2">
      <w:start w:val="1"/>
      <w:numFmt w:val="bullet"/>
      <w:lvlText w:val=""/>
      <w:lvlJc w:val="left"/>
      <w:pPr>
        <w:tabs>
          <w:tab w:val="num" w:pos="0"/>
        </w:tabs>
        <w:ind w:left="2628" w:hanging="360"/>
      </w:pPr>
      <w:rPr>
        <w:rFonts w:ascii="Wingdings" w:hAnsi="Wingdings"/>
      </w:rPr>
    </w:lvl>
    <w:lvl w:ilvl="3">
      <w:start w:val="1"/>
      <w:numFmt w:val="bullet"/>
      <w:lvlText w:val=""/>
      <w:lvlJc w:val="left"/>
      <w:pPr>
        <w:tabs>
          <w:tab w:val="num" w:pos="0"/>
        </w:tabs>
        <w:ind w:left="3348" w:hanging="360"/>
      </w:pPr>
      <w:rPr>
        <w:rFonts w:ascii="Symbol" w:hAnsi="Symbol"/>
      </w:rPr>
    </w:lvl>
    <w:lvl w:ilvl="4">
      <w:start w:val="1"/>
      <w:numFmt w:val="bullet"/>
      <w:lvlText w:val="o"/>
      <w:lvlJc w:val="left"/>
      <w:pPr>
        <w:tabs>
          <w:tab w:val="num" w:pos="0"/>
        </w:tabs>
        <w:ind w:left="4068" w:hanging="360"/>
      </w:pPr>
      <w:rPr>
        <w:rFonts w:ascii="Courier New" w:hAnsi="Courier New"/>
      </w:rPr>
    </w:lvl>
    <w:lvl w:ilvl="5">
      <w:start w:val="1"/>
      <w:numFmt w:val="bullet"/>
      <w:lvlText w:val=""/>
      <w:lvlJc w:val="left"/>
      <w:pPr>
        <w:tabs>
          <w:tab w:val="num" w:pos="0"/>
        </w:tabs>
        <w:ind w:left="4788" w:hanging="360"/>
      </w:pPr>
      <w:rPr>
        <w:rFonts w:ascii="Wingdings" w:hAnsi="Wingdings"/>
      </w:rPr>
    </w:lvl>
    <w:lvl w:ilvl="6">
      <w:start w:val="1"/>
      <w:numFmt w:val="bullet"/>
      <w:lvlText w:val=""/>
      <w:lvlJc w:val="left"/>
      <w:pPr>
        <w:tabs>
          <w:tab w:val="num" w:pos="0"/>
        </w:tabs>
        <w:ind w:left="5508" w:hanging="360"/>
      </w:pPr>
      <w:rPr>
        <w:rFonts w:ascii="Symbol" w:hAnsi="Symbol"/>
      </w:rPr>
    </w:lvl>
    <w:lvl w:ilvl="7">
      <w:start w:val="1"/>
      <w:numFmt w:val="bullet"/>
      <w:lvlText w:val="o"/>
      <w:lvlJc w:val="left"/>
      <w:pPr>
        <w:tabs>
          <w:tab w:val="num" w:pos="0"/>
        </w:tabs>
        <w:ind w:left="6228" w:hanging="360"/>
      </w:pPr>
      <w:rPr>
        <w:rFonts w:ascii="Courier New" w:hAnsi="Courier New"/>
      </w:rPr>
    </w:lvl>
    <w:lvl w:ilvl="8">
      <w:start w:val="1"/>
      <w:numFmt w:val="bullet"/>
      <w:lvlText w:val=""/>
      <w:lvlJc w:val="left"/>
      <w:pPr>
        <w:tabs>
          <w:tab w:val="num" w:pos="0"/>
        </w:tabs>
        <w:ind w:left="6948" w:hanging="360"/>
      </w:pPr>
      <w:rPr>
        <w:rFonts w:ascii="Wingdings" w:hAnsi="Wingdings"/>
      </w:rPr>
    </w:lvl>
  </w:abstractNum>
  <w:abstractNum w:abstractNumId="29">
    <w:nsid w:val="00000016"/>
    <w:multiLevelType w:val="multilevel"/>
    <w:tmpl w:val="00000016"/>
    <w:name w:val="WWNum21"/>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30">
    <w:nsid w:val="00000017"/>
    <w:multiLevelType w:val="multilevel"/>
    <w:tmpl w:val="00000017"/>
    <w:name w:val="WWNum22"/>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31">
    <w:nsid w:val="00000018"/>
    <w:multiLevelType w:val="multilevel"/>
    <w:tmpl w:val="00000018"/>
    <w:name w:val="WWNum23"/>
    <w:lvl w:ilvl="0">
      <w:start w:val="1"/>
      <w:numFmt w:val="bullet"/>
      <w:lvlText w:val="o"/>
      <w:lvlJc w:val="left"/>
      <w:pPr>
        <w:tabs>
          <w:tab w:val="num" w:pos="0"/>
        </w:tabs>
        <w:ind w:left="1789" w:hanging="360"/>
      </w:pPr>
      <w:rPr>
        <w:rFonts w:ascii="Courier New" w:hAnsi="Courier New"/>
      </w:rPr>
    </w:lvl>
    <w:lvl w:ilvl="1">
      <w:start w:val="1"/>
      <w:numFmt w:val="bullet"/>
      <w:lvlText w:val="o"/>
      <w:lvlJc w:val="left"/>
      <w:pPr>
        <w:tabs>
          <w:tab w:val="num" w:pos="0"/>
        </w:tabs>
        <w:ind w:left="2509" w:hanging="360"/>
      </w:pPr>
      <w:rPr>
        <w:rFonts w:ascii="Courier New" w:hAnsi="Courier New"/>
      </w:rPr>
    </w:lvl>
    <w:lvl w:ilvl="2">
      <w:start w:val="1"/>
      <w:numFmt w:val="bullet"/>
      <w:lvlText w:val=""/>
      <w:lvlJc w:val="left"/>
      <w:pPr>
        <w:tabs>
          <w:tab w:val="num" w:pos="0"/>
        </w:tabs>
        <w:ind w:left="3229" w:hanging="360"/>
      </w:pPr>
      <w:rPr>
        <w:rFonts w:ascii="Wingdings" w:hAnsi="Wingdings"/>
      </w:rPr>
    </w:lvl>
    <w:lvl w:ilvl="3">
      <w:start w:val="1"/>
      <w:numFmt w:val="bullet"/>
      <w:lvlText w:val=""/>
      <w:lvlJc w:val="left"/>
      <w:pPr>
        <w:tabs>
          <w:tab w:val="num" w:pos="0"/>
        </w:tabs>
        <w:ind w:left="3949" w:hanging="360"/>
      </w:pPr>
      <w:rPr>
        <w:rFonts w:ascii="Symbol" w:hAnsi="Symbol"/>
      </w:rPr>
    </w:lvl>
    <w:lvl w:ilvl="4">
      <w:start w:val="1"/>
      <w:numFmt w:val="bullet"/>
      <w:lvlText w:val="o"/>
      <w:lvlJc w:val="left"/>
      <w:pPr>
        <w:tabs>
          <w:tab w:val="num" w:pos="0"/>
        </w:tabs>
        <w:ind w:left="4669" w:hanging="360"/>
      </w:pPr>
      <w:rPr>
        <w:rFonts w:ascii="Courier New" w:hAnsi="Courier New"/>
      </w:rPr>
    </w:lvl>
    <w:lvl w:ilvl="5">
      <w:start w:val="1"/>
      <w:numFmt w:val="bullet"/>
      <w:lvlText w:val=""/>
      <w:lvlJc w:val="left"/>
      <w:pPr>
        <w:tabs>
          <w:tab w:val="num" w:pos="0"/>
        </w:tabs>
        <w:ind w:left="5389" w:hanging="360"/>
      </w:pPr>
      <w:rPr>
        <w:rFonts w:ascii="Wingdings" w:hAnsi="Wingdings"/>
      </w:rPr>
    </w:lvl>
    <w:lvl w:ilvl="6">
      <w:start w:val="1"/>
      <w:numFmt w:val="bullet"/>
      <w:lvlText w:val=""/>
      <w:lvlJc w:val="left"/>
      <w:pPr>
        <w:tabs>
          <w:tab w:val="num" w:pos="0"/>
        </w:tabs>
        <w:ind w:left="6109" w:hanging="360"/>
      </w:pPr>
      <w:rPr>
        <w:rFonts w:ascii="Symbol" w:hAnsi="Symbol"/>
      </w:rPr>
    </w:lvl>
    <w:lvl w:ilvl="7">
      <w:start w:val="1"/>
      <w:numFmt w:val="bullet"/>
      <w:lvlText w:val="o"/>
      <w:lvlJc w:val="left"/>
      <w:pPr>
        <w:tabs>
          <w:tab w:val="num" w:pos="0"/>
        </w:tabs>
        <w:ind w:left="6829" w:hanging="360"/>
      </w:pPr>
      <w:rPr>
        <w:rFonts w:ascii="Courier New" w:hAnsi="Courier New"/>
      </w:rPr>
    </w:lvl>
    <w:lvl w:ilvl="8">
      <w:start w:val="1"/>
      <w:numFmt w:val="bullet"/>
      <w:lvlText w:val=""/>
      <w:lvlJc w:val="left"/>
      <w:pPr>
        <w:tabs>
          <w:tab w:val="num" w:pos="0"/>
        </w:tabs>
        <w:ind w:left="7549" w:hanging="360"/>
      </w:pPr>
      <w:rPr>
        <w:rFonts w:ascii="Wingdings" w:hAnsi="Wingdings"/>
      </w:rPr>
    </w:lvl>
  </w:abstractNum>
  <w:abstractNum w:abstractNumId="32">
    <w:nsid w:val="0000001F"/>
    <w:multiLevelType w:val="multilevel"/>
    <w:tmpl w:val="0000001F"/>
    <w:name w:val="WWNum29"/>
    <w:lvl w:ilvl="0">
      <w:start w:val="1"/>
      <w:numFmt w:val="bullet"/>
      <w:lvlText w:val="-"/>
      <w:lvlJc w:val="left"/>
      <w:pPr>
        <w:tabs>
          <w:tab w:val="num" w:pos="0"/>
        </w:tabs>
        <w:ind w:left="720" w:hanging="360"/>
      </w:pPr>
      <w:rPr>
        <w:rFonts w:ascii="Tahoma" w:hAnsi="Tahom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3">
    <w:nsid w:val="073A7EC8"/>
    <w:multiLevelType w:val="hybridMultilevel"/>
    <w:tmpl w:val="4CEA2BBC"/>
    <w:lvl w:ilvl="0" w:tplc="04080001">
      <w:start w:val="1"/>
      <w:numFmt w:val="bullet"/>
      <w:lvlText w:val=""/>
      <w:lvlJc w:val="left"/>
      <w:pPr>
        <w:ind w:left="888" w:hanging="360"/>
      </w:pPr>
      <w:rPr>
        <w:rFonts w:ascii="Symbol" w:hAnsi="Symbol" w:hint="default"/>
      </w:rPr>
    </w:lvl>
    <w:lvl w:ilvl="1" w:tplc="04080003" w:tentative="1">
      <w:start w:val="1"/>
      <w:numFmt w:val="bullet"/>
      <w:lvlText w:val="o"/>
      <w:lvlJc w:val="left"/>
      <w:pPr>
        <w:ind w:left="1608" w:hanging="360"/>
      </w:pPr>
      <w:rPr>
        <w:rFonts w:ascii="Courier New" w:hAnsi="Courier New" w:cs="Courier New" w:hint="default"/>
      </w:rPr>
    </w:lvl>
    <w:lvl w:ilvl="2" w:tplc="04080005" w:tentative="1">
      <w:start w:val="1"/>
      <w:numFmt w:val="bullet"/>
      <w:lvlText w:val=""/>
      <w:lvlJc w:val="left"/>
      <w:pPr>
        <w:ind w:left="2328" w:hanging="360"/>
      </w:pPr>
      <w:rPr>
        <w:rFonts w:ascii="Wingdings" w:hAnsi="Wingdings" w:hint="default"/>
      </w:rPr>
    </w:lvl>
    <w:lvl w:ilvl="3" w:tplc="04080001" w:tentative="1">
      <w:start w:val="1"/>
      <w:numFmt w:val="bullet"/>
      <w:lvlText w:val=""/>
      <w:lvlJc w:val="left"/>
      <w:pPr>
        <w:ind w:left="3048" w:hanging="360"/>
      </w:pPr>
      <w:rPr>
        <w:rFonts w:ascii="Symbol" w:hAnsi="Symbol" w:hint="default"/>
      </w:rPr>
    </w:lvl>
    <w:lvl w:ilvl="4" w:tplc="04080003" w:tentative="1">
      <w:start w:val="1"/>
      <w:numFmt w:val="bullet"/>
      <w:lvlText w:val="o"/>
      <w:lvlJc w:val="left"/>
      <w:pPr>
        <w:ind w:left="3768" w:hanging="360"/>
      </w:pPr>
      <w:rPr>
        <w:rFonts w:ascii="Courier New" w:hAnsi="Courier New" w:cs="Courier New" w:hint="default"/>
      </w:rPr>
    </w:lvl>
    <w:lvl w:ilvl="5" w:tplc="04080005" w:tentative="1">
      <w:start w:val="1"/>
      <w:numFmt w:val="bullet"/>
      <w:lvlText w:val=""/>
      <w:lvlJc w:val="left"/>
      <w:pPr>
        <w:ind w:left="4488" w:hanging="360"/>
      </w:pPr>
      <w:rPr>
        <w:rFonts w:ascii="Wingdings" w:hAnsi="Wingdings" w:hint="default"/>
      </w:rPr>
    </w:lvl>
    <w:lvl w:ilvl="6" w:tplc="04080001" w:tentative="1">
      <w:start w:val="1"/>
      <w:numFmt w:val="bullet"/>
      <w:lvlText w:val=""/>
      <w:lvlJc w:val="left"/>
      <w:pPr>
        <w:ind w:left="5208" w:hanging="360"/>
      </w:pPr>
      <w:rPr>
        <w:rFonts w:ascii="Symbol" w:hAnsi="Symbol" w:hint="default"/>
      </w:rPr>
    </w:lvl>
    <w:lvl w:ilvl="7" w:tplc="04080003" w:tentative="1">
      <w:start w:val="1"/>
      <w:numFmt w:val="bullet"/>
      <w:lvlText w:val="o"/>
      <w:lvlJc w:val="left"/>
      <w:pPr>
        <w:ind w:left="5928" w:hanging="360"/>
      </w:pPr>
      <w:rPr>
        <w:rFonts w:ascii="Courier New" w:hAnsi="Courier New" w:cs="Courier New" w:hint="default"/>
      </w:rPr>
    </w:lvl>
    <w:lvl w:ilvl="8" w:tplc="04080005" w:tentative="1">
      <w:start w:val="1"/>
      <w:numFmt w:val="bullet"/>
      <w:lvlText w:val=""/>
      <w:lvlJc w:val="left"/>
      <w:pPr>
        <w:ind w:left="6648" w:hanging="360"/>
      </w:pPr>
      <w:rPr>
        <w:rFonts w:ascii="Wingdings" w:hAnsi="Wingdings" w:hint="default"/>
      </w:rPr>
    </w:lvl>
  </w:abstractNum>
  <w:abstractNum w:abstractNumId="34">
    <w:nsid w:val="12225BC0"/>
    <w:multiLevelType w:val="hybridMultilevel"/>
    <w:tmpl w:val="6BE4A28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nsid w:val="1737474E"/>
    <w:multiLevelType w:val="hybridMultilevel"/>
    <w:tmpl w:val="4E0C72EC"/>
    <w:lvl w:ilvl="0" w:tplc="C24C6A1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225B2513"/>
    <w:multiLevelType w:val="hybridMultilevel"/>
    <w:tmpl w:val="3B8E0DFA"/>
    <w:lvl w:ilvl="0" w:tplc="04080001">
      <w:start w:val="1"/>
      <w:numFmt w:val="bullet"/>
      <w:lvlText w:val=""/>
      <w:lvlJc w:val="left"/>
      <w:pPr>
        <w:ind w:left="1608" w:hanging="360"/>
      </w:pPr>
      <w:rPr>
        <w:rFonts w:ascii="Symbol" w:hAnsi="Symbol" w:hint="default"/>
      </w:rPr>
    </w:lvl>
    <w:lvl w:ilvl="1" w:tplc="04080003" w:tentative="1">
      <w:start w:val="1"/>
      <w:numFmt w:val="bullet"/>
      <w:lvlText w:val="o"/>
      <w:lvlJc w:val="left"/>
      <w:pPr>
        <w:ind w:left="2328" w:hanging="360"/>
      </w:pPr>
      <w:rPr>
        <w:rFonts w:ascii="Courier New" w:hAnsi="Courier New" w:cs="Courier New" w:hint="default"/>
      </w:rPr>
    </w:lvl>
    <w:lvl w:ilvl="2" w:tplc="04080005" w:tentative="1">
      <w:start w:val="1"/>
      <w:numFmt w:val="bullet"/>
      <w:lvlText w:val=""/>
      <w:lvlJc w:val="left"/>
      <w:pPr>
        <w:ind w:left="3048" w:hanging="360"/>
      </w:pPr>
      <w:rPr>
        <w:rFonts w:ascii="Wingdings" w:hAnsi="Wingdings" w:hint="default"/>
      </w:rPr>
    </w:lvl>
    <w:lvl w:ilvl="3" w:tplc="04080001" w:tentative="1">
      <w:start w:val="1"/>
      <w:numFmt w:val="bullet"/>
      <w:lvlText w:val=""/>
      <w:lvlJc w:val="left"/>
      <w:pPr>
        <w:ind w:left="3768" w:hanging="360"/>
      </w:pPr>
      <w:rPr>
        <w:rFonts w:ascii="Symbol" w:hAnsi="Symbol" w:hint="default"/>
      </w:rPr>
    </w:lvl>
    <w:lvl w:ilvl="4" w:tplc="04080003" w:tentative="1">
      <w:start w:val="1"/>
      <w:numFmt w:val="bullet"/>
      <w:lvlText w:val="o"/>
      <w:lvlJc w:val="left"/>
      <w:pPr>
        <w:ind w:left="4488" w:hanging="360"/>
      </w:pPr>
      <w:rPr>
        <w:rFonts w:ascii="Courier New" w:hAnsi="Courier New" w:cs="Courier New" w:hint="default"/>
      </w:rPr>
    </w:lvl>
    <w:lvl w:ilvl="5" w:tplc="04080005" w:tentative="1">
      <w:start w:val="1"/>
      <w:numFmt w:val="bullet"/>
      <w:lvlText w:val=""/>
      <w:lvlJc w:val="left"/>
      <w:pPr>
        <w:ind w:left="5208" w:hanging="360"/>
      </w:pPr>
      <w:rPr>
        <w:rFonts w:ascii="Wingdings" w:hAnsi="Wingdings" w:hint="default"/>
      </w:rPr>
    </w:lvl>
    <w:lvl w:ilvl="6" w:tplc="04080001" w:tentative="1">
      <w:start w:val="1"/>
      <w:numFmt w:val="bullet"/>
      <w:lvlText w:val=""/>
      <w:lvlJc w:val="left"/>
      <w:pPr>
        <w:ind w:left="5928" w:hanging="360"/>
      </w:pPr>
      <w:rPr>
        <w:rFonts w:ascii="Symbol" w:hAnsi="Symbol" w:hint="default"/>
      </w:rPr>
    </w:lvl>
    <w:lvl w:ilvl="7" w:tplc="04080003" w:tentative="1">
      <w:start w:val="1"/>
      <w:numFmt w:val="bullet"/>
      <w:lvlText w:val="o"/>
      <w:lvlJc w:val="left"/>
      <w:pPr>
        <w:ind w:left="6648" w:hanging="360"/>
      </w:pPr>
      <w:rPr>
        <w:rFonts w:ascii="Courier New" w:hAnsi="Courier New" w:cs="Courier New" w:hint="default"/>
      </w:rPr>
    </w:lvl>
    <w:lvl w:ilvl="8" w:tplc="04080005" w:tentative="1">
      <w:start w:val="1"/>
      <w:numFmt w:val="bullet"/>
      <w:lvlText w:val=""/>
      <w:lvlJc w:val="left"/>
      <w:pPr>
        <w:ind w:left="7368" w:hanging="360"/>
      </w:pPr>
      <w:rPr>
        <w:rFonts w:ascii="Wingdings" w:hAnsi="Wingdings" w:hint="default"/>
      </w:rPr>
    </w:lvl>
  </w:abstractNum>
  <w:abstractNum w:abstractNumId="37">
    <w:nsid w:val="2A0E2205"/>
    <w:multiLevelType w:val="hybridMultilevel"/>
    <w:tmpl w:val="9DCAD9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2EAC432C"/>
    <w:multiLevelType w:val="hybridMultilevel"/>
    <w:tmpl w:val="59D815A6"/>
    <w:lvl w:ilvl="0" w:tplc="04080001">
      <w:start w:val="1"/>
      <w:numFmt w:val="bullet"/>
      <w:lvlText w:val=""/>
      <w:lvlJc w:val="left"/>
      <w:pPr>
        <w:ind w:left="774" w:hanging="360"/>
      </w:pPr>
      <w:rPr>
        <w:rFonts w:ascii="Symbol" w:hAnsi="Symbol" w:hint="default"/>
      </w:rPr>
    </w:lvl>
    <w:lvl w:ilvl="1" w:tplc="04080003" w:tentative="1">
      <w:start w:val="1"/>
      <w:numFmt w:val="bullet"/>
      <w:lvlText w:val="o"/>
      <w:lvlJc w:val="left"/>
      <w:pPr>
        <w:ind w:left="1494" w:hanging="360"/>
      </w:pPr>
      <w:rPr>
        <w:rFonts w:ascii="Courier New" w:hAnsi="Courier New" w:cs="Courier New" w:hint="default"/>
      </w:rPr>
    </w:lvl>
    <w:lvl w:ilvl="2" w:tplc="04080005" w:tentative="1">
      <w:start w:val="1"/>
      <w:numFmt w:val="bullet"/>
      <w:lvlText w:val=""/>
      <w:lvlJc w:val="left"/>
      <w:pPr>
        <w:ind w:left="2214" w:hanging="360"/>
      </w:pPr>
      <w:rPr>
        <w:rFonts w:ascii="Wingdings" w:hAnsi="Wingdings" w:hint="default"/>
      </w:rPr>
    </w:lvl>
    <w:lvl w:ilvl="3" w:tplc="04080001" w:tentative="1">
      <w:start w:val="1"/>
      <w:numFmt w:val="bullet"/>
      <w:lvlText w:val=""/>
      <w:lvlJc w:val="left"/>
      <w:pPr>
        <w:ind w:left="2934" w:hanging="360"/>
      </w:pPr>
      <w:rPr>
        <w:rFonts w:ascii="Symbol" w:hAnsi="Symbol" w:hint="default"/>
      </w:rPr>
    </w:lvl>
    <w:lvl w:ilvl="4" w:tplc="04080003" w:tentative="1">
      <w:start w:val="1"/>
      <w:numFmt w:val="bullet"/>
      <w:lvlText w:val="o"/>
      <w:lvlJc w:val="left"/>
      <w:pPr>
        <w:ind w:left="3654" w:hanging="360"/>
      </w:pPr>
      <w:rPr>
        <w:rFonts w:ascii="Courier New" w:hAnsi="Courier New" w:cs="Courier New" w:hint="default"/>
      </w:rPr>
    </w:lvl>
    <w:lvl w:ilvl="5" w:tplc="04080005" w:tentative="1">
      <w:start w:val="1"/>
      <w:numFmt w:val="bullet"/>
      <w:lvlText w:val=""/>
      <w:lvlJc w:val="left"/>
      <w:pPr>
        <w:ind w:left="4374" w:hanging="360"/>
      </w:pPr>
      <w:rPr>
        <w:rFonts w:ascii="Wingdings" w:hAnsi="Wingdings" w:hint="default"/>
      </w:rPr>
    </w:lvl>
    <w:lvl w:ilvl="6" w:tplc="04080001" w:tentative="1">
      <w:start w:val="1"/>
      <w:numFmt w:val="bullet"/>
      <w:lvlText w:val=""/>
      <w:lvlJc w:val="left"/>
      <w:pPr>
        <w:ind w:left="5094" w:hanging="360"/>
      </w:pPr>
      <w:rPr>
        <w:rFonts w:ascii="Symbol" w:hAnsi="Symbol" w:hint="default"/>
      </w:rPr>
    </w:lvl>
    <w:lvl w:ilvl="7" w:tplc="04080003" w:tentative="1">
      <w:start w:val="1"/>
      <w:numFmt w:val="bullet"/>
      <w:lvlText w:val="o"/>
      <w:lvlJc w:val="left"/>
      <w:pPr>
        <w:ind w:left="5814" w:hanging="360"/>
      </w:pPr>
      <w:rPr>
        <w:rFonts w:ascii="Courier New" w:hAnsi="Courier New" w:cs="Courier New" w:hint="default"/>
      </w:rPr>
    </w:lvl>
    <w:lvl w:ilvl="8" w:tplc="04080005" w:tentative="1">
      <w:start w:val="1"/>
      <w:numFmt w:val="bullet"/>
      <w:lvlText w:val=""/>
      <w:lvlJc w:val="left"/>
      <w:pPr>
        <w:ind w:left="6534" w:hanging="360"/>
      </w:pPr>
      <w:rPr>
        <w:rFonts w:ascii="Wingdings" w:hAnsi="Wingdings" w:hint="default"/>
      </w:rPr>
    </w:lvl>
  </w:abstractNum>
  <w:abstractNum w:abstractNumId="39">
    <w:nsid w:val="2F0814AE"/>
    <w:multiLevelType w:val="hybridMultilevel"/>
    <w:tmpl w:val="20F84378"/>
    <w:lvl w:ilvl="0" w:tplc="B680DBB8">
      <w:start w:val="1"/>
      <w:numFmt w:val="decimal"/>
      <w:lvlText w:val="%1."/>
      <w:lvlJc w:val="left"/>
      <w:pPr>
        <w:ind w:left="720" w:hanging="360"/>
      </w:pPr>
      <w:rPr>
        <w:i w:val="0"/>
        <w:color w:val="auto"/>
      </w:r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4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37AB6991"/>
    <w:multiLevelType w:val="hybridMultilevel"/>
    <w:tmpl w:val="1DA48BE6"/>
    <w:lvl w:ilvl="0" w:tplc="2C0C0ED4">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42">
    <w:nsid w:val="394305C0"/>
    <w:multiLevelType w:val="hybridMultilevel"/>
    <w:tmpl w:val="0E1ED18A"/>
    <w:lvl w:ilvl="0" w:tplc="2076B88E">
      <w:start w:val="1"/>
      <w:numFmt w:val="decimal"/>
      <w:lvlText w:val="%1."/>
      <w:lvlJc w:val="left"/>
      <w:pPr>
        <w:ind w:left="720" w:hanging="360"/>
      </w:pPr>
      <w:rPr>
        <w:rFonts w:hint="default"/>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3B090910"/>
    <w:multiLevelType w:val="hybridMultilevel"/>
    <w:tmpl w:val="6770B500"/>
    <w:lvl w:ilvl="0" w:tplc="04080003">
      <w:start w:val="1"/>
      <w:numFmt w:val="bullet"/>
      <w:lvlText w:val="o"/>
      <w:lvlJc w:val="left"/>
      <w:pPr>
        <w:ind w:left="1240" w:hanging="360"/>
      </w:pPr>
      <w:rPr>
        <w:rFonts w:ascii="Courier New" w:hAnsi="Courier New" w:cs="Courier New" w:hint="default"/>
      </w:rPr>
    </w:lvl>
    <w:lvl w:ilvl="1" w:tplc="04080003" w:tentative="1">
      <w:start w:val="1"/>
      <w:numFmt w:val="bullet"/>
      <w:lvlText w:val="o"/>
      <w:lvlJc w:val="left"/>
      <w:pPr>
        <w:ind w:left="1960" w:hanging="360"/>
      </w:pPr>
      <w:rPr>
        <w:rFonts w:ascii="Courier New" w:hAnsi="Courier New" w:cs="Courier New" w:hint="default"/>
      </w:rPr>
    </w:lvl>
    <w:lvl w:ilvl="2" w:tplc="04080005" w:tentative="1">
      <w:start w:val="1"/>
      <w:numFmt w:val="bullet"/>
      <w:lvlText w:val=""/>
      <w:lvlJc w:val="left"/>
      <w:pPr>
        <w:ind w:left="2680" w:hanging="360"/>
      </w:pPr>
      <w:rPr>
        <w:rFonts w:ascii="Wingdings" w:hAnsi="Wingdings" w:hint="default"/>
      </w:rPr>
    </w:lvl>
    <w:lvl w:ilvl="3" w:tplc="04080001" w:tentative="1">
      <w:start w:val="1"/>
      <w:numFmt w:val="bullet"/>
      <w:lvlText w:val=""/>
      <w:lvlJc w:val="left"/>
      <w:pPr>
        <w:ind w:left="3400" w:hanging="360"/>
      </w:pPr>
      <w:rPr>
        <w:rFonts w:ascii="Symbol" w:hAnsi="Symbol" w:hint="default"/>
      </w:rPr>
    </w:lvl>
    <w:lvl w:ilvl="4" w:tplc="04080003" w:tentative="1">
      <w:start w:val="1"/>
      <w:numFmt w:val="bullet"/>
      <w:lvlText w:val="o"/>
      <w:lvlJc w:val="left"/>
      <w:pPr>
        <w:ind w:left="4120" w:hanging="360"/>
      </w:pPr>
      <w:rPr>
        <w:rFonts w:ascii="Courier New" w:hAnsi="Courier New" w:cs="Courier New" w:hint="default"/>
      </w:rPr>
    </w:lvl>
    <w:lvl w:ilvl="5" w:tplc="04080005" w:tentative="1">
      <w:start w:val="1"/>
      <w:numFmt w:val="bullet"/>
      <w:lvlText w:val=""/>
      <w:lvlJc w:val="left"/>
      <w:pPr>
        <w:ind w:left="4840" w:hanging="360"/>
      </w:pPr>
      <w:rPr>
        <w:rFonts w:ascii="Wingdings" w:hAnsi="Wingdings" w:hint="default"/>
      </w:rPr>
    </w:lvl>
    <w:lvl w:ilvl="6" w:tplc="04080001" w:tentative="1">
      <w:start w:val="1"/>
      <w:numFmt w:val="bullet"/>
      <w:lvlText w:val=""/>
      <w:lvlJc w:val="left"/>
      <w:pPr>
        <w:ind w:left="5560" w:hanging="360"/>
      </w:pPr>
      <w:rPr>
        <w:rFonts w:ascii="Symbol" w:hAnsi="Symbol" w:hint="default"/>
      </w:rPr>
    </w:lvl>
    <w:lvl w:ilvl="7" w:tplc="04080003" w:tentative="1">
      <w:start w:val="1"/>
      <w:numFmt w:val="bullet"/>
      <w:lvlText w:val="o"/>
      <w:lvlJc w:val="left"/>
      <w:pPr>
        <w:ind w:left="6280" w:hanging="360"/>
      </w:pPr>
      <w:rPr>
        <w:rFonts w:ascii="Courier New" w:hAnsi="Courier New" w:cs="Courier New" w:hint="default"/>
      </w:rPr>
    </w:lvl>
    <w:lvl w:ilvl="8" w:tplc="04080005" w:tentative="1">
      <w:start w:val="1"/>
      <w:numFmt w:val="bullet"/>
      <w:lvlText w:val=""/>
      <w:lvlJc w:val="left"/>
      <w:pPr>
        <w:ind w:left="7000" w:hanging="360"/>
      </w:pPr>
      <w:rPr>
        <w:rFonts w:ascii="Wingdings" w:hAnsi="Wingdings" w:hint="default"/>
      </w:rPr>
    </w:lvl>
  </w:abstractNum>
  <w:abstractNum w:abstractNumId="44">
    <w:nsid w:val="3B277CEF"/>
    <w:multiLevelType w:val="hybridMultilevel"/>
    <w:tmpl w:val="7376F9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3F962815"/>
    <w:multiLevelType w:val="hybridMultilevel"/>
    <w:tmpl w:val="BA3E8C72"/>
    <w:lvl w:ilvl="0" w:tplc="0408000F">
      <w:start w:val="1"/>
      <w:numFmt w:val="decimal"/>
      <w:lvlText w:val="%1."/>
      <w:lvlJc w:val="left"/>
      <w:pPr>
        <w:ind w:left="1033" w:hanging="360"/>
      </w:pPr>
    </w:lvl>
    <w:lvl w:ilvl="1" w:tplc="04080019" w:tentative="1">
      <w:start w:val="1"/>
      <w:numFmt w:val="lowerLetter"/>
      <w:lvlText w:val="%2."/>
      <w:lvlJc w:val="left"/>
      <w:pPr>
        <w:ind w:left="1753" w:hanging="360"/>
      </w:pPr>
    </w:lvl>
    <w:lvl w:ilvl="2" w:tplc="0408001B" w:tentative="1">
      <w:start w:val="1"/>
      <w:numFmt w:val="lowerRoman"/>
      <w:lvlText w:val="%3."/>
      <w:lvlJc w:val="right"/>
      <w:pPr>
        <w:ind w:left="2473" w:hanging="180"/>
      </w:pPr>
    </w:lvl>
    <w:lvl w:ilvl="3" w:tplc="0408000F" w:tentative="1">
      <w:start w:val="1"/>
      <w:numFmt w:val="decimal"/>
      <w:lvlText w:val="%4."/>
      <w:lvlJc w:val="left"/>
      <w:pPr>
        <w:ind w:left="3193" w:hanging="360"/>
      </w:pPr>
    </w:lvl>
    <w:lvl w:ilvl="4" w:tplc="04080019" w:tentative="1">
      <w:start w:val="1"/>
      <w:numFmt w:val="lowerLetter"/>
      <w:lvlText w:val="%5."/>
      <w:lvlJc w:val="left"/>
      <w:pPr>
        <w:ind w:left="3913" w:hanging="360"/>
      </w:pPr>
    </w:lvl>
    <w:lvl w:ilvl="5" w:tplc="0408001B" w:tentative="1">
      <w:start w:val="1"/>
      <w:numFmt w:val="lowerRoman"/>
      <w:lvlText w:val="%6."/>
      <w:lvlJc w:val="right"/>
      <w:pPr>
        <w:ind w:left="4633" w:hanging="180"/>
      </w:pPr>
    </w:lvl>
    <w:lvl w:ilvl="6" w:tplc="0408000F" w:tentative="1">
      <w:start w:val="1"/>
      <w:numFmt w:val="decimal"/>
      <w:lvlText w:val="%7."/>
      <w:lvlJc w:val="left"/>
      <w:pPr>
        <w:ind w:left="5353" w:hanging="360"/>
      </w:pPr>
    </w:lvl>
    <w:lvl w:ilvl="7" w:tplc="04080019" w:tentative="1">
      <w:start w:val="1"/>
      <w:numFmt w:val="lowerLetter"/>
      <w:lvlText w:val="%8."/>
      <w:lvlJc w:val="left"/>
      <w:pPr>
        <w:ind w:left="6073" w:hanging="360"/>
      </w:pPr>
    </w:lvl>
    <w:lvl w:ilvl="8" w:tplc="0408001B" w:tentative="1">
      <w:start w:val="1"/>
      <w:numFmt w:val="lowerRoman"/>
      <w:lvlText w:val="%9."/>
      <w:lvlJc w:val="right"/>
      <w:pPr>
        <w:ind w:left="6793" w:hanging="180"/>
      </w:pPr>
    </w:lvl>
  </w:abstractNum>
  <w:abstractNum w:abstractNumId="46">
    <w:nsid w:val="424218FC"/>
    <w:multiLevelType w:val="hybridMultilevel"/>
    <w:tmpl w:val="719493E8"/>
    <w:lvl w:ilvl="0" w:tplc="04080001">
      <w:start w:val="1"/>
      <w:numFmt w:val="bullet"/>
      <w:lvlText w:val=""/>
      <w:lvlJc w:val="left"/>
      <w:pPr>
        <w:ind w:left="923" w:hanging="360"/>
      </w:pPr>
      <w:rPr>
        <w:rFonts w:ascii="Symbol" w:hAnsi="Symbol" w:hint="default"/>
      </w:rPr>
    </w:lvl>
    <w:lvl w:ilvl="1" w:tplc="04080003" w:tentative="1">
      <w:start w:val="1"/>
      <w:numFmt w:val="bullet"/>
      <w:lvlText w:val="o"/>
      <w:lvlJc w:val="left"/>
      <w:pPr>
        <w:ind w:left="1643" w:hanging="360"/>
      </w:pPr>
      <w:rPr>
        <w:rFonts w:ascii="Courier New" w:hAnsi="Courier New" w:cs="Courier New" w:hint="default"/>
      </w:rPr>
    </w:lvl>
    <w:lvl w:ilvl="2" w:tplc="04080005" w:tentative="1">
      <w:start w:val="1"/>
      <w:numFmt w:val="bullet"/>
      <w:lvlText w:val=""/>
      <w:lvlJc w:val="left"/>
      <w:pPr>
        <w:ind w:left="2363" w:hanging="360"/>
      </w:pPr>
      <w:rPr>
        <w:rFonts w:ascii="Wingdings" w:hAnsi="Wingdings" w:hint="default"/>
      </w:rPr>
    </w:lvl>
    <w:lvl w:ilvl="3" w:tplc="04080001" w:tentative="1">
      <w:start w:val="1"/>
      <w:numFmt w:val="bullet"/>
      <w:lvlText w:val=""/>
      <w:lvlJc w:val="left"/>
      <w:pPr>
        <w:ind w:left="3083" w:hanging="360"/>
      </w:pPr>
      <w:rPr>
        <w:rFonts w:ascii="Symbol" w:hAnsi="Symbol" w:hint="default"/>
      </w:rPr>
    </w:lvl>
    <w:lvl w:ilvl="4" w:tplc="04080003" w:tentative="1">
      <w:start w:val="1"/>
      <w:numFmt w:val="bullet"/>
      <w:lvlText w:val="o"/>
      <w:lvlJc w:val="left"/>
      <w:pPr>
        <w:ind w:left="3803" w:hanging="360"/>
      </w:pPr>
      <w:rPr>
        <w:rFonts w:ascii="Courier New" w:hAnsi="Courier New" w:cs="Courier New" w:hint="default"/>
      </w:rPr>
    </w:lvl>
    <w:lvl w:ilvl="5" w:tplc="04080005" w:tentative="1">
      <w:start w:val="1"/>
      <w:numFmt w:val="bullet"/>
      <w:lvlText w:val=""/>
      <w:lvlJc w:val="left"/>
      <w:pPr>
        <w:ind w:left="4523" w:hanging="360"/>
      </w:pPr>
      <w:rPr>
        <w:rFonts w:ascii="Wingdings" w:hAnsi="Wingdings" w:hint="default"/>
      </w:rPr>
    </w:lvl>
    <w:lvl w:ilvl="6" w:tplc="04080001" w:tentative="1">
      <w:start w:val="1"/>
      <w:numFmt w:val="bullet"/>
      <w:lvlText w:val=""/>
      <w:lvlJc w:val="left"/>
      <w:pPr>
        <w:ind w:left="5243" w:hanging="360"/>
      </w:pPr>
      <w:rPr>
        <w:rFonts w:ascii="Symbol" w:hAnsi="Symbol" w:hint="default"/>
      </w:rPr>
    </w:lvl>
    <w:lvl w:ilvl="7" w:tplc="04080003" w:tentative="1">
      <w:start w:val="1"/>
      <w:numFmt w:val="bullet"/>
      <w:lvlText w:val="o"/>
      <w:lvlJc w:val="left"/>
      <w:pPr>
        <w:ind w:left="5963" w:hanging="360"/>
      </w:pPr>
      <w:rPr>
        <w:rFonts w:ascii="Courier New" w:hAnsi="Courier New" w:cs="Courier New" w:hint="default"/>
      </w:rPr>
    </w:lvl>
    <w:lvl w:ilvl="8" w:tplc="04080005" w:tentative="1">
      <w:start w:val="1"/>
      <w:numFmt w:val="bullet"/>
      <w:lvlText w:val=""/>
      <w:lvlJc w:val="left"/>
      <w:pPr>
        <w:ind w:left="6683" w:hanging="360"/>
      </w:pPr>
      <w:rPr>
        <w:rFonts w:ascii="Wingdings" w:hAnsi="Wingdings" w:hint="default"/>
      </w:rPr>
    </w:lvl>
  </w:abstractNum>
  <w:abstractNum w:abstractNumId="47">
    <w:nsid w:val="4958691A"/>
    <w:multiLevelType w:val="hybridMultilevel"/>
    <w:tmpl w:val="79A09108"/>
    <w:lvl w:ilvl="0" w:tplc="04080001">
      <w:start w:val="1"/>
      <w:numFmt w:val="bullet"/>
      <w:lvlText w:val=""/>
      <w:lvlJc w:val="left"/>
      <w:pPr>
        <w:ind w:left="1248" w:hanging="360"/>
      </w:pPr>
      <w:rPr>
        <w:rFonts w:ascii="Symbol" w:hAnsi="Symbol" w:hint="default"/>
      </w:rPr>
    </w:lvl>
    <w:lvl w:ilvl="1" w:tplc="04080003" w:tentative="1">
      <w:start w:val="1"/>
      <w:numFmt w:val="bullet"/>
      <w:lvlText w:val="o"/>
      <w:lvlJc w:val="left"/>
      <w:pPr>
        <w:ind w:left="1968" w:hanging="360"/>
      </w:pPr>
      <w:rPr>
        <w:rFonts w:ascii="Courier New" w:hAnsi="Courier New" w:cs="Courier New" w:hint="default"/>
      </w:rPr>
    </w:lvl>
    <w:lvl w:ilvl="2" w:tplc="04080005" w:tentative="1">
      <w:start w:val="1"/>
      <w:numFmt w:val="bullet"/>
      <w:lvlText w:val=""/>
      <w:lvlJc w:val="left"/>
      <w:pPr>
        <w:ind w:left="2688" w:hanging="360"/>
      </w:pPr>
      <w:rPr>
        <w:rFonts w:ascii="Wingdings" w:hAnsi="Wingdings" w:hint="default"/>
      </w:rPr>
    </w:lvl>
    <w:lvl w:ilvl="3" w:tplc="04080001" w:tentative="1">
      <w:start w:val="1"/>
      <w:numFmt w:val="bullet"/>
      <w:lvlText w:val=""/>
      <w:lvlJc w:val="left"/>
      <w:pPr>
        <w:ind w:left="3408" w:hanging="360"/>
      </w:pPr>
      <w:rPr>
        <w:rFonts w:ascii="Symbol" w:hAnsi="Symbol" w:hint="default"/>
      </w:rPr>
    </w:lvl>
    <w:lvl w:ilvl="4" w:tplc="04080003" w:tentative="1">
      <w:start w:val="1"/>
      <w:numFmt w:val="bullet"/>
      <w:lvlText w:val="o"/>
      <w:lvlJc w:val="left"/>
      <w:pPr>
        <w:ind w:left="4128" w:hanging="360"/>
      </w:pPr>
      <w:rPr>
        <w:rFonts w:ascii="Courier New" w:hAnsi="Courier New" w:cs="Courier New" w:hint="default"/>
      </w:rPr>
    </w:lvl>
    <w:lvl w:ilvl="5" w:tplc="04080005" w:tentative="1">
      <w:start w:val="1"/>
      <w:numFmt w:val="bullet"/>
      <w:lvlText w:val=""/>
      <w:lvlJc w:val="left"/>
      <w:pPr>
        <w:ind w:left="4848" w:hanging="360"/>
      </w:pPr>
      <w:rPr>
        <w:rFonts w:ascii="Wingdings" w:hAnsi="Wingdings" w:hint="default"/>
      </w:rPr>
    </w:lvl>
    <w:lvl w:ilvl="6" w:tplc="04080001" w:tentative="1">
      <w:start w:val="1"/>
      <w:numFmt w:val="bullet"/>
      <w:lvlText w:val=""/>
      <w:lvlJc w:val="left"/>
      <w:pPr>
        <w:ind w:left="5568" w:hanging="360"/>
      </w:pPr>
      <w:rPr>
        <w:rFonts w:ascii="Symbol" w:hAnsi="Symbol" w:hint="default"/>
      </w:rPr>
    </w:lvl>
    <w:lvl w:ilvl="7" w:tplc="04080003" w:tentative="1">
      <w:start w:val="1"/>
      <w:numFmt w:val="bullet"/>
      <w:lvlText w:val="o"/>
      <w:lvlJc w:val="left"/>
      <w:pPr>
        <w:ind w:left="6288" w:hanging="360"/>
      </w:pPr>
      <w:rPr>
        <w:rFonts w:ascii="Courier New" w:hAnsi="Courier New" w:cs="Courier New" w:hint="default"/>
      </w:rPr>
    </w:lvl>
    <w:lvl w:ilvl="8" w:tplc="04080005" w:tentative="1">
      <w:start w:val="1"/>
      <w:numFmt w:val="bullet"/>
      <w:lvlText w:val=""/>
      <w:lvlJc w:val="left"/>
      <w:pPr>
        <w:ind w:left="7008" w:hanging="360"/>
      </w:pPr>
      <w:rPr>
        <w:rFonts w:ascii="Wingdings" w:hAnsi="Wingdings" w:hint="default"/>
      </w:rPr>
    </w:lvl>
  </w:abstractNum>
  <w:abstractNum w:abstractNumId="48">
    <w:nsid w:val="4D5B6591"/>
    <w:multiLevelType w:val="hybridMultilevel"/>
    <w:tmpl w:val="190890F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4D8C3CCE"/>
    <w:multiLevelType w:val="hybridMultilevel"/>
    <w:tmpl w:val="C3BA73B2"/>
    <w:lvl w:ilvl="0" w:tplc="04080005">
      <w:start w:val="1"/>
      <w:numFmt w:val="bullet"/>
      <w:lvlText w:val=""/>
      <w:lvlJc w:val="left"/>
      <w:pPr>
        <w:ind w:left="1248" w:hanging="360"/>
      </w:pPr>
      <w:rPr>
        <w:rFonts w:ascii="Wingdings" w:hAnsi="Wingdings" w:hint="default"/>
      </w:rPr>
    </w:lvl>
    <w:lvl w:ilvl="1" w:tplc="04080003" w:tentative="1">
      <w:start w:val="1"/>
      <w:numFmt w:val="bullet"/>
      <w:lvlText w:val="o"/>
      <w:lvlJc w:val="left"/>
      <w:pPr>
        <w:ind w:left="1968" w:hanging="360"/>
      </w:pPr>
      <w:rPr>
        <w:rFonts w:ascii="Courier New" w:hAnsi="Courier New" w:cs="Courier New" w:hint="default"/>
      </w:rPr>
    </w:lvl>
    <w:lvl w:ilvl="2" w:tplc="04080005" w:tentative="1">
      <w:start w:val="1"/>
      <w:numFmt w:val="bullet"/>
      <w:lvlText w:val=""/>
      <w:lvlJc w:val="left"/>
      <w:pPr>
        <w:ind w:left="2688" w:hanging="360"/>
      </w:pPr>
      <w:rPr>
        <w:rFonts w:ascii="Wingdings" w:hAnsi="Wingdings" w:hint="default"/>
      </w:rPr>
    </w:lvl>
    <w:lvl w:ilvl="3" w:tplc="04080001" w:tentative="1">
      <w:start w:val="1"/>
      <w:numFmt w:val="bullet"/>
      <w:lvlText w:val=""/>
      <w:lvlJc w:val="left"/>
      <w:pPr>
        <w:ind w:left="3408" w:hanging="360"/>
      </w:pPr>
      <w:rPr>
        <w:rFonts w:ascii="Symbol" w:hAnsi="Symbol" w:hint="default"/>
      </w:rPr>
    </w:lvl>
    <w:lvl w:ilvl="4" w:tplc="04080003" w:tentative="1">
      <w:start w:val="1"/>
      <w:numFmt w:val="bullet"/>
      <w:lvlText w:val="o"/>
      <w:lvlJc w:val="left"/>
      <w:pPr>
        <w:ind w:left="4128" w:hanging="360"/>
      </w:pPr>
      <w:rPr>
        <w:rFonts w:ascii="Courier New" w:hAnsi="Courier New" w:cs="Courier New" w:hint="default"/>
      </w:rPr>
    </w:lvl>
    <w:lvl w:ilvl="5" w:tplc="04080005" w:tentative="1">
      <w:start w:val="1"/>
      <w:numFmt w:val="bullet"/>
      <w:lvlText w:val=""/>
      <w:lvlJc w:val="left"/>
      <w:pPr>
        <w:ind w:left="4848" w:hanging="360"/>
      </w:pPr>
      <w:rPr>
        <w:rFonts w:ascii="Wingdings" w:hAnsi="Wingdings" w:hint="default"/>
      </w:rPr>
    </w:lvl>
    <w:lvl w:ilvl="6" w:tplc="04080001" w:tentative="1">
      <w:start w:val="1"/>
      <w:numFmt w:val="bullet"/>
      <w:lvlText w:val=""/>
      <w:lvlJc w:val="left"/>
      <w:pPr>
        <w:ind w:left="5568" w:hanging="360"/>
      </w:pPr>
      <w:rPr>
        <w:rFonts w:ascii="Symbol" w:hAnsi="Symbol" w:hint="default"/>
      </w:rPr>
    </w:lvl>
    <w:lvl w:ilvl="7" w:tplc="04080003" w:tentative="1">
      <w:start w:val="1"/>
      <w:numFmt w:val="bullet"/>
      <w:lvlText w:val="o"/>
      <w:lvlJc w:val="left"/>
      <w:pPr>
        <w:ind w:left="6288" w:hanging="360"/>
      </w:pPr>
      <w:rPr>
        <w:rFonts w:ascii="Courier New" w:hAnsi="Courier New" w:cs="Courier New" w:hint="default"/>
      </w:rPr>
    </w:lvl>
    <w:lvl w:ilvl="8" w:tplc="04080005" w:tentative="1">
      <w:start w:val="1"/>
      <w:numFmt w:val="bullet"/>
      <w:lvlText w:val=""/>
      <w:lvlJc w:val="left"/>
      <w:pPr>
        <w:ind w:left="7008" w:hanging="360"/>
      </w:pPr>
      <w:rPr>
        <w:rFonts w:ascii="Wingdings" w:hAnsi="Wingdings" w:hint="default"/>
      </w:rPr>
    </w:lvl>
  </w:abstractNum>
  <w:abstractNum w:abstractNumId="50">
    <w:nsid w:val="4DA4415B"/>
    <w:multiLevelType w:val="hybridMultilevel"/>
    <w:tmpl w:val="E93AE7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58590882"/>
    <w:multiLevelType w:val="hybridMultilevel"/>
    <w:tmpl w:val="B7AA7218"/>
    <w:lvl w:ilvl="0" w:tplc="DB92F138">
      <w:start w:val="1"/>
      <w:numFmt w:val="decimal"/>
      <w:lvlText w:val="%1."/>
      <w:lvlJc w:val="left"/>
      <w:pPr>
        <w:ind w:left="873" w:hanging="360"/>
      </w:pPr>
      <w:rPr>
        <w:rFonts w:hint="default"/>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abstractNum w:abstractNumId="52">
    <w:nsid w:val="595C717A"/>
    <w:multiLevelType w:val="hybridMultilevel"/>
    <w:tmpl w:val="2522D1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nsid w:val="5F2D1CB5"/>
    <w:multiLevelType w:val="hybridMultilevel"/>
    <w:tmpl w:val="0CD46112"/>
    <w:lvl w:ilvl="0" w:tplc="0408000F">
      <w:start w:val="1"/>
      <w:numFmt w:val="decimal"/>
      <w:lvlText w:val="%1."/>
      <w:lvlJc w:val="left"/>
      <w:pPr>
        <w:ind w:left="1233" w:hanging="360"/>
      </w:pPr>
    </w:lvl>
    <w:lvl w:ilvl="1" w:tplc="04080019" w:tentative="1">
      <w:start w:val="1"/>
      <w:numFmt w:val="lowerLetter"/>
      <w:lvlText w:val="%2."/>
      <w:lvlJc w:val="left"/>
      <w:pPr>
        <w:ind w:left="1953" w:hanging="360"/>
      </w:pPr>
    </w:lvl>
    <w:lvl w:ilvl="2" w:tplc="0408001B" w:tentative="1">
      <w:start w:val="1"/>
      <w:numFmt w:val="lowerRoman"/>
      <w:lvlText w:val="%3."/>
      <w:lvlJc w:val="right"/>
      <w:pPr>
        <w:ind w:left="2673" w:hanging="180"/>
      </w:pPr>
    </w:lvl>
    <w:lvl w:ilvl="3" w:tplc="0408000F" w:tentative="1">
      <w:start w:val="1"/>
      <w:numFmt w:val="decimal"/>
      <w:lvlText w:val="%4."/>
      <w:lvlJc w:val="left"/>
      <w:pPr>
        <w:ind w:left="3393" w:hanging="360"/>
      </w:pPr>
    </w:lvl>
    <w:lvl w:ilvl="4" w:tplc="04080019" w:tentative="1">
      <w:start w:val="1"/>
      <w:numFmt w:val="lowerLetter"/>
      <w:lvlText w:val="%5."/>
      <w:lvlJc w:val="left"/>
      <w:pPr>
        <w:ind w:left="4113" w:hanging="360"/>
      </w:pPr>
    </w:lvl>
    <w:lvl w:ilvl="5" w:tplc="0408001B" w:tentative="1">
      <w:start w:val="1"/>
      <w:numFmt w:val="lowerRoman"/>
      <w:lvlText w:val="%6."/>
      <w:lvlJc w:val="right"/>
      <w:pPr>
        <w:ind w:left="4833" w:hanging="180"/>
      </w:pPr>
    </w:lvl>
    <w:lvl w:ilvl="6" w:tplc="0408000F" w:tentative="1">
      <w:start w:val="1"/>
      <w:numFmt w:val="decimal"/>
      <w:lvlText w:val="%7."/>
      <w:lvlJc w:val="left"/>
      <w:pPr>
        <w:ind w:left="5553" w:hanging="360"/>
      </w:pPr>
    </w:lvl>
    <w:lvl w:ilvl="7" w:tplc="04080019" w:tentative="1">
      <w:start w:val="1"/>
      <w:numFmt w:val="lowerLetter"/>
      <w:lvlText w:val="%8."/>
      <w:lvlJc w:val="left"/>
      <w:pPr>
        <w:ind w:left="6273" w:hanging="360"/>
      </w:pPr>
    </w:lvl>
    <w:lvl w:ilvl="8" w:tplc="0408001B" w:tentative="1">
      <w:start w:val="1"/>
      <w:numFmt w:val="lowerRoman"/>
      <w:lvlText w:val="%9."/>
      <w:lvlJc w:val="right"/>
      <w:pPr>
        <w:ind w:left="6993" w:hanging="180"/>
      </w:pPr>
    </w:lvl>
  </w:abstractNum>
  <w:abstractNum w:abstractNumId="54">
    <w:nsid w:val="60915C23"/>
    <w:multiLevelType w:val="hybridMultilevel"/>
    <w:tmpl w:val="6E5E9AA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nsid w:val="6298373B"/>
    <w:multiLevelType w:val="hybridMultilevel"/>
    <w:tmpl w:val="2996C910"/>
    <w:lvl w:ilvl="0" w:tplc="5994004E">
      <w:start w:val="1"/>
      <w:numFmt w:val="bullet"/>
      <w:lvlText w:val=""/>
      <w:lvlJc w:val="left"/>
      <w:pPr>
        <w:ind w:left="720" w:hanging="360"/>
      </w:pPr>
      <w:rPr>
        <w:rFonts w:ascii="Symbol" w:hAnsi="Symbol" w:hint="default"/>
      </w:rPr>
    </w:lvl>
    <w:lvl w:ilvl="1" w:tplc="29C854B6" w:tentative="1">
      <w:start w:val="1"/>
      <w:numFmt w:val="bullet"/>
      <w:lvlText w:val="o"/>
      <w:lvlJc w:val="left"/>
      <w:pPr>
        <w:ind w:left="1440" w:hanging="360"/>
      </w:pPr>
      <w:rPr>
        <w:rFonts w:ascii="Courier New" w:hAnsi="Courier New" w:cs="Courier New" w:hint="default"/>
      </w:rPr>
    </w:lvl>
    <w:lvl w:ilvl="2" w:tplc="48DEF7DE" w:tentative="1">
      <w:start w:val="1"/>
      <w:numFmt w:val="bullet"/>
      <w:lvlText w:val=""/>
      <w:lvlJc w:val="left"/>
      <w:pPr>
        <w:ind w:left="2160" w:hanging="360"/>
      </w:pPr>
      <w:rPr>
        <w:rFonts w:ascii="Wingdings" w:hAnsi="Wingdings" w:hint="default"/>
      </w:rPr>
    </w:lvl>
    <w:lvl w:ilvl="3" w:tplc="AE7E8B74" w:tentative="1">
      <w:start w:val="1"/>
      <w:numFmt w:val="bullet"/>
      <w:lvlText w:val=""/>
      <w:lvlJc w:val="left"/>
      <w:pPr>
        <w:ind w:left="2880" w:hanging="360"/>
      </w:pPr>
      <w:rPr>
        <w:rFonts w:ascii="Symbol" w:hAnsi="Symbol" w:hint="default"/>
      </w:rPr>
    </w:lvl>
    <w:lvl w:ilvl="4" w:tplc="4E80D382" w:tentative="1">
      <w:start w:val="1"/>
      <w:numFmt w:val="bullet"/>
      <w:lvlText w:val="o"/>
      <w:lvlJc w:val="left"/>
      <w:pPr>
        <w:ind w:left="3600" w:hanging="360"/>
      </w:pPr>
      <w:rPr>
        <w:rFonts w:ascii="Courier New" w:hAnsi="Courier New" w:cs="Courier New" w:hint="default"/>
      </w:rPr>
    </w:lvl>
    <w:lvl w:ilvl="5" w:tplc="A22C1984" w:tentative="1">
      <w:start w:val="1"/>
      <w:numFmt w:val="bullet"/>
      <w:lvlText w:val=""/>
      <w:lvlJc w:val="left"/>
      <w:pPr>
        <w:ind w:left="4320" w:hanging="360"/>
      </w:pPr>
      <w:rPr>
        <w:rFonts w:ascii="Wingdings" w:hAnsi="Wingdings" w:hint="default"/>
      </w:rPr>
    </w:lvl>
    <w:lvl w:ilvl="6" w:tplc="3F6EC60C" w:tentative="1">
      <w:start w:val="1"/>
      <w:numFmt w:val="bullet"/>
      <w:lvlText w:val=""/>
      <w:lvlJc w:val="left"/>
      <w:pPr>
        <w:ind w:left="5040" w:hanging="360"/>
      </w:pPr>
      <w:rPr>
        <w:rFonts w:ascii="Symbol" w:hAnsi="Symbol" w:hint="default"/>
      </w:rPr>
    </w:lvl>
    <w:lvl w:ilvl="7" w:tplc="4F02822E" w:tentative="1">
      <w:start w:val="1"/>
      <w:numFmt w:val="bullet"/>
      <w:lvlText w:val="o"/>
      <w:lvlJc w:val="left"/>
      <w:pPr>
        <w:ind w:left="5760" w:hanging="360"/>
      </w:pPr>
      <w:rPr>
        <w:rFonts w:ascii="Courier New" w:hAnsi="Courier New" w:cs="Courier New" w:hint="default"/>
      </w:rPr>
    </w:lvl>
    <w:lvl w:ilvl="8" w:tplc="A3707E0A" w:tentative="1">
      <w:start w:val="1"/>
      <w:numFmt w:val="bullet"/>
      <w:lvlText w:val=""/>
      <w:lvlJc w:val="left"/>
      <w:pPr>
        <w:ind w:left="6480" w:hanging="360"/>
      </w:pPr>
      <w:rPr>
        <w:rFonts w:ascii="Wingdings" w:hAnsi="Wingdings" w:hint="default"/>
      </w:rPr>
    </w:lvl>
  </w:abstractNum>
  <w:abstractNum w:abstractNumId="56">
    <w:nsid w:val="671E28CC"/>
    <w:multiLevelType w:val="hybridMultilevel"/>
    <w:tmpl w:val="004E0A7E"/>
    <w:lvl w:ilvl="0" w:tplc="0408000F">
      <w:start w:val="1"/>
      <w:numFmt w:val="decimal"/>
      <w:lvlText w:val="%1."/>
      <w:lvlJc w:val="left"/>
      <w:pPr>
        <w:ind w:left="1033" w:hanging="360"/>
      </w:pPr>
    </w:lvl>
    <w:lvl w:ilvl="1" w:tplc="04080019" w:tentative="1">
      <w:start w:val="1"/>
      <w:numFmt w:val="lowerLetter"/>
      <w:lvlText w:val="%2."/>
      <w:lvlJc w:val="left"/>
      <w:pPr>
        <w:ind w:left="1753" w:hanging="360"/>
      </w:pPr>
    </w:lvl>
    <w:lvl w:ilvl="2" w:tplc="0408001B" w:tentative="1">
      <w:start w:val="1"/>
      <w:numFmt w:val="lowerRoman"/>
      <w:lvlText w:val="%3."/>
      <w:lvlJc w:val="right"/>
      <w:pPr>
        <w:ind w:left="2473" w:hanging="180"/>
      </w:pPr>
    </w:lvl>
    <w:lvl w:ilvl="3" w:tplc="0408000F" w:tentative="1">
      <w:start w:val="1"/>
      <w:numFmt w:val="decimal"/>
      <w:lvlText w:val="%4."/>
      <w:lvlJc w:val="left"/>
      <w:pPr>
        <w:ind w:left="3193" w:hanging="360"/>
      </w:pPr>
    </w:lvl>
    <w:lvl w:ilvl="4" w:tplc="04080019" w:tentative="1">
      <w:start w:val="1"/>
      <w:numFmt w:val="lowerLetter"/>
      <w:lvlText w:val="%5."/>
      <w:lvlJc w:val="left"/>
      <w:pPr>
        <w:ind w:left="3913" w:hanging="360"/>
      </w:pPr>
    </w:lvl>
    <w:lvl w:ilvl="5" w:tplc="0408001B" w:tentative="1">
      <w:start w:val="1"/>
      <w:numFmt w:val="lowerRoman"/>
      <w:lvlText w:val="%6."/>
      <w:lvlJc w:val="right"/>
      <w:pPr>
        <w:ind w:left="4633" w:hanging="180"/>
      </w:pPr>
    </w:lvl>
    <w:lvl w:ilvl="6" w:tplc="0408000F" w:tentative="1">
      <w:start w:val="1"/>
      <w:numFmt w:val="decimal"/>
      <w:lvlText w:val="%7."/>
      <w:lvlJc w:val="left"/>
      <w:pPr>
        <w:ind w:left="5353" w:hanging="360"/>
      </w:pPr>
    </w:lvl>
    <w:lvl w:ilvl="7" w:tplc="04080019" w:tentative="1">
      <w:start w:val="1"/>
      <w:numFmt w:val="lowerLetter"/>
      <w:lvlText w:val="%8."/>
      <w:lvlJc w:val="left"/>
      <w:pPr>
        <w:ind w:left="6073" w:hanging="360"/>
      </w:pPr>
    </w:lvl>
    <w:lvl w:ilvl="8" w:tplc="0408001B" w:tentative="1">
      <w:start w:val="1"/>
      <w:numFmt w:val="lowerRoman"/>
      <w:lvlText w:val="%9."/>
      <w:lvlJc w:val="right"/>
      <w:pPr>
        <w:ind w:left="6793" w:hanging="180"/>
      </w:pPr>
    </w:lvl>
  </w:abstractNum>
  <w:abstractNum w:abstractNumId="57">
    <w:nsid w:val="674C283A"/>
    <w:multiLevelType w:val="hybridMultilevel"/>
    <w:tmpl w:val="E950256C"/>
    <w:lvl w:ilvl="0" w:tplc="04080001">
      <w:start w:val="1"/>
      <w:numFmt w:val="bullet"/>
      <w:lvlText w:val=""/>
      <w:lvlJc w:val="left"/>
      <w:pPr>
        <w:ind w:left="847" w:hanging="360"/>
      </w:pPr>
      <w:rPr>
        <w:rFonts w:ascii="Symbol" w:hAnsi="Symbol" w:hint="default"/>
      </w:rPr>
    </w:lvl>
    <w:lvl w:ilvl="1" w:tplc="04080003" w:tentative="1">
      <w:start w:val="1"/>
      <w:numFmt w:val="bullet"/>
      <w:lvlText w:val="o"/>
      <w:lvlJc w:val="left"/>
      <w:pPr>
        <w:ind w:left="1567" w:hanging="360"/>
      </w:pPr>
      <w:rPr>
        <w:rFonts w:ascii="Courier New" w:hAnsi="Courier New" w:cs="Courier New" w:hint="default"/>
      </w:rPr>
    </w:lvl>
    <w:lvl w:ilvl="2" w:tplc="04080005" w:tentative="1">
      <w:start w:val="1"/>
      <w:numFmt w:val="bullet"/>
      <w:lvlText w:val=""/>
      <w:lvlJc w:val="left"/>
      <w:pPr>
        <w:ind w:left="2287" w:hanging="360"/>
      </w:pPr>
      <w:rPr>
        <w:rFonts w:ascii="Wingdings" w:hAnsi="Wingdings" w:hint="default"/>
      </w:rPr>
    </w:lvl>
    <w:lvl w:ilvl="3" w:tplc="04080001" w:tentative="1">
      <w:start w:val="1"/>
      <w:numFmt w:val="bullet"/>
      <w:lvlText w:val=""/>
      <w:lvlJc w:val="left"/>
      <w:pPr>
        <w:ind w:left="3007" w:hanging="360"/>
      </w:pPr>
      <w:rPr>
        <w:rFonts w:ascii="Symbol" w:hAnsi="Symbol" w:hint="default"/>
      </w:rPr>
    </w:lvl>
    <w:lvl w:ilvl="4" w:tplc="04080003" w:tentative="1">
      <w:start w:val="1"/>
      <w:numFmt w:val="bullet"/>
      <w:lvlText w:val="o"/>
      <w:lvlJc w:val="left"/>
      <w:pPr>
        <w:ind w:left="3727" w:hanging="360"/>
      </w:pPr>
      <w:rPr>
        <w:rFonts w:ascii="Courier New" w:hAnsi="Courier New" w:cs="Courier New" w:hint="default"/>
      </w:rPr>
    </w:lvl>
    <w:lvl w:ilvl="5" w:tplc="04080005" w:tentative="1">
      <w:start w:val="1"/>
      <w:numFmt w:val="bullet"/>
      <w:lvlText w:val=""/>
      <w:lvlJc w:val="left"/>
      <w:pPr>
        <w:ind w:left="4447" w:hanging="360"/>
      </w:pPr>
      <w:rPr>
        <w:rFonts w:ascii="Wingdings" w:hAnsi="Wingdings" w:hint="default"/>
      </w:rPr>
    </w:lvl>
    <w:lvl w:ilvl="6" w:tplc="04080001" w:tentative="1">
      <w:start w:val="1"/>
      <w:numFmt w:val="bullet"/>
      <w:lvlText w:val=""/>
      <w:lvlJc w:val="left"/>
      <w:pPr>
        <w:ind w:left="5167" w:hanging="360"/>
      </w:pPr>
      <w:rPr>
        <w:rFonts w:ascii="Symbol" w:hAnsi="Symbol" w:hint="default"/>
      </w:rPr>
    </w:lvl>
    <w:lvl w:ilvl="7" w:tplc="04080003" w:tentative="1">
      <w:start w:val="1"/>
      <w:numFmt w:val="bullet"/>
      <w:lvlText w:val="o"/>
      <w:lvlJc w:val="left"/>
      <w:pPr>
        <w:ind w:left="5887" w:hanging="360"/>
      </w:pPr>
      <w:rPr>
        <w:rFonts w:ascii="Courier New" w:hAnsi="Courier New" w:cs="Courier New" w:hint="default"/>
      </w:rPr>
    </w:lvl>
    <w:lvl w:ilvl="8" w:tplc="04080005" w:tentative="1">
      <w:start w:val="1"/>
      <w:numFmt w:val="bullet"/>
      <w:lvlText w:val=""/>
      <w:lvlJc w:val="left"/>
      <w:pPr>
        <w:ind w:left="6607" w:hanging="360"/>
      </w:pPr>
      <w:rPr>
        <w:rFonts w:ascii="Wingdings" w:hAnsi="Wingdings" w:hint="default"/>
      </w:rPr>
    </w:lvl>
  </w:abstractNum>
  <w:abstractNum w:abstractNumId="58">
    <w:nsid w:val="67C11345"/>
    <w:multiLevelType w:val="hybridMultilevel"/>
    <w:tmpl w:val="D76271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nsid w:val="6A592FBE"/>
    <w:multiLevelType w:val="hybridMultilevel"/>
    <w:tmpl w:val="A8FA30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nsid w:val="6BA72FFE"/>
    <w:multiLevelType w:val="hybridMultilevel"/>
    <w:tmpl w:val="C86A23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nsid w:val="719112D9"/>
    <w:multiLevelType w:val="hybridMultilevel"/>
    <w:tmpl w:val="92FAFDE4"/>
    <w:lvl w:ilvl="0" w:tplc="0408000F">
      <w:start w:val="1"/>
      <w:numFmt w:val="decimal"/>
      <w:lvlText w:val="%1."/>
      <w:lvlJc w:val="left"/>
      <w:pPr>
        <w:tabs>
          <w:tab w:val="num" w:pos="360"/>
        </w:tabs>
        <w:ind w:left="360" w:hanging="360"/>
      </w:pPr>
      <w:rPr>
        <w:rFonts w:ascii="Times New Roman" w:eastAsia="Times New Roman" w:hAnsi="Times New Roman" w:cs="Times New Roman" w:hint="default"/>
        <w:b/>
        <w:sz w:val="22"/>
        <w:szCs w:val="22"/>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2">
    <w:nsid w:val="725B5F39"/>
    <w:multiLevelType w:val="hybridMultilevel"/>
    <w:tmpl w:val="C6ECC730"/>
    <w:lvl w:ilvl="0" w:tplc="04080001">
      <w:start w:val="1"/>
      <w:numFmt w:val="bullet"/>
      <w:lvlText w:val=""/>
      <w:lvlJc w:val="left"/>
      <w:pPr>
        <w:ind w:left="1246" w:hanging="360"/>
      </w:pPr>
      <w:rPr>
        <w:rFonts w:ascii="Symbol" w:hAnsi="Symbol" w:hint="default"/>
      </w:rPr>
    </w:lvl>
    <w:lvl w:ilvl="1" w:tplc="04080003" w:tentative="1">
      <w:start w:val="1"/>
      <w:numFmt w:val="bullet"/>
      <w:lvlText w:val="o"/>
      <w:lvlJc w:val="left"/>
      <w:pPr>
        <w:ind w:left="1966" w:hanging="360"/>
      </w:pPr>
      <w:rPr>
        <w:rFonts w:ascii="Courier New" w:hAnsi="Courier New" w:cs="Courier New" w:hint="default"/>
      </w:rPr>
    </w:lvl>
    <w:lvl w:ilvl="2" w:tplc="04080005" w:tentative="1">
      <w:start w:val="1"/>
      <w:numFmt w:val="bullet"/>
      <w:lvlText w:val=""/>
      <w:lvlJc w:val="left"/>
      <w:pPr>
        <w:ind w:left="2686" w:hanging="360"/>
      </w:pPr>
      <w:rPr>
        <w:rFonts w:ascii="Wingdings" w:hAnsi="Wingdings" w:hint="default"/>
      </w:rPr>
    </w:lvl>
    <w:lvl w:ilvl="3" w:tplc="04080001" w:tentative="1">
      <w:start w:val="1"/>
      <w:numFmt w:val="bullet"/>
      <w:lvlText w:val=""/>
      <w:lvlJc w:val="left"/>
      <w:pPr>
        <w:ind w:left="3406" w:hanging="360"/>
      </w:pPr>
      <w:rPr>
        <w:rFonts w:ascii="Symbol" w:hAnsi="Symbol" w:hint="default"/>
      </w:rPr>
    </w:lvl>
    <w:lvl w:ilvl="4" w:tplc="04080003" w:tentative="1">
      <w:start w:val="1"/>
      <w:numFmt w:val="bullet"/>
      <w:lvlText w:val="o"/>
      <w:lvlJc w:val="left"/>
      <w:pPr>
        <w:ind w:left="4126" w:hanging="360"/>
      </w:pPr>
      <w:rPr>
        <w:rFonts w:ascii="Courier New" w:hAnsi="Courier New" w:cs="Courier New" w:hint="default"/>
      </w:rPr>
    </w:lvl>
    <w:lvl w:ilvl="5" w:tplc="04080005" w:tentative="1">
      <w:start w:val="1"/>
      <w:numFmt w:val="bullet"/>
      <w:lvlText w:val=""/>
      <w:lvlJc w:val="left"/>
      <w:pPr>
        <w:ind w:left="4846" w:hanging="360"/>
      </w:pPr>
      <w:rPr>
        <w:rFonts w:ascii="Wingdings" w:hAnsi="Wingdings" w:hint="default"/>
      </w:rPr>
    </w:lvl>
    <w:lvl w:ilvl="6" w:tplc="04080001" w:tentative="1">
      <w:start w:val="1"/>
      <w:numFmt w:val="bullet"/>
      <w:lvlText w:val=""/>
      <w:lvlJc w:val="left"/>
      <w:pPr>
        <w:ind w:left="5566" w:hanging="360"/>
      </w:pPr>
      <w:rPr>
        <w:rFonts w:ascii="Symbol" w:hAnsi="Symbol" w:hint="default"/>
      </w:rPr>
    </w:lvl>
    <w:lvl w:ilvl="7" w:tplc="04080003" w:tentative="1">
      <w:start w:val="1"/>
      <w:numFmt w:val="bullet"/>
      <w:lvlText w:val="o"/>
      <w:lvlJc w:val="left"/>
      <w:pPr>
        <w:ind w:left="6286" w:hanging="360"/>
      </w:pPr>
      <w:rPr>
        <w:rFonts w:ascii="Courier New" w:hAnsi="Courier New" w:cs="Courier New" w:hint="default"/>
      </w:rPr>
    </w:lvl>
    <w:lvl w:ilvl="8" w:tplc="04080005" w:tentative="1">
      <w:start w:val="1"/>
      <w:numFmt w:val="bullet"/>
      <w:lvlText w:val=""/>
      <w:lvlJc w:val="left"/>
      <w:pPr>
        <w:ind w:left="7006" w:hanging="360"/>
      </w:pPr>
      <w:rPr>
        <w:rFonts w:ascii="Wingdings" w:hAnsi="Wingdings" w:hint="default"/>
      </w:rPr>
    </w:lvl>
  </w:abstractNum>
  <w:abstractNum w:abstractNumId="63">
    <w:nsid w:val="743B4FB8"/>
    <w:multiLevelType w:val="hybridMultilevel"/>
    <w:tmpl w:val="0F3A7414"/>
    <w:lvl w:ilvl="0" w:tplc="9C82A936">
      <w:start w:val="1"/>
      <w:numFmt w:val="bullet"/>
      <w:lvlText w:val=""/>
      <w:lvlJc w:val="left"/>
      <w:pPr>
        <w:ind w:left="720" w:hanging="360"/>
      </w:pPr>
      <w:rPr>
        <w:rFonts w:ascii="Symbol" w:hAnsi="Symbol" w:hint="default"/>
      </w:rPr>
    </w:lvl>
    <w:lvl w:ilvl="1" w:tplc="FFF2A5CC" w:tentative="1">
      <w:start w:val="1"/>
      <w:numFmt w:val="bullet"/>
      <w:lvlText w:val="o"/>
      <w:lvlJc w:val="left"/>
      <w:pPr>
        <w:ind w:left="1440" w:hanging="360"/>
      </w:pPr>
      <w:rPr>
        <w:rFonts w:ascii="Courier New" w:hAnsi="Courier New" w:cs="Courier New" w:hint="default"/>
      </w:rPr>
    </w:lvl>
    <w:lvl w:ilvl="2" w:tplc="150CF5A2" w:tentative="1">
      <w:start w:val="1"/>
      <w:numFmt w:val="bullet"/>
      <w:lvlText w:val=""/>
      <w:lvlJc w:val="left"/>
      <w:pPr>
        <w:ind w:left="2160" w:hanging="360"/>
      </w:pPr>
      <w:rPr>
        <w:rFonts w:ascii="Wingdings" w:hAnsi="Wingdings" w:hint="default"/>
      </w:rPr>
    </w:lvl>
    <w:lvl w:ilvl="3" w:tplc="EC5E7A30" w:tentative="1">
      <w:start w:val="1"/>
      <w:numFmt w:val="bullet"/>
      <w:lvlText w:val=""/>
      <w:lvlJc w:val="left"/>
      <w:pPr>
        <w:ind w:left="2880" w:hanging="360"/>
      </w:pPr>
      <w:rPr>
        <w:rFonts w:ascii="Symbol" w:hAnsi="Symbol" w:hint="default"/>
      </w:rPr>
    </w:lvl>
    <w:lvl w:ilvl="4" w:tplc="0AB8ADC8" w:tentative="1">
      <w:start w:val="1"/>
      <w:numFmt w:val="bullet"/>
      <w:lvlText w:val="o"/>
      <w:lvlJc w:val="left"/>
      <w:pPr>
        <w:ind w:left="3600" w:hanging="360"/>
      </w:pPr>
      <w:rPr>
        <w:rFonts w:ascii="Courier New" w:hAnsi="Courier New" w:cs="Courier New" w:hint="default"/>
      </w:rPr>
    </w:lvl>
    <w:lvl w:ilvl="5" w:tplc="4484D6F6" w:tentative="1">
      <w:start w:val="1"/>
      <w:numFmt w:val="bullet"/>
      <w:lvlText w:val=""/>
      <w:lvlJc w:val="left"/>
      <w:pPr>
        <w:ind w:left="4320" w:hanging="360"/>
      </w:pPr>
      <w:rPr>
        <w:rFonts w:ascii="Wingdings" w:hAnsi="Wingdings" w:hint="default"/>
      </w:rPr>
    </w:lvl>
    <w:lvl w:ilvl="6" w:tplc="1BA842C8" w:tentative="1">
      <w:start w:val="1"/>
      <w:numFmt w:val="bullet"/>
      <w:lvlText w:val=""/>
      <w:lvlJc w:val="left"/>
      <w:pPr>
        <w:ind w:left="5040" w:hanging="360"/>
      </w:pPr>
      <w:rPr>
        <w:rFonts w:ascii="Symbol" w:hAnsi="Symbol" w:hint="default"/>
      </w:rPr>
    </w:lvl>
    <w:lvl w:ilvl="7" w:tplc="83D28FAC" w:tentative="1">
      <w:start w:val="1"/>
      <w:numFmt w:val="bullet"/>
      <w:lvlText w:val="o"/>
      <w:lvlJc w:val="left"/>
      <w:pPr>
        <w:ind w:left="5760" w:hanging="360"/>
      </w:pPr>
      <w:rPr>
        <w:rFonts w:ascii="Courier New" w:hAnsi="Courier New" w:cs="Courier New" w:hint="default"/>
      </w:rPr>
    </w:lvl>
    <w:lvl w:ilvl="8" w:tplc="31FAA866" w:tentative="1">
      <w:start w:val="1"/>
      <w:numFmt w:val="bullet"/>
      <w:lvlText w:val=""/>
      <w:lvlJc w:val="left"/>
      <w:pPr>
        <w:ind w:left="6480" w:hanging="360"/>
      </w:pPr>
      <w:rPr>
        <w:rFonts w:ascii="Wingdings" w:hAnsi="Wingdings" w:hint="default"/>
      </w:rPr>
    </w:lvl>
  </w:abstractNum>
  <w:abstractNum w:abstractNumId="64">
    <w:nsid w:val="7CC44CC9"/>
    <w:multiLevelType w:val="hybridMultilevel"/>
    <w:tmpl w:val="0C28CAAA"/>
    <w:lvl w:ilvl="0" w:tplc="F904A1A8">
      <w:start w:val="1"/>
      <w:numFmt w:val="lowerRoman"/>
      <w:lvlText w:val="%1."/>
      <w:lvlJc w:val="right"/>
      <w:pPr>
        <w:ind w:left="720" w:hanging="360"/>
      </w:pPr>
    </w:lvl>
    <w:lvl w:ilvl="1" w:tplc="48F68D74" w:tentative="1">
      <w:start w:val="1"/>
      <w:numFmt w:val="lowerLetter"/>
      <w:lvlText w:val="%2."/>
      <w:lvlJc w:val="left"/>
      <w:pPr>
        <w:ind w:left="1440" w:hanging="360"/>
      </w:pPr>
    </w:lvl>
    <w:lvl w:ilvl="2" w:tplc="39D6131A" w:tentative="1">
      <w:start w:val="1"/>
      <w:numFmt w:val="lowerRoman"/>
      <w:lvlText w:val="%3."/>
      <w:lvlJc w:val="right"/>
      <w:pPr>
        <w:ind w:left="2160" w:hanging="180"/>
      </w:pPr>
    </w:lvl>
    <w:lvl w:ilvl="3" w:tplc="14B81DB2" w:tentative="1">
      <w:start w:val="1"/>
      <w:numFmt w:val="decimal"/>
      <w:lvlText w:val="%4."/>
      <w:lvlJc w:val="left"/>
      <w:pPr>
        <w:ind w:left="2880" w:hanging="360"/>
      </w:pPr>
    </w:lvl>
    <w:lvl w:ilvl="4" w:tplc="BDEA5820" w:tentative="1">
      <w:start w:val="1"/>
      <w:numFmt w:val="lowerLetter"/>
      <w:lvlText w:val="%5."/>
      <w:lvlJc w:val="left"/>
      <w:pPr>
        <w:ind w:left="3600" w:hanging="360"/>
      </w:pPr>
    </w:lvl>
    <w:lvl w:ilvl="5" w:tplc="2E107148" w:tentative="1">
      <w:start w:val="1"/>
      <w:numFmt w:val="lowerRoman"/>
      <w:lvlText w:val="%6."/>
      <w:lvlJc w:val="right"/>
      <w:pPr>
        <w:ind w:left="4320" w:hanging="180"/>
      </w:pPr>
    </w:lvl>
    <w:lvl w:ilvl="6" w:tplc="30E648FE" w:tentative="1">
      <w:start w:val="1"/>
      <w:numFmt w:val="decimal"/>
      <w:lvlText w:val="%7."/>
      <w:lvlJc w:val="left"/>
      <w:pPr>
        <w:ind w:left="5040" w:hanging="360"/>
      </w:pPr>
    </w:lvl>
    <w:lvl w:ilvl="7" w:tplc="8CDA19D4" w:tentative="1">
      <w:start w:val="1"/>
      <w:numFmt w:val="lowerLetter"/>
      <w:lvlText w:val="%8."/>
      <w:lvlJc w:val="left"/>
      <w:pPr>
        <w:ind w:left="5760" w:hanging="360"/>
      </w:pPr>
    </w:lvl>
    <w:lvl w:ilvl="8" w:tplc="56F8C122" w:tentative="1">
      <w:start w:val="1"/>
      <w:numFmt w:val="lowerRoman"/>
      <w:lvlText w:val="%9."/>
      <w:lvlJc w:val="right"/>
      <w:pPr>
        <w:ind w:left="6480" w:hanging="180"/>
      </w:pPr>
    </w:lvl>
  </w:abstractNum>
  <w:abstractNum w:abstractNumId="65">
    <w:nsid w:val="7FE83126"/>
    <w:multiLevelType w:val="hybridMultilevel"/>
    <w:tmpl w:val="87B81F8A"/>
    <w:lvl w:ilvl="0" w:tplc="04080001">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3"/>
  </w:num>
  <w:num w:numId="4">
    <w:abstractNumId w:val="14"/>
  </w:num>
  <w:num w:numId="5">
    <w:abstractNumId w:val="15"/>
  </w:num>
  <w:num w:numId="6">
    <w:abstractNumId w:val="16"/>
  </w:num>
  <w:num w:numId="7">
    <w:abstractNumId w:val="44"/>
  </w:num>
  <w:num w:numId="8">
    <w:abstractNumId w:val="38"/>
  </w:num>
  <w:num w:numId="9">
    <w:abstractNumId w:val="50"/>
  </w:num>
  <w:num w:numId="10">
    <w:abstractNumId w:val="59"/>
  </w:num>
  <w:num w:numId="11">
    <w:abstractNumId w:val="37"/>
  </w:num>
  <w:num w:numId="12">
    <w:abstractNumId w:val="6"/>
  </w:num>
  <w:num w:numId="13">
    <w:abstractNumId w:val="7"/>
  </w:num>
  <w:num w:numId="14">
    <w:abstractNumId w:val="39"/>
  </w:num>
  <w:num w:numId="15">
    <w:abstractNumId w:val="61"/>
  </w:num>
  <w:num w:numId="16">
    <w:abstractNumId w:val="34"/>
  </w:num>
  <w:num w:numId="17">
    <w:abstractNumId w:val="42"/>
  </w:num>
  <w:num w:numId="18">
    <w:abstractNumId w:val="10"/>
    <w:lvlOverride w:ilvl="0">
      <w:lvl w:ilvl="0">
        <w:numFmt w:val="bullet"/>
        <w:lvlText w:val="•"/>
        <w:legacy w:legacy="1" w:legacySpace="0" w:legacyIndent="163"/>
        <w:lvlJc w:val="left"/>
        <w:rPr>
          <w:rFonts w:ascii="Arial" w:hAnsi="Arial" w:hint="default"/>
          <w:color w:val="auto"/>
        </w:rPr>
      </w:lvl>
    </w:lvlOverride>
  </w:num>
  <w:num w:numId="19">
    <w:abstractNumId w:val="64"/>
  </w:num>
  <w:num w:numId="20">
    <w:abstractNumId w:val="63"/>
  </w:num>
  <w:num w:numId="21">
    <w:abstractNumId w:val="55"/>
  </w:num>
  <w:num w:numId="22">
    <w:abstractNumId w:val="52"/>
  </w:num>
  <w:num w:numId="23">
    <w:abstractNumId w:val="58"/>
  </w:num>
  <w:num w:numId="24">
    <w:abstractNumId w:val="40"/>
  </w:num>
  <w:num w:numId="25">
    <w:abstractNumId w:val="47"/>
  </w:num>
  <w:num w:numId="26">
    <w:abstractNumId w:val="33"/>
  </w:num>
  <w:num w:numId="27">
    <w:abstractNumId w:val="49"/>
  </w:num>
  <w:num w:numId="28">
    <w:abstractNumId w:val="65"/>
  </w:num>
  <w:num w:numId="29">
    <w:abstractNumId w:val="48"/>
  </w:num>
  <w:num w:numId="30">
    <w:abstractNumId w:val="54"/>
  </w:num>
  <w:num w:numId="31">
    <w:abstractNumId w:val="43"/>
  </w:num>
  <w:num w:numId="32">
    <w:abstractNumId w:val="57"/>
  </w:num>
  <w:num w:numId="33">
    <w:abstractNumId w:val="46"/>
  </w:num>
  <w:num w:numId="34">
    <w:abstractNumId w:val="9"/>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60"/>
  </w:num>
  <w:num w:numId="43">
    <w:abstractNumId w:val="36"/>
  </w:num>
  <w:num w:numId="44">
    <w:abstractNumId w:val="45"/>
  </w:num>
  <w:num w:numId="45">
    <w:abstractNumId w:val="53"/>
  </w:num>
  <w:num w:numId="46">
    <w:abstractNumId w:val="51"/>
  </w:num>
  <w:num w:numId="47">
    <w:abstractNumId w:val="56"/>
  </w:num>
  <w:num w:numId="48">
    <w:abstractNumId w:val="35"/>
  </w:num>
  <w:num w:numId="49">
    <w:abstractNumId w:val="41"/>
  </w:num>
  <w:num w:numId="50">
    <w:abstractNumId w:val="6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720"/>
  <w:defaultTableStyle w:val="a0"/>
  <w:drawingGridHorizontalSpacing w:val="110"/>
  <w:drawingGridVerticalSpacing w:val="0"/>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46C"/>
    <w:rsid w:val="00000301"/>
    <w:rsid w:val="000011AF"/>
    <w:rsid w:val="00001644"/>
    <w:rsid w:val="000026D5"/>
    <w:rsid w:val="00003DEA"/>
    <w:rsid w:val="00004219"/>
    <w:rsid w:val="00006868"/>
    <w:rsid w:val="00007090"/>
    <w:rsid w:val="00010B03"/>
    <w:rsid w:val="00011528"/>
    <w:rsid w:val="00011B79"/>
    <w:rsid w:val="00014312"/>
    <w:rsid w:val="00017702"/>
    <w:rsid w:val="0002015E"/>
    <w:rsid w:val="000218A3"/>
    <w:rsid w:val="00022CFD"/>
    <w:rsid w:val="000239BF"/>
    <w:rsid w:val="00023CBA"/>
    <w:rsid w:val="0003037A"/>
    <w:rsid w:val="00035840"/>
    <w:rsid w:val="00037569"/>
    <w:rsid w:val="00037E41"/>
    <w:rsid w:val="00041559"/>
    <w:rsid w:val="00043837"/>
    <w:rsid w:val="00043DB6"/>
    <w:rsid w:val="00043E9E"/>
    <w:rsid w:val="00044724"/>
    <w:rsid w:val="0005046C"/>
    <w:rsid w:val="0005096C"/>
    <w:rsid w:val="000516E1"/>
    <w:rsid w:val="0005170B"/>
    <w:rsid w:val="00052A56"/>
    <w:rsid w:val="00055122"/>
    <w:rsid w:val="00055645"/>
    <w:rsid w:val="00056550"/>
    <w:rsid w:val="000607C2"/>
    <w:rsid w:val="00061F73"/>
    <w:rsid w:val="00062A91"/>
    <w:rsid w:val="0006446D"/>
    <w:rsid w:val="00065BF9"/>
    <w:rsid w:val="00070658"/>
    <w:rsid w:val="000709DF"/>
    <w:rsid w:val="00071220"/>
    <w:rsid w:val="000712ED"/>
    <w:rsid w:val="000742C9"/>
    <w:rsid w:val="00074C96"/>
    <w:rsid w:val="000750B0"/>
    <w:rsid w:val="00075866"/>
    <w:rsid w:val="00076503"/>
    <w:rsid w:val="00080E2D"/>
    <w:rsid w:val="00085E3D"/>
    <w:rsid w:val="0008778D"/>
    <w:rsid w:val="00087826"/>
    <w:rsid w:val="0009017F"/>
    <w:rsid w:val="00090F53"/>
    <w:rsid w:val="00091A13"/>
    <w:rsid w:val="00091DC6"/>
    <w:rsid w:val="00092846"/>
    <w:rsid w:val="00095416"/>
    <w:rsid w:val="00097CE0"/>
    <w:rsid w:val="000A09E3"/>
    <w:rsid w:val="000A3F3C"/>
    <w:rsid w:val="000A5F27"/>
    <w:rsid w:val="000B28DF"/>
    <w:rsid w:val="000B4E54"/>
    <w:rsid w:val="000B597E"/>
    <w:rsid w:val="000C44D1"/>
    <w:rsid w:val="000C5FBC"/>
    <w:rsid w:val="000D0220"/>
    <w:rsid w:val="000D171D"/>
    <w:rsid w:val="000D1F1C"/>
    <w:rsid w:val="000D390E"/>
    <w:rsid w:val="000D6359"/>
    <w:rsid w:val="000D6A10"/>
    <w:rsid w:val="000D6FED"/>
    <w:rsid w:val="000D7EF0"/>
    <w:rsid w:val="000E02CF"/>
    <w:rsid w:val="000E0753"/>
    <w:rsid w:val="000E0AEC"/>
    <w:rsid w:val="000E1CFC"/>
    <w:rsid w:val="000E2862"/>
    <w:rsid w:val="000E3852"/>
    <w:rsid w:val="000E5075"/>
    <w:rsid w:val="000E52C1"/>
    <w:rsid w:val="000F07E6"/>
    <w:rsid w:val="000F230D"/>
    <w:rsid w:val="000F47AF"/>
    <w:rsid w:val="000F512D"/>
    <w:rsid w:val="000F5A59"/>
    <w:rsid w:val="000F73A8"/>
    <w:rsid w:val="00100C56"/>
    <w:rsid w:val="00100E8C"/>
    <w:rsid w:val="0010233E"/>
    <w:rsid w:val="00102FCD"/>
    <w:rsid w:val="00103D4E"/>
    <w:rsid w:val="001048E1"/>
    <w:rsid w:val="00105413"/>
    <w:rsid w:val="0010547F"/>
    <w:rsid w:val="00105F44"/>
    <w:rsid w:val="001065F0"/>
    <w:rsid w:val="00106874"/>
    <w:rsid w:val="00107F86"/>
    <w:rsid w:val="00111C23"/>
    <w:rsid w:val="001122F0"/>
    <w:rsid w:val="00114569"/>
    <w:rsid w:val="00116311"/>
    <w:rsid w:val="001177D7"/>
    <w:rsid w:val="00123FD1"/>
    <w:rsid w:val="00126ADD"/>
    <w:rsid w:val="00131CED"/>
    <w:rsid w:val="00133B2C"/>
    <w:rsid w:val="0013427D"/>
    <w:rsid w:val="00134360"/>
    <w:rsid w:val="00140440"/>
    <w:rsid w:val="00141846"/>
    <w:rsid w:val="00141C03"/>
    <w:rsid w:val="00144A2E"/>
    <w:rsid w:val="001469F4"/>
    <w:rsid w:val="001510A9"/>
    <w:rsid w:val="001519C0"/>
    <w:rsid w:val="00156D9B"/>
    <w:rsid w:val="0016326C"/>
    <w:rsid w:val="001660B1"/>
    <w:rsid w:val="00167757"/>
    <w:rsid w:val="00170547"/>
    <w:rsid w:val="00171B7C"/>
    <w:rsid w:val="001742CA"/>
    <w:rsid w:val="001749C7"/>
    <w:rsid w:val="00175F54"/>
    <w:rsid w:val="00175FFD"/>
    <w:rsid w:val="00176ED1"/>
    <w:rsid w:val="00180006"/>
    <w:rsid w:val="001803EE"/>
    <w:rsid w:val="001809AC"/>
    <w:rsid w:val="0018297F"/>
    <w:rsid w:val="00182CDC"/>
    <w:rsid w:val="00183352"/>
    <w:rsid w:val="001843A0"/>
    <w:rsid w:val="0018621B"/>
    <w:rsid w:val="00192C0A"/>
    <w:rsid w:val="00194531"/>
    <w:rsid w:val="00194F24"/>
    <w:rsid w:val="001979C3"/>
    <w:rsid w:val="001A171C"/>
    <w:rsid w:val="001A37E6"/>
    <w:rsid w:val="001A4BD2"/>
    <w:rsid w:val="001A4DE8"/>
    <w:rsid w:val="001A578E"/>
    <w:rsid w:val="001A6BD4"/>
    <w:rsid w:val="001A6F73"/>
    <w:rsid w:val="001B060A"/>
    <w:rsid w:val="001B1316"/>
    <w:rsid w:val="001B1B9B"/>
    <w:rsid w:val="001B1F32"/>
    <w:rsid w:val="001B271F"/>
    <w:rsid w:val="001B7212"/>
    <w:rsid w:val="001B781E"/>
    <w:rsid w:val="001C1D1C"/>
    <w:rsid w:val="001C28FE"/>
    <w:rsid w:val="001C5883"/>
    <w:rsid w:val="001C595E"/>
    <w:rsid w:val="001C5BB3"/>
    <w:rsid w:val="001C5ED7"/>
    <w:rsid w:val="001C6CBD"/>
    <w:rsid w:val="001D2D01"/>
    <w:rsid w:val="001D3684"/>
    <w:rsid w:val="001D3961"/>
    <w:rsid w:val="001D5B8B"/>
    <w:rsid w:val="001D60FA"/>
    <w:rsid w:val="001D7F49"/>
    <w:rsid w:val="001E185C"/>
    <w:rsid w:val="001E1EBD"/>
    <w:rsid w:val="001E1F6D"/>
    <w:rsid w:val="001E2827"/>
    <w:rsid w:val="001E296C"/>
    <w:rsid w:val="001E37D6"/>
    <w:rsid w:val="001F1EB2"/>
    <w:rsid w:val="001F24BF"/>
    <w:rsid w:val="001F5347"/>
    <w:rsid w:val="001F7499"/>
    <w:rsid w:val="001F7750"/>
    <w:rsid w:val="0020060F"/>
    <w:rsid w:val="00201135"/>
    <w:rsid w:val="00201687"/>
    <w:rsid w:val="002025AC"/>
    <w:rsid w:val="00202DFB"/>
    <w:rsid w:val="00202ED4"/>
    <w:rsid w:val="002055D4"/>
    <w:rsid w:val="00205F89"/>
    <w:rsid w:val="0021056A"/>
    <w:rsid w:val="00210A2F"/>
    <w:rsid w:val="00212391"/>
    <w:rsid w:val="002138CB"/>
    <w:rsid w:val="00213F88"/>
    <w:rsid w:val="0021479C"/>
    <w:rsid w:val="00215E5E"/>
    <w:rsid w:val="00216D01"/>
    <w:rsid w:val="00220082"/>
    <w:rsid w:val="002204AE"/>
    <w:rsid w:val="00222077"/>
    <w:rsid w:val="00222B04"/>
    <w:rsid w:val="00224333"/>
    <w:rsid w:val="00225807"/>
    <w:rsid w:val="00226E04"/>
    <w:rsid w:val="00227DF5"/>
    <w:rsid w:val="00231345"/>
    <w:rsid w:val="0023491A"/>
    <w:rsid w:val="0023643F"/>
    <w:rsid w:val="00240E68"/>
    <w:rsid w:val="00242103"/>
    <w:rsid w:val="002423DF"/>
    <w:rsid w:val="002426E7"/>
    <w:rsid w:val="00242F3E"/>
    <w:rsid w:val="00245F85"/>
    <w:rsid w:val="00247C41"/>
    <w:rsid w:val="002511D2"/>
    <w:rsid w:val="00251328"/>
    <w:rsid w:val="00253F9D"/>
    <w:rsid w:val="00257131"/>
    <w:rsid w:val="00260649"/>
    <w:rsid w:val="00263739"/>
    <w:rsid w:val="00263A65"/>
    <w:rsid w:val="002644C4"/>
    <w:rsid w:val="002648E1"/>
    <w:rsid w:val="00265267"/>
    <w:rsid w:val="002669C9"/>
    <w:rsid w:val="00266D23"/>
    <w:rsid w:val="00270F37"/>
    <w:rsid w:val="002720FF"/>
    <w:rsid w:val="0027261D"/>
    <w:rsid w:val="0027273D"/>
    <w:rsid w:val="00272F2D"/>
    <w:rsid w:val="00274F63"/>
    <w:rsid w:val="00276E13"/>
    <w:rsid w:val="00282BC2"/>
    <w:rsid w:val="00283610"/>
    <w:rsid w:val="00283AF1"/>
    <w:rsid w:val="00283B63"/>
    <w:rsid w:val="00287004"/>
    <w:rsid w:val="00287137"/>
    <w:rsid w:val="002872F2"/>
    <w:rsid w:val="00287B84"/>
    <w:rsid w:val="0029013C"/>
    <w:rsid w:val="00290B15"/>
    <w:rsid w:val="00290B18"/>
    <w:rsid w:val="00291F00"/>
    <w:rsid w:val="00292948"/>
    <w:rsid w:val="00292AFD"/>
    <w:rsid w:val="00293EE8"/>
    <w:rsid w:val="00297796"/>
    <w:rsid w:val="002A1F9A"/>
    <w:rsid w:val="002A3AEF"/>
    <w:rsid w:val="002A5CD0"/>
    <w:rsid w:val="002A606C"/>
    <w:rsid w:val="002A6E3C"/>
    <w:rsid w:val="002A7398"/>
    <w:rsid w:val="002B1530"/>
    <w:rsid w:val="002B1A7F"/>
    <w:rsid w:val="002B20D8"/>
    <w:rsid w:val="002B2889"/>
    <w:rsid w:val="002B2D39"/>
    <w:rsid w:val="002B502E"/>
    <w:rsid w:val="002B50DA"/>
    <w:rsid w:val="002B5DA5"/>
    <w:rsid w:val="002B7383"/>
    <w:rsid w:val="002C0040"/>
    <w:rsid w:val="002C1FAA"/>
    <w:rsid w:val="002C2859"/>
    <w:rsid w:val="002D232D"/>
    <w:rsid w:val="002D2622"/>
    <w:rsid w:val="002D443E"/>
    <w:rsid w:val="002D5440"/>
    <w:rsid w:val="002D5F29"/>
    <w:rsid w:val="002D653B"/>
    <w:rsid w:val="002E1557"/>
    <w:rsid w:val="002E3AF3"/>
    <w:rsid w:val="002E4A73"/>
    <w:rsid w:val="002E60CF"/>
    <w:rsid w:val="002E6BC0"/>
    <w:rsid w:val="002E6CF0"/>
    <w:rsid w:val="002F2D3D"/>
    <w:rsid w:val="002F34AF"/>
    <w:rsid w:val="002F6FE2"/>
    <w:rsid w:val="002F6FEF"/>
    <w:rsid w:val="002F7A5B"/>
    <w:rsid w:val="002F7EA4"/>
    <w:rsid w:val="00305E17"/>
    <w:rsid w:val="003061EE"/>
    <w:rsid w:val="0031262F"/>
    <w:rsid w:val="003143EF"/>
    <w:rsid w:val="00314BC9"/>
    <w:rsid w:val="003151FE"/>
    <w:rsid w:val="00316F0A"/>
    <w:rsid w:val="00322153"/>
    <w:rsid w:val="00322F97"/>
    <w:rsid w:val="0032618D"/>
    <w:rsid w:val="00326200"/>
    <w:rsid w:val="0033472F"/>
    <w:rsid w:val="00336566"/>
    <w:rsid w:val="003366BF"/>
    <w:rsid w:val="00336A15"/>
    <w:rsid w:val="0033770D"/>
    <w:rsid w:val="00341ED4"/>
    <w:rsid w:val="00343406"/>
    <w:rsid w:val="00344807"/>
    <w:rsid w:val="00347012"/>
    <w:rsid w:val="003479B6"/>
    <w:rsid w:val="003528EF"/>
    <w:rsid w:val="00352CDF"/>
    <w:rsid w:val="0035600B"/>
    <w:rsid w:val="00356499"/>
    <w:rsid w:val="00361A61"/>
    <w:rsid w:val="00361AE4"/>
    <w:rsid w:val="00363533"/>
    <w:rsid w:val="00364EB2"/>
    <w:rsid w:val="003704ED"/>
    <w:rsid w:val="0037221C"/>
    <w:rsid w:val="00373933"/>
    <w:rsid w:val="0037582C"/>
    <w:rsid w:val="00375C43"/>
    <w:rsid w:val="003805D1"/>
    <w:rsid w:val="00381A7E"/>
    <w:rsid w:val="00382313"/>
    <w:rsid w:val="00385ADD"/>
    <w:rsid w:val="00385C7A"/>
    <w:rsid w:val="003873F5"/>
    <w:rsid w:val="003904B9"/>
    <w:rsid w:val="003927F3"/>
    <w:rsid w:val="00392A7C"/>
    <w:rsid w:val="0039448D"/>
    <w:rsid w:val="00395215"/>
    <w:rsid w:val="0039725C"/>
    <w:rsid w:val="00397652"/>
    <w:rsid w:val="00397E00"/>
    <w:rsid w:val="003A010F"/>
    <w:rsid w:val="003A134B"/>
    <w:rsid w:val="003A223A"/>
    <w:rsid w:val="003A7A72"/>
    <w:rsid w:val="003B05AD"/>
    <w:rsid w:val="003B45F9"/>
    <w:rsid w:val="003B6C33"/>
    <w:rsid w:val="003B6E7B"/>
    <w:rsid w:val="003C5316"/>
    <w:rsid w:val="003C5EF0"/>
    <w:rsid w:val="003C7BF9"/>
    <w:rsid w:val="003D609C"/>
    <w:rsid w:val="003D74F3"/>
    <w:rsid w:val="003D7CDB"/>
    <w:rsid w:val="003D7FA5"/>
    <w:rsid w:val="003E01D4"/>
    <w:rsid w:val="003E1629"/>
    <w:rsid w:val="003E3088"/>
    <w:rsid w:val="003E47F8"/>
    <w:rsid w:val="003E4D75"/>
    <w:rsid w:val="003E5A90"/>
    <w:rsid w:val="003E5FFC"/>
    <w:rsid w:val="003E640E"/>
    <w:rsid w:val="003E6AD9"/>
    <w:rsid w:val="003E6C96"/>
    <w:rsid w:val="003E7500"/>
    <w:rsid w:val="003F0A5F"/>
    <w:rsid w:val="003F45DE"/>
    <w:rsid w:val="003F66E1"/>
    <w:rsid w:val="003F7011"/>
    <w:rsid w:val="004008B6"/>
    <w:rsid w:val="00401AE1"/>
    <w:rsid w:val="00402426"/>
    <w:rsid w:val="00402434"/>
    <w:rsid w:val="004079A9"/>
    <w:rsid w:val="0041094B"/>
    <w:rsid w:val="004119C3"/>
    <w:rsid w:val="00412C20"/>
    <w:rsid w:val="0041321E"/>
    <w:rsid w:val="004140C2"/>
    <w:rsid w:val="00415D96"/>
    <w:rsid w:val="004170C1"/>
    <w:rsid w:val="004203A6"/>
    <w:rsid w:val="004236EF"/>
    <w:rsid w:val="00424169"/>
    <w:rsid w:val="0042785D"/>
    <w:rsid w:val="004305A4"/>
    <w:rsid w:val="0043075A"/>
    <w:rsid w:val="00430F7A"/>
    <w:rsid w:val="00430FE0"/>
    <w:rsid w:val="0043121F"/>
    <w:rsid w:val="00431354"/>
    <w:rsid w:val="004313AC"/>
    <w:rsid w:val="00432D77"/>
    <w:rsid w:val="00433E17"/>
    <w:rsid w:val="00436AB9"/>
    <w:rsid w:val="00442FBB"/>
    <w:rsid w:val="004431DB"/>
    <w:rsid w:val="00443ED2"/>
    <w:rsid w:val="0044427C"/>
    <w:rsid w:val="00451FE8"/>
    <w:rsid w:val="00452D23"/>
    <w:rsid w:val="0045454D"/>
    <w:rsid w:val="00454A4D"/>
    <w:rsid w:val="0045596A"/>
    <w:rsid w:val="00460B86"/>
    <w:rsid w:val="00460BF6"/>
    <w:rsid w:val="00464528"/>
    <w:rsid w:val="004702F7"/>
    <w:rsid w:val="0047234A"/>
    <w:rsid w:val="00472422"/>
    <w:rsid w:val="004731EC"/>
    <w:rsid w:val="00473B76"/>
    <w:rsid w:val="00474A82"/>
    <w:rsid w:val="0047579E"/>
    <w:rsid w:val="004768A8"/>
    <w:rsid w:val="00477595"/>
    <w:rsid w:val="00477D40"/>
    <w:rsid w:val="00481250"/>
    <w:rsid w:val="00482542"/>
    <w:rsid w:val="0048519D"/>
    <w:rsid w:val="004857C9"/>
    <w:rsid w:val="00485F34"/>
    <w:rsid w:val="00493578"/>
    <w:rsid w:val="00493D4D"/>
    <w:rsid w:val="00495132"/>
    <w:rsid w:val="00495A92"/>
    <w:rsid w:val="0049676C"/>
    <w:rsid w:val="00496B75"/>
    <w:rsid w:val="004A085F"/>
    <w:rsid w:val="004A4E3E"/>
    <w:rsid w:val="004A56E8"/>
    <w:rsid w:val="004A6E5C"/>
    <w:rsid w:val="004B062A"/>
    <w:rsid w:val="004B1CF2"/>
    <w:rsid w:val="004B314C"/>
    <w:rsid w:val="004B3C74"/>
    <w:rsid w:val="004B48BA"/>
    <w:rsid w:val="004B5A95"/>
    <w:rsid w:val="004B7C87"/>
    <w:rsid w:val="004C206A"/>
    <w:rsid w:val="004C2805"/>
    <w:rsid w:val="004C2C82"/>
    <w:rsid w:val="004C3DA0"/>
    <w:rsid w:val="004C4830"/>
    <w:rsid w:val="004C54C1"/>
    <w:rsid w:val="004C7603"/>
    <w:rsid w:val="004D24CF"/>
    <w:rsid w:val="004D2522"/>
    <w:rsid w:val="004D2710"/>
    <w:rsid w:val="004D3CC2"/>
    <w:rsid w:val="004D6E39"/>
    <w:rsid w:val="004D7FD7"/>
    <w:rsid w:val="004E29AB"/>
    <w:rsid w:val="004E41F5"/>
    <w:rsid w:val="004E62B9"/>
    <w:rsid w:val="004E7196"/>
    <w:rsid w:val="004F0424"/>
    <w:rsid w:val="004F1BDC"/>
    <w:rsid w:val="004F2A18"/>
    <w:rsid w:val="004F5AF2"/>
    <w:rsid w:val="00500EAC"/>
    <w:rsid w:val="00503703"/>
    <w:rsid w:val="0050539B"/>
    <w:rsid w:val="00506201"/>
    <w:rsid w:val="0051004F"/>
    <w:rsid w:val="00510FC3"/>
    <w:rsid w:val="00511C52"/>
    <w:rsid w:val="00512174"/>
    <w:rsid w:val="0051248D"/>
    <w:rsid w:val="00513D90"/>
    <w:rsid w:val="00515036"/>
    <w:rsid w:val="00515D54"/>
    <w:rsid w:val="00520196"/>
    <w:rsid w:val="00520E95"/>
    <w:rsid w:val="0052525D"/>
    <w:rsid w:val="0052693B"/>
    <w:rsid w:val="00527013"/>
    <w:rsid w:val="00527432"/>
    <w:rsid w:val="0053030D"/>
    <w:rsid w:val="00530334"/>
    <w:rsid w:val="005303D2"/>
    <w:rsid w:val="005314F9"/>
    <w:rsid w:val="00532261"/>
    <w:rsid w:val="00532620"/>
    <w:rsid w:val="0053295B"/>
    <w:rsid w:val="005362F1"/>
    <w:rsid w:val="005364D0"/>
    <w:rsid w:val="00536503"/>
    <w:rsid w:val="00536A48"/>
    <w:rsid w:val="00536BD8"/>
    <w:rsid w:val="00536FD7"/>
    <w:rsid w:val="0053720F"/>
    <w:rsid w:val="00537589"/>
    <w:rsid w:val="005400B9"/>
    <w:rsid w:val="00541568"/>
    <w:rsid w:val="00542F83"/>
    <w:rsid w:val="00542FA3"/>
    <w:rsid w:val="005469D5"/>
    <w:rsid w:val="0055015C"/>
    <w:rsid w:val="0055041F"/>
    <w:rsid w:val="0055144C"/>
    <w:rsid w:val="00552560"/>
    <w:rsid w:val="00552C92"/>
    <w:rsid w:val="0055453E"/>
    <w:rsid w:val="00554F99"/>
    <w:rsid w:val="00555F4C"/>
    <w:rsid w:val="00556D60"/>
    <w:rsid w:val="00557B60"/>
    <w:rsid w:val="00560ABA"/>
    <w:rsid w:val="00560ECE"/>
    <w:rsid w:val="00567C66"/>
    <w:rsid w:val="00571628"/>
    <w:rsid w:val="00571BA2"/>
    <w:rsid w:val="005721AB"/>
    <w:rsid w:val="005728A9"/>
    <w:rsid w:val="00574C23"/>
    <w:rsid w:val="00580069"/>
    <w:rsid w:val="005800FA"/>
    <w:rsid w:val="005819E9"/>
    <w:rsid w:val="00582217"/>
    <w:rsid w:val="005931AF"/>
    <w:rsid w:val="005932D4"/>
    <w:rsid w:val="00594FD8"/>
    <w:rsid w:val="005958E2"/>
    <w:rsid w:val="00597160"/>
    <w:rsid w:val="005A1B7E"/>
    <w:rsid w:val="005A335F"/>
    <w:rsid w:val="005B0869"/>
    <w:rsid w:val="005C43E8"/>
    <w:rsid w:val="005C62D9"/>
    <w:rsid w:val="005C6F2B"/>
    <w:rsid w:val="005C74E5"/>
    <w:rsid w:val="005C7A3C"/>
    <w:rsid w:val="005C7C74"/>
    <w:rsid w:val="005D07E2"/>
    <w:rsid w:val="005D1286"/>
    <w:rsid w:val="005D186F"/>
    <w:rsid w:val="005D2EF5"/>
    <w:rsid w:val="005D3340"/>
    <w:rsid w:val="005D6A84"/>
    <w:rsid w:val="005E127B"/>
    <w:rsid w:val="005E1711"/>
    <w:rsid w:val="005E2414"/>
    <w:rsid w:val="005E28F0"/>
    <w:rsid w:val="005E2EC9"/>
    <w:rsid w:val="005E37C6"/>
    <w:rsid w:val="005E45C9"/>
    <w:rsid w:val="005E62E2"/>
    <w:rsid w:val="005E7898"/>
    <w:rsid w:val="005F087F"/>
    <w:rsid w:val="005F090F"/>
    <w:rsid w:val="005F286B"/>
    <w:rsid w:val="005F28F5"/>
    <w:rsid w:val="005F2DCC"/>
    <w:rsid w:val="005F317D"/>
    <w:rsid w:val="005F4587"/>
    <w:rsid w:val="005F4CA6"/>
    <w:rsid w:val="005F530A"/>
    <w:rsid w:val="005F61C1"/>
    <w:rsid w:val="005F79DD"/>
    <w:rsid w:val="00602C53"/>
    <w:rsid w:val="0060377D"/>
    <w:rsid w:val="006040B8"/>
    <w:rsid w:val="00605FA6"/>
    <w:rsid w:val="00606307"/>
    <w:rsid w:val="00607F25"/>
    <w:rsid w:val="00610127"/>
    <w:rsid w:val="00610509"/>
    <w:rsid w:val="00613CD3"/>
    <w:rsid w:val="00615640"/>
    <w:rsid w:val="00617590"/>
    <w:rsid w:val="00617CC9"/>
    <w:rsid w:val="006215F5"/>
    <w:rsid w:val="00621C0F"/>
    <w:rsid w:val="0062292D"/>
    <w:rsid w:val="00623A93"/>
    <w:rsid w:val="006248FD"/>
    <w:rsid w:val="00624CC2"/>
    <w:rsid w:val="00625CFB"/>
    <w:rsid w:val="00625F57"/>
    <w:rsid w:val="006266D0"/>
    <w:rsid w:val="00631211"/>
    <w:rsid w:val="00631282"/>
    <w:rsid w:val="00631C7A"/>
    <w:rsid w:val="00631DCF"/>
    <w:rsid w:val="00633789"/>
    <w:rsid w:val="00635046"/>
    <w:rsid w:val="00635FF1"/>
    <w:rsid w:val="00637796"/>
    <w:rsid w:val="0064051D"/>
    <w:rsid w:val="00642FD6"/>
    <w:rsid w:val="006442A6"/>
    <w:rsid w:val="00646DB0"/>
    <w:rsid w:val="00655587"/>
    <w:rsid w:val="006558AF"/>
    <w:rsid w:val="00656E7C"/>
    <w:rsid w:val="006579F2"/>
    <w:rsid w:val="00663800"/>
    <w:rsid w:val="00664470"/>
    <w:rsid w:val="00666E33"/>
    <w:rsid w:val="00666E60"/>
    <w:rsid w:val="006729B3"/>
    <w:rsid w:val="00672B51"/>
    <w:rsid w:val="00672D48"/>
    <w:rsid w:val="00673A68"/>
    <w:rsid w:val="00673C48"/>
    <w:rsid w:val="00675A1C"/>
    <w:rsid w:val="00676FAC"/>
    <w:rsid w:val="00677E7C"/>
    <w:rsid w:val="00680717"/>
    <w:rsid w:val="00682300"/>
    <w:rsid w:val="00690AC2"/>
    <w:rsid w:val="00692714"/>
    <w:rsid w:val="006931BC"/>
    <w:rsid w:val="00694364"/>
    <w:rsid w:val="00695E50"/>
    <w:rsid w:val="006967E0"/>
    <w:rsid w:val="006A46B4"/>
    <w:rsid w:val="006A547B"/>
    <w:rsid w:val="006A5825"/>
    <w:rsid w:val="006A5DCB"/>
    <w:rsid w:val="006A698E"/>
    <w:rsid w:val="006A6C2F"/>
    <w:rsid w:val="006B533E"/>
    <w:rsid w:val="006B5600"/>
    <w:rsid w:val="006B6075"/>
    <w:rsid w:val="006C1243"/>
    <w:rsid w:val="006C2E45"/>
    <w:rsid w:val="006C392D"/>
    <w:rsid w:val="006C6EB0"/>
    <w:rsid w:val="006C754D"/>
    <w:rsid w:val="006D0D02"/>
    <w:rsid w:val="006D1D84"/>
    <w:rsid w:val="006D2A78"/>
    <w:rsid w:val="006D2E71"/>
    <w:rsid w:val="006D4C83"/>
    <w:rsid w:val="006D5B83"/>
    <w:rsid w:val="006D6F72"/>
    <w:rsid w:val="006E007D"/>
    <w:rsid w:val="006E2736"/>
    <w:rsid w:val="006E3AFB"/>
    <w:rsid w:val="006E49BB"/>
    <w:rsid w:val="006E65E2"/>
    <w:rsid w:val="006E69D6"/>
    <w:rsid w:val="006E77C5"/>
    <w:rsid w:val="006F04E8"/>
    <w:rsid w:val="006F1E4A"/>
    <w:rsid w:val="006F1E5E"/>
    <w:rsid w:val="006F6C7A"/>
    <w:rsid w:val="006F7130"/>
    <w:rsid w:val="0070018D"/>
    <w:rsid w:val="0070418A"/>
    <w:rsid w:val="007057D4"/>
    <w:rsid w:val="00710BC9"/>
    <w:rsid w:val="0071260B"/>
    <w:rsid w:val="007126F4"/>
    <w:rsid w:val="00713CBA"/>
    <w:rsid w:val="00714108"/>
    <w:rsid w:val="0071516F"/>
    <w:rsid w:val="007152E8"/>
    <w:rsid w:val="00715A5C"/>
    <w:rsid w:val="00720082"/>
    <w:rsid w:val="00721CE2"/>
    <w:rsid w:val="0072215D"/>
    <w:rsid w:val="00722285"/>
    <w:rsid w:val="00723239"/>
    <w:rsid w:val="00724212"/>
    <w:rsid w:val="00724560"/>
    <w:rsid w:val="00726E01"/>
    <w:rsid w:val="00727ECD"/>
    <w:rsid w:val="00730F8E"/>
    <w:rsid w:val="007314E2"/>
    <w:rsid w:val="007365A2"/>
    <w:rsid w:val="0073766C"/>
    <w:rsid w:val="0074342C"/>
    <w:rsid w:val="00746340"/>
    <w:rsid w:val="007464D1"/>
    <w:rsid w:val="00746855"/>
    <w:rsid w:val="00750426"/>
    <w:rsid w:val="00753C45"/>
    <w:rsid w:val="007550DB"/>
    <w:rsid w:val="00760C7E"/>
    <w:rsid w:val="0076157A"/>
    <w:rsid w:val="007663E3"/>
    <w:rsid w:val="00770014"/>
    <w:rsid w:val="00771FC7"/>
    <w:rsid w:val="00772307"/>
    <w:rsid w:val="00772DCD"/>
    <w:rsid w:val="00774354"/>
    <w:rsid w:val="007745B6"/>
    <w:rsid w:val="007751EC"/>
    <w:rsid w:val="00775EA5"/>
    <w:rsid w:val="007764A1"/>
    <w:rsid w:val="00776AD7"/>
    <w:rsid w:val="00777F8A"/>
    <w:rsid w:val="0078099A"/>
    <w:rsid w:val="007821E3"/>
    <w:rsid w:val="00782827"/>
    <w:rsid w:val="0078595F"/>
    <w:rsid w:val="00786478"/>
    <w:rsid w:val="00786648"/>
    <w:rsid w:val="00790A4B"/>
    <w:rsid w:val="007928A8"/>
    <w:rsid w:val="00792BA6"/>
    <w:rsid w:val="00794E8B"/>
    <w:rsid w:val="007951B6"/>
    <w:rsid w:val="00795464"/>
    <w:rsid w:val="00795B05"/>
    <w:rsid w:val="00796F4D"/>
    <w:rsid w:val="007974DC"/>
    <w:rsid w:val="007A248C"/>
    <w:rsid w:val="007A394F"/>
    <w:rsid w:val="007A5BAA"/>
    <w:rsid w:val="007A6C05"/>
    <w:rsid w:val="007A78D0"/>
    <w:rsid w:val="007A7C5D"/>
    <w:rsid w:val="007B05C5"/>
    <w:rsid w:val="007B195D"/>
    <w:rsid w:val="007B284D"/>
    <w:rsid w:val="007B4C5D"/>
    <w:rsid w:val="007B741C"/>
    <w:rsid w:val="007B7A3A"/>
    <w:rsid w:val="007C1859"/>
    <w:rsid w:val="007C2F56"/>
    <w:rsid w:val="007C3984"/>
    <w:rsid w:val="007C4CE8"/>
    <w:rsid w:val="007D1436"/>
    <w:rsid w:val="007D5683"/>
    <w:rsid w:val="007D7229"/>
    <w:rsid w:val="007E018E"/>
    <w:rsid w:val="007E0F15"/>
    <w:rsid w:val="007E1F42"/>
    <w:rsid w:val="007E26D5"/>
    <w:rsid w:val="007E33C9"/>
    <w:rsid w:val="007E4AFC"/>
    <w:rsid w:val="007E5D89"/>
    <w:rsid w:val="007E76AD"/>
    <w:rsid w:val="007F0276"/>
    <w:rsid w:val="007F0F73"/>
    <w:rsid w:val="007F1089"/>
    <w:rsid w:val="007F295C"/>
    <w:rsid w:val="007F4B3D"/>
    <w:rsid w:val="007F5457"/>
    <w:rsid w:val="00800B59"/>
    <w:rsid w:val="0080360A"/>
    <w:rsid w:val="008114E8"/>
    <w:rsid w:val="0081232A"/>
    <w:rsid w:val="00813345"/>
    <w:rsid w:val="008140B4"/>
    <w:rsid w:val="0081450C"/>
    <w:rsid w:val="00814DDD"/>
    <w:rsid w:val="00815F8E"/>
    <w:rsid w:val="00816402"/>
    <w:rsid w:val="0081696E"/>
    <w:rsid w:val="00820BBE"/>
    <w:rsid w:val="00821D16"/>
    <w:rsid w:val="008228AE"/>
    <w:rsid w:val="008229C9"/>
    <w:rsid w:val="00824731"/>
    <w:rsid w:val="0082562A"/>
    <w:rsid w:val="00825D46"/>
    <w:rsid w:val="00826DFC"/>
    <w:rsid w:val="00826F6A"/>
    <w:rsid w:val="00827D8E"/>
    <w:rsid w:val="00833B37"/>
    <w:rsid w:val="00833C4B"/>
    <w:rsid w:val="008405B5"/>
    <w:rsid w:val="00840A31"/>
    <w:rsid w:val="0084157D"/>
    <w:rsid w:val="00841A85"/>
    <w:rsid w:val="00841ACD"/>
    <w:rsid w:val="008437E9"/>
    <w:rsid w:val="00845A76"/>
    <w:rsid w:val="00847145"/>
    <w:rsid w:val="00850537"/>
    <w:rsid w:val="00850672"/>
    <w:rsid w:val="008524F2"/>
    <w:rsid w:val="00855E32"/>
    <w:rsid w:val="00855E33"/>
    <w:rsid w:val="00855E39"/>
    <w:rsid w:val="00861963"/>
    <w:rsid w:val="00863778"/>
    <w:rsid w:val="00866971"/>
    <w:rsid w:val="008671B5"/>
    <w:rsid w:val="00867709"/>
    <w:rsid w:val="00867786"/>
    <w:rsid w:val="00867BC3"/>
    <w:rsid w:val="00870664"/>
    <w:rsid w:val="0087650A"/>
    <w:rsid w:val="00882247"/>
    <w:rsid w:val="0088396B"/>
    <w:rsid w:val="0088512C"/>
    <w:rsid w:val="0088545D"/>
    <w:rsid w:val="00886ACF"/>
    <w:rsid w:val="0089099A"/>
    <w:rsid w:val="0089127F"/>
    <w:rsid w:val="00892B4A"/>
    <w:rsid w:val="00893231"/>
    <w:rsid w:val="00893C4D"/>
    <w:rsid w:val="00894542"/>
    <w:rsid w:val="00895EDB"/>
    <w:rsid w:val="008972BA"/>
    <w:rsid w:val="008A2C36"/>
    <w:rsid w:val="008A3DD9"/>
    <w:rsid w:val="008A6E4D"/>
    <w:rsid w:val="008B0D39"/>
    <w:rsid w:val="008B1B54"/>
    <w:rsid w:val="008B45CD"/>
    <w:rsid w:val="008B516C"/>
    <w:rsid w:val="008C0919"/>
    <w:rsid w:val="008C510D"/>
    <w:rsid w:val="008D06A7"/>
    <w:rsid w:val="008D1C31"/>
    <w:rsid w:val="008D3A64"/>
    <w:rsid w:val="008D56D2"/>
    <w:rsid w:val="008D5FD1"/>
    <w:rsid w:val="008E01D5"/>
    <w:rsid w:val="008E107F"/>
    <w:rsid w:val="008E3C63"/>
    <w:rsid w:val="008E443C"/>
    <w:rsid w:val="008E4893"/>
    <w:rsid w:val="008E4BA6"/>
    <w:rsid w:val="008E5BFF"/>
    <w:rsid w:val="008F4464"/>
    <w:rsid w:val="009013F9"/>
    <w:rsid w:val="0090209C"/>
    <w:rsid w:val="00904012"/>
    <w:rsid w:val="00905DE9"/>
    <w:rsid w:val="0090696C"/>
    <w:rsid w:val="0091149B"/>
    <w:rsid w:val="00911F71"/>
    <w:rsid w:val="00912C35"/>
    <w:rsid w:val="0092140A"/>
    <w:rsid w:val="00921D07"/>
    <w:rsid w:val="00923DCE"/>
    <w:rsid w:val="009248E3"/>
    <w:rsid w:val="009251B2"/>
    <w:rsid w:val="00930FF2"/>
    <w:rsid w:val="0093103E"/>
    <w:rsid w:val="00932CC2"/>
    <w:rsid w:val="00934D1D"/>
    <w:rsid w:val="009356E1"/>
    <w:rsid w:val="00936331"/>
    <w:rsid w:val="00936814"/>
    <w:rsid w:val="00941BE6"/>
    <w:rsid w:val="00944E52"/>
    <w:rsid w:val="00946654"/>
    <w:rsid w:val="009466BE"/>
    <w:rsid w:val="00950304"/>
    <w:rsid w:val="009504E3"/>
    <w:rsid w:val="009534E1"/>
    <w:rsid w:val="00955637"/>
    <w:rsid w:val="00960179"/>
    <w:rsid w:val="00960A95"/>
    <w:rsid w:val="00961B29"/>
    <w:rsid w:val="00963666"/>
    <w:rsid w:val="00964CF0"/>
    <w:rsid w:val="0096522C"/>
    <w:rsid w:val="00966857"/>
    <w:rsid w:val="00967C8D"/>
    <w:rsid w:val="00967D3B"/>
    <w:rsid w:val="00970D24"/>
    <w:rsid w:val="00971ACC"/>
    <w:rsid w:val="009800EA"/>
    <w:rsid w:val="0098024E"/>
    <w:rsid w:val="00981F1D"/>
    <w:rsid w:val="0098235A"/>
    <w:rsid w:val="0098273E"/>
    <w:rsid w:val="00982DA3"/>
    <w:rsid w:val="00985C55"/>
    <w:rsid w:val="00991E14"/>
    <w:rsid w:val="009949DF"/>
    <w:rsid w:val="009A3F2C"/>
    <w:rsid w:val="009A4616"/>
    <w:rsid w:val="009A6EDC"/>
    <w:rsid w:val="009A781A"/>
    <w:rsid w:val="009A7BA7"/>
    <w:rsid w:val="009A7BE6"/>
    <w:rsid w:val="009B0F20"/>
    <w:rsid w:val="009B1A2B"/>
    <w:rsid w:val="009B1D40"/>
    <w:rsid w:val="009B20E4"/>
    <w:rsid w:val="009B35EA"/>
    <w:rsid w:val="009B5DC0"/>
    <w:rsid w:val="009B5F6A"/>
    <w:rsid w:val="009C261D"/>
    <w:rsid w:val="009C3E43"/>
    <w:rsid w:val="009C4619"/>
    <w:rsid w:val="009C4A82"/>
    <w:rsid w:val="009C4C5A"/>
    <w:rsid w:val="009C78E5"/>
    <w:rsid w:val="009D23F0"/>
    <w:rsid w:val="009D2B06"/>
    <w:rsid w:val="009D2B13"/>
    <w:rsid w:val="009D44C1"/>
    <w:rsid w:val="009D5666"/>
    <w:rsid w:val="009D596E"/>
    <w:rsid w:val="009E06B3"/>
    <w:rsid w:val="009E1E7C"/>
    <w:rsid w:val="009E2FAA"/>
    <w:rsid w:val="009E41AC"/>
    <w:rsid w:val="009E4245"/>
    <w:rsid w:val="009E493F"/>
    <w:rsid w:val="009E5190"/>
    <w:rsid w:val="009E7E5D"/>
    <w:rsid w:val="009E7F8F"/>
    <w:rsid w:val="009F42CD"/>
    <w:rsid w:val="00A006B1"/>
    <w:rsid w:val="00A036A3"/>
    <w:rsid w:val="00A04A97"/>
    <w:rsid w:val="00A04D67"/>
    <w:rsid w:val="00A05D58"/>
    <w:rsid w:val="00A07081"/>
    <w:rsid w:val="00A07D8E"/>
    <w:rsid w:val="00A10154"/>
    <w:rsid w:val="00A10F8C"/>
    <w:rsid w:val="00A11A0B"/>
    <w:rsid w:val="00A11BA2"/>
    <w:rsid w:val="00A11C74"/>
    <w:rsid w:val="00A12DA5"/>
    <w:rsid w:val="00A14496"/>
    <w:rsid w:val="00A1536E"/>
    <w:rsid w:val="00A21A64"/>
    <w:rsid w:val="00A22089"/>
    <w:rsid w:val="00A222F9"/>
    <w:rsid w:val="00A22C2A"/>
    <w:rsid w:val="00A23B85"/>
    <w:rsid w:val="00A2475A"/>
    <w:rsid w:val="00A249D7"/>
    <w:rsid w:val="00A24EF4"/>
    <w:rsid w:val="00A25900"/>
    <w:rsid w:val="00A271CD"/>
    <w:rsid w:val="00A3048C"/>
    <w:rsid w:val="00A30FC7"/>
    <w:rsid w:val="00A31BD3"/>
    <w:rsid w:val="00A339B5"/>
    <w:rsid w:val="00A343FD"/>
    <w:rsid w:val="00A4123C"/>
    <w:rsid w:val="00A4238F"/>
    <w:rsid w:val="00A4608A"/>
    <w:rsid w:val="00A466D0"/>
    <w:rsid w:val="00A47FF0"/>
    <w:rsid w:val="00A504BE"/>
    <w:rsid w:val="00A50EE9"/>
    <w:rsid w:val="00A54612"/>
    <w:rsid w:val="00A561BE"/>
    <w:rsid w:val="00A56A22"/>
    <w:rsid w:val="00A56BC5"/>
    <w:rsid w:val="00A6087F"/>
    <w:rsid w:val="00A608D3"/>
    <w:rsid w:val="00A61637"/>
    <w:rsid w:val="00A6289C"/>
    <w:rsid w:val="00A64774"/>
    <w:rsid w:val="00A661A5"/>
    <w:rsid w:val="00A70A99"/>
    <w:rsid w:val="00A710B5"/>
    <w:rsid w:val="00A71F31"/>
    <w:rsid w:val="00A726CA"/>
    <w:rsid w:val="00A72D48"/>
    <w:rsid w:val="00A72DD5"/>
    <w:rsid w:val="00A76163"/>
    <w:rsid w:val="00A7722B"/>
    <w:rsid w:val="00A77B5F"/>
    <w:rsid w:val="00A802C3"/>
    <w:rsid w:val="00A822A4"/>
    <w:rsid w:val="00A82B92"/>
    <w:rsid w:val="00A84727"/>
    <w:rsid w:val="00A853F2"/>
    <w:rsid w:val="00A86C2B"/>
    <w:rsid w:val="00A86D08"/>
    <w:rsid w:val="00A93F6E"/>
    <w:rsid w:val="00A9426E"/>
    <w:rsid w:val="00A96D8E"/>
    <w:rsid w:val="00A97614"/>
    <w:rsid w:val="00AA1696"/>
    <w:rsid w:val="00AA24AA"/>
    <w:rsid w:val="00AA2A05"/>
    <w:rsid w:val="00AA3007"/>
    <w:rsid w:val="00AA3941"/>
    <w:rsid w:val="00AA48CB"/>
    <w:rsid w:val="00AA70A6"/>
    <w:rsid w:val="00AA755C"/>
    <w:rsid w:val="00AB1096"/>
    <w:rsid w:val="00AB29C1"/>
    <w:rsid w:val="00AB3D09"/>
    <w:rsid w:val="00AB4BF2"/>
    <w:rsid w:val="00AB6AD3"/>
    <w:rsid w:val="00AC5189"/>
    <w:rsid w:val="00AC51D9"/>
    <w:rsid w:val="00AC5D69"/>
    <w:rsid w:val="00AC71D8"/>
    <w:rsid w:val="00AD138A"/>
    <w:rsid w:val="00AD14CC"/>
    <w:rsid w:val="00AD1E46"/>
    <w:rsid w:val="00AD2E6C"/>
    <w:rsid w:val="00AD47CB"/>
    <w:rsid w:val="00AE04E9"/>
    <w:rsid w:val="00AE2420"/>
    <w:rsid w:val="00AE35BF"/>
    <w:rsid w:val="00AE427C"/>
    <w:rsid w:val="00AE43C3"/>
    <w:rsid w:val="00AE4C3E"/>
    <w:rsid w:val="00AF0CCC"/>
    <w:rsid w:val="00AF1DEA"/>
    <w:rsid w:val="00AF271A"/>
    <w:rsid w:val="00AF3EB8"/>
    <w:rsid w:val="00B021B2"/>
    <w:rsid w:val="00B02BDF"/>
    <w:rsid w:val="00B033D1"/>
    <w:rsid w:val="00B04BA6"/>
    <w:rsid w:val="00B05104"/>
    <w:rsid w:val="00B05460"/>
    <w:rsid w:val="00B05590"/>
    <w:rsid w:val="00B06351"/>
    <w:rsid w:val="00B06A17"/>
    <w:rsid w:val="00B06CEC"/>
    <w:rsid w:val="00B11DD0"/>
    <w:rsid w:val="00B13038"/>
    <w:rsid w:val="00B166B6"/>
    <w:rsid w:val="00B175D8"/>
    <w:rsid w:val="00B218DA"/>
    <w:rsid w:val="00B21A86"/>
    <w:rsid w:val="00B22245"/>
    <w:rsid w:val="00B22AB2"/>
    <w:rsid w:val="00B232E6"/>
    <w:rsid w:val="00B23B93"/>
    <w:rsid w:val="00B2435F"/>
    <w:rsid w:val="00B254D2"/>
    <w:rsid w:val="00B255A1"/>
    <w:rsid w:val="00B26280"/>
    <w:rsid w:val="00B27EC6"/>
    <w:rsid w:val="00B32147"/>
    <w:rsid w:val="00B32DCA"/>
    <w:rsid w:val="00B33019"/>
    <w:rsid w:val="00B35487"/>
    <w:rsid w:val="00B361D6"/>
    <w:rsid w:val="00B3745D"/>
    <w:rsid w:val="00B37BE8"/>
    <w:rsid w:val="00B403E4"/>
    <w:rsid w:val="00B41C01"/>
    <w:rsid w:val="00B437EA"/>
    <w:rsid w:val="00B463B5"/>
    <w:rsid w:val="00B46907"/>
    <w:rsid w:val="00B51A07"/>
    <w:rsid w:val="00B60BC9"/>
    <w:rsid w:val="00B61B97"/>
    <w:rsid w:val="00B62CBE"/>
    <w:rsid w:val="00B64FAF"/>
    <w:rsid w:val="00B6662F"/>
    <w:rsid w:val="00B6761C"/>
    <w:rsid w:val="00B703E4"/>
    <w:rsid w:val="00B718D6"/>
    <w:rsid w:val="00B71DDF"/>
    <w:rsid w:val="00B7272C"/>
    <w:rsid w:val="00B72C37"/>
    <w:rsid w:val="00B72D54"/>
    <w:rsid w:val="00B76250"/>
    <w:rsid w:val="00B775A4"/>
    <w:rsid w:val="00B77793"/>
    <w:rsid w:val="00B80BAD"/>
    <w:rsid w:val="00B80D69"/>
    <w:rsid w:val="00B812A7"/>
    <w:rsid w:val="00B82487"/>
    <w:rsid w:val="00B82ACD"/>
    <w:rsid w:val="00B84B5B"/>
    <w:rsid w:val="00B86199"/>
    <w:rsid w:val="00B90E58"/>
    <w:rsid w:val="00B92265"/>
    <w:rsid w:val="00B923E4"/>
    <w:rsid w:val="00B933E1"/>
    <w:rsid w:val="00B9441D"/>
    <w:rsid w:val="00B9503B"/>
    <w:rsid w:val="00B95287"/>
    <w:rsid w:val="00B95586"/>
    <w:rsid w:val="00BA0486"/>
    <w:rsid w:val="00BA2E42"/>
    <w:rsid w:val="00BA2E56"/>
    <w:rsid w:val="00BA3520"/>
    <w:rsid w:val="00BA529C"/>
    <w:rsid w:val="00BA6307"/>
    <w:rsid w:val="00BA7B2E"/>
    <w:rsid w:val="00BB26D8"/>
    <w:rsid w:val="00BB57F3"/>
    <w:rsid w:val="00BB6BD9"/>
    <w:rsid w:val="00BC0C5A"/>
    <w:rsid w:val="00BC0CEA"/>
    <w:rsid w:val="00BC2631"/>
    <w:rsid w:val="00BC2AE9"/>
    <w:rsid w:val="00BC4D87"/>
    <w:rsid w:val="00BC6AD7"/>
    <w:rsid w:val="00BD29D9"/>
    <w:rsid w:val="00BD33E3"/>
    <w:rsid w:val="00BD42C8"/>
    <w:rsid w:val="00BD4602"/>
    <w:rsid w:val="00BD7D70"/>
    <w:rsid w:val="00BE1C18"/>
    <w:rsid w:val="00BE2C57"/>
    <w:rsid w:val="00BE35EF"/>
    <w:rsid w:val="00BF4C89"/>
    <w:rsid w:val="00BF617A"/>
    <w:rsid w:val="00C02B4A"/>
    <w:rsid w:val="00C04520"/>
    <w:rsid w:val="00C04F2D"/>
    <w:rsid w:val="00C06D00"/>
    <w:rsid w:val="00C1012D"/>
    <w:rsid w:val="00C11E2D"/>
    <w:rsid w:val="00C124FD"/>
    <w:rsid w:val="00C14554"/>
    <w:rsid w:val="00C153B7"/>
    <w:rsid w:val="00C17257"/>
    <w:rsid w:val="00C230B3"/>
    <w:rsid w:val="00C24977"/>
    <w:rsid w:val="00C266A1"/>
    <w:rsid w:val="00C26EC8"/>
    <w:rsid w:val="00C32BC5"/>
    <w:rsid w:val="00C35231"/>
    <w:rsid w:val="00C36A69"/>
    <w:rsid w:val="00C36A6D"/>
    <w:rsid w:val="00C37158"/>
    <w:rsid w:val="00C405F2"/>
    <w:rsid w:val="00C40C98"/>
    <w:rsid w:val="00C42D96"/>
    <w:rsid w:val="00C42E48"/>
    <w:rsid w:val="00C43748"/>
    <w:rsid w:val="00C438D9"/>
    <w:rsid w:val="00C45AAA"/>
    <w:rsid w:val="00C50BCD"/>
    <w:rsid w:val="00C51111"/>
    <w:rsid w:val="00C523FC"/>
    <w:rsid w:val="00C53100"/>
    <w:rsid w:val="00C544C6"/>
    <w:rsid w:val="00C559E2"/>
    <w:rsid w:val="00C56F05"/>
    <w:rsid w:val="00C60BC0"/>
    <w:rsid w:val="00C625B7"/>
    <w:rsid w:val="00C63713"/>
    <w:rsid w:val="00C653B9"/>
    <w:rsid w:val="00C65892"/>
    <w:rsid w:val="00C7343E"/>
    <w:rsid w:val="00C74110"/>
    <w:rsid w:val="00C77466"/>
    <w:rsid w:val="00C77C9F"/>
    <w:rsid w:val="00C80A40"/>
    <w:rsid w:val="00C80BB3"/>
    <w:rsid w:val="00C827DD"/>
    <w:rsid w:val="00C82EC2"/>
    <w:rsid w:val="00C83C2B"/>
    <w:rsid w:val="00C83CAC"/>
    <w:rsid w:val="00C842A6"/>
    <w:rsid w:val="00C86C55"/>
    <w:rsid w:val="00C917DC"/>
    <w:rsid w:val="00C91D61"/>
    <w:rsid w:val="00C93AD5"/>
    <w:rsid w:val="00C94AB1"/>
    <w:rsid w:val="00C94CCC"/>
    <w:rsid w:val="00C95DB9"/>
    <w:rsid w:val="00CA0FA9"/>
    <w:rsid w:val="00CA3076"/>
    <w:rsid w:val="00CA5581"/>
    <w:rsid w:val="00CA6F68"/>
    <w:rsid w:val="00CB0105"/>
    <w:rsid w:val="00CB113E"/>
    <w:rsid w:val="00CB1A82"/>
    <w:rsid w:val="00CB3903"/>
    <w:rsid w:val="00CB3B05"/>
    <w:rsid w:val="00CB59B1"/>
    <w:rsid w:val="00CB780D"/>
    <w:rsid w:val="00CB7E9C"/>
    <w:rsid w:val="00CC0B10"/>
    <w:rsid w:val="00CC4AC3"/>
    <w:rsid w:val="00CC6CBB"/>
    <w:rsid w:val="00CD0648"/>
    <w:rsid w:val="00CD14E7"/>
    <w:rsid w:val="00CD15EB"/>
    <w:rsid w:val="00CD38A0"/>
    <w:rsid w:val="00CD458A"/>
    <w:rsid w:val="00CE18A6"/>
    <w:rsid w:val="00CE1B63"/>
    <w:rsid w:val="00CE1F63"/>
    <w:rsid w:val="00CE6DA3"/>
    <w:rsid w:val="00CF0537"/>
    <w:rsid w:val="00CF09A8"/>
    <w:rsid w:val="00CF5556"/>
    <w:rsid w:val="00CF5577"/>
    <w:rsid w:val="00CF7168"/>
    <w:rsid w:val="00CF7961"/>
    <w:rsid w:val="00D01A1A"/>
    <w:rsid w:val="00D01C3C"/>
    <w:rsid w:val="00D02F67"/>
    <w:rsid w:val="00D03670"/>
    <w:rsid w:val="00D05384"/>
    <w:rsid w:val="00D11EB9"/>
    <w:rsid w:val="00D13A7A"/>
    <w:rsid w:val="00D15BD9"/>
    <w:rsid w:val="00D161A7"/>
    <w:rsid w:val="00D16F51"/>
    <w:rsid w:val="00D211FC"/>
    <w:rsid w:val="00D2140E"/>
    <w:rsid w:val="00D22F2F"/>
    <w:rsid w:val="00D267D2"/>
    <w:rsid w:val="00D27F18"/>
    <w:rsid w:val="00D304D8"/>
    <w:rsid w:val="00D32428"/>
    <w:rsid w:val="00D330D7"/>
    <w:rsid w:val="00D34D1E"/>
    <w:rsid w:val="00D417F2"/>
    <w:rsid w:val="00D4373C"/>
    <w:rsid w:val="00D4382D"/>
    <w:rsid w:val="00D43878"/>
    <w:rsid w:val="00D44443"/>
    <w:rsid w:val="00D45AE0"/>
    <w:rsid w:val="00D46DE3"/>
    <w:rsid w:val="00D52489"/>
    <w:rsid w:val="00D534E1"/>
    <w:rsid w:val="00D53BCF"/>
    <w:rsid w:val="00D5711C"/>
    <w:rsid w:val="00D571E6"/>
    <w:rsid w:val="00D578BE"/>
    <w:rsid w:val="00D60F14"/>
    <w:rsid w:val="00D60F1D"/>
    <w:rsid w:val="00D6103C"/>
    <w:rsid w:val="00D6195D"/>
    <w:rsid w:val="00D625F0"/>
    <w:rsid w:val="00D65955"/>
    <w:rsid w:val="00D67281"/>
    <w:rsid w:val="00D67401"/>
    <w:rsid w:val="00D6790B"/>
    <w:rsid w:val="00D70A89"/>
    <w:rsid w:val="00D70D02"/>
    <w:rsid w:val="00D74368"/>
    <w:rsid w:val="00D77BF3"/>
    <w:rsid w:val="00D82E9F"/>
    <w:rsid w:val="00D83447"/>
    <w:rsid w:val="00D84902"/>
    <w:rsid w:val="00D8717F"/>
    <w:rsid w:val="00D90A19"/>
    <w:rsid w:val="00D948AB"/>
    <w:rsid w:val="00D9635D"/>
    <w:rsid w:val="00DA1720"/>
    <w:rsid w:val="00DA28BE"/>
    <w:rsid w:val="00DA4747"/>
    <w:rsid w:val="00DA47A0"/>
    <w:rsid w:val="00DA603C"/>
    <w:rsid w:val="00DB1DA4"/>
    <w:rsid w:val="00DB3115"/>
    <w:rsid w:val="00DB7C09"/>
    <w:rsid w:val="00DC1875"/>
    <w:rsid w:val="00DC212D"/>
    <w:rsid w:val="00DC3E90"/>
    <w:rsid w:val="00DC4B39"/>
    <w:rsid w:val="00DC5E24"/>
    <w:rsid w:val="00DD057A"/>
    <w:rsid w:val="00DD25C5"/>
    <w:rsid w:val="00DD3025"/>
    <w:rsid w:val="00DD4C67"/>
    <w:rsid w:val="00DD6202"/>
    <w:rsid w:val="00DE3219"/>
    <w:rsid w:val="00DE4185"/>
    <w:rsid w:val="00DE43CD"/>
    <w:rsid w:val="00DE5408"/>
    <w:rsid w:val="00DE6051"/>
    <w:rsid w:val="00DE60E9"/>
    <w:rsid w:val="00DF35E1"/>
    <w:rsid w:val="00DF3C87"/>
    <w:rsid w:val="00DF7C62"/>
    <w:rsid w:val="00DF7DE8"/>
    <w:rsid w:val="00DF7E25"/>
    <w:rsid w:val="00E007CE"/>
    <w:rsid w:val="00E03215"/>
    <w:rsid w:val="00E0778F"/>
    <w:rsid w:val="00E07D71"/>
    <w:rsid w:val="00E109C9"/>
    <w:rsid w:val="00E13E1C"/>
    <w:rsid w:val="00E152A1"/>
    <w:rsid w:val="00E16122"/>
    <w:rsid w:val="00E204A9"/>
    <w:rsid w:val="00E20C99"/>
    <w:rsid w:val="00E2108C"/>
    <w:rsid w:val="00E21154"/>
    <w:rsid w:val="00E22D6F"/>
    <w:rsid w:val="00E30D2B"/>
    <w:rsid w:val="00E32229"/>
    <w:rsid w:val="00E32D1E"/>
    <w:rsid w:val="00E346E9"/>
    <w:rsid w:val="00E35583"/>
    <w:rsid w:val="00E37169"/>
    <w:rsid w:val="00E376B7"/>
    <w:rsid w:val="00E43339"/>
    <w:rsid w:val="00E43C77"/>
    <w:rsid w:val="00E44574"/>
    <w:rsid w:val="00E462F8"/>
    <w:rsid w:val="00E46DC0"/>
    <w:rsid w:val="00E47C46"/>
    <w:rsid w:val="00E47E97"/>
    <w:rsid w:val="00E51D17"/>
    <w:rsid w:val="00E52B34"/>
    <w:rsid w:val="00E532F9"/>
    <w:rsid w:val="00E53B6D"/>
    <w:rsid w:val="00E53C0D"/>
    <w:rsid w:val="00E53DE8"/>
    <w:rsid w:val="00E54CAD"/>
    <w:rsid w:val="00E54D5C"/>
    <w:rsid w:val="00E55020"/>
    <w:rsid w:val="00E557FA"/>
    <w:rsid w:val="00E612D3"/>
    <w:rsid w:val="00E625E4"/>
    <w:rsid w:val="00E632D1"/>
    <w:rsid w:val="00E70F1E"/>
    <w:rsid w:val="00E71FAD"/>
    <w:rsid w:val="00E7273E"/>
    <w:rsid w:val="00E727A1"/>
    <w:rsid w:val="00E73571"/>
    <w:rsid w:val="00E75562"/>
    <w:rsid w:val="00E76DF3"/>
    <w:rsid w:val="00E76E95"/>
    <w:rsid w:val="00E7780A"/>
    <w:rsid w:val="00E7784A"/>
    <w:rsid w:val="00E809DB"/>
    <w:rsid w:val="00E80D5F"/>
    <w:rsid w:val="00E81569"/>
    <w:rsid w:val="00E81B68"/>
    <w:rsid w:val="00E81C0B"/>
    <w:rsid w:val="00E8244B"/>
    <w:rsid w:val="00E82FD8"/>
    <w:rsid w:val="00E831A2"/>
    <w:rsid w:val="00E8344D"/>
    <w:rsid w:val="00E8408D"/>
    <w:rsid w:val="00E84A08"/>
    <w:rsid w:val="00E84E81"/>
    <w:rsid w:val="00E862A7"/>
    <w:rsid w:val="00E86D68"/>
    <w:rsid w:val="00E87C19"/>
    <w:rsid w:val="00E918C1"/>
    <w:rsid w:val="00E9198A"/>
    <w:rsid w:val="00E91B6F"/>
    <w:rsid w:val="00E91FCE"/>
    <w:rsid w:val="00E9236B"/>
    <w:rsid w:val="00E925FD"/>
    <w:rsid w:val="00E93C9A"/>
    <w:rsid w:val="00E952B1"/>
    <w:rsid w:val="00E9588C"/>
    <w:rsid w:val="00EA0B3A"/>
    <w:rsid w:val="00EA11F0"/>
    <w:rsid w:val="00EA1B3F"/>
    <w:rsid w:val="00EA2A2A"/>
    <w:rsid w:val="00EA5555"/>
    <w:rsid w:val="00EA65BF"/>
    <w:rsid w:val="00EA7690"/>
    <w:rsid w:val="00EB0646"/>
    <w:rsid w:val="00EB1329"/>
    <w:rsid w:val="00EB2404"/>
    <w:rsid w:val="00EB34A7"/>
    <w:rsid w:val="00EB38AF"/>
    <w:rsid w:val="00EB3F24"/>
    <w:rsid w:val="00EB4DA9"/>
    <w:rsid w:val="00EB633E"/>
    <w:rsid w:val="00EB66E9"/>
    <w:rsid w:val="00EC0446"/>
    <w:rsid w:val="00EC07EF"/>
    <w:rsid w:val="00EC64CA"/>
    <w:rsid w:val="00EC6CAB"/>
    <w:rsid w:val="00ED2C3F"/>
    <w:rsid w:val="00ED2F27"/>
    <w:rsid w:val="00ED5141"/>
    <w:rsid w:val="00ED7256"/>
    <w:rsid w:val="00EE067E"/>
    <w:rsid w:val="00EE122F"/>
    <w:rsid w:val="00EE1948"/>
    <w:rsid w:val="00EE3D63"/>
    <w:rsid w:val="00EE3F8C"/>
    <w:rsid w:val="00EE6214"/>
    <w:rsid w:val="00EE79FC"/>
    <w:rsid w:val="00EF069C"/>
    <w:rsid w:val="00EF0E9E"/>
    <w:rsid w:val="00EF1107"/>
    <w:rsid w:val="00EF1AFB"/>
    <w:rsid w:val="00EF1F21"/>
    <w:rsid w:val="00EF5397"/>
    <w:rsid w:val="00EF5521"/>
    <w:rsid w:val="00EF5E4A"/>
    <w:rsid w:val="00EF6E9E"/>
    <w:rsid w:val="00EF7389"/>
    <w:rsid w:val="00EF7EC0"/>
    <w:rsid w:val="00F016BA"/>
    <w:rsid w:val="00F02BB0"/>
    <w:rsid w:val="00F0419A"/>
    <w:rsid w:val="00F04524"/>
    <w:rsid w:val="00F05084"/>
    <w:rsid w:val="00F06B86"/>
    <w:rsid w:val="00F07823"/>
    <w:rsid w:val="00F1180D"/>
    <w:rsid w:val="00F123E7"/>
    <w:rsid w:val="00F1262F"/>
    <w:rsid w:val="00F1412F"/>
    <w:rsid w:val="00F15563"/>
    <w:rsid w:val="00F15E54"/>
    <w:rsid w:val="00F15F11"/>
    <w:rsid w:val="00F20A71"/>
    <w:rsid w:val="00F224D1"/>
    <w:rsid w:val="00F24780"/>
    <w:rsid w:val="00F2595E"/>
    <w:rsid w:val="00F268C6"/>
    <w:rsid w:val="00F271BF"/>
    <w:rsid w:val="00F307AD"/>
    <w:rsid w:val="00F31774"/>
    <w:rsid w:val="00F31DFE"/>
    <w:rsid w:val="00F33A5F"/>
    <w:rsid w:val="00F33B18"/>
    <w:rsid w:val="00F33DBE"/>
    <w:rsid w:val="00F35184"/>
    <w:rsid w:val="00F36750"/>
    <w:rsid w:val="00F36B7F"/>
    <w:rsid w:val="00F3706D"/>
    <w:rsid w:val="00F43DDC"/>
    <w:rsid w:val="00F450B4"/>
    <w:rsid w:val="00F454F6"/>
    <w:rsid w:val="00F45692"/>
    <w:rsid w:val="00F5024B"/>
    <w:rsid w:val="00F55277"/>
    <w:rsid w:val="00F559CD"/>
    <w:rsid w:val="00F574EC"/>
    <w:rsid w:val="00F57BE1"/>
    <w:rsid w:val="00F619C9"/>
    <w:rsid w:val="00F628FC"/>
    <w:rsid w:val="00F63BB6"/>
    <w:rsid w:val="00F63E8A"/>
    <w:rsid w:val="00F64662"/>
    <w:rsid w:val="00F64B0D"/>
    <w:rsid w:val="00F65E37"/>
    <w:rsid w:val="00F66C13"/>
    <w:rsid w:val="00F7003F"/>
    <w:rsid w:val="00F704F3"/>
    <w:rsid w:val="00F70558"/>
    <w:rsid w:val="00F70578"/>
    <w:rsid w:val="00F714D2"/>
    <w:rsid w:val="00F74F94"/>
    <w:rsid w:val="00F75843"/>
    <w:rsid w:val="00F770A3"/>
    <w:rsid w:val="00F80A2E"/>
    <w:rsid w:val="00F8286F"/>
    <w:rsid w:val="00F83631"/>
    <w:rsid w:val="00F84CC0"/>
    <w:rsid w:val="00F84E28"/>
    <w:rsid w:val="00F91D60"/>
    <w:rsid w:val="00F92870"/>
    <w:rsid w:val="00FA08DC"/>
    <w:rsid w:val="00FA25B1"/>
    <w:rsid w:val="00FA4E4E"/>
    <w:rsid w:val="00FA5954"/>
    <w:rsid w:val="00FA7614"/>
    <w:rsid w:val="00FB05FC"/>
    <w:rsid w:val="00FB0F55"/>
    <w:rsid w:val="00FB298B"/>
    <w:rsid w:val="00FB2BA7"/>
    <w:rsid w:val="00FB4A78"/>
    <w:rsid w:val="00FB686E"/>
    <w:rsid w:val="00FB68A9"/>
    <w:rsid w:val="00FB7E1F"/>
    <w:rsid w:val="00FC204C"/>
    <w:rsid w:val="00FC2BC4"/>
    <w:rsid w:val="00FC3792"/>
    <w:rsid w:val="00FC3876"/>
    <w:rsid w:val="00FC46D4"/>
    <w:rsid w:val="00FC7012"/>
    <w:rsid w:val="00FD02B7"/>
    <w:rsid w:val="00FD0736"/>
    <w:rsid w:val="00FD24FF"/>
    <w:rsid w:val="00FD37D6"/>
    <w:rsid w:val="00FD3953"/>
    <w:rsid w:val="00FD63FB"/>
    <w:rsid w:val="00FD7141"/>
    <w:rsid w:val="00FD7461"/>
    <w:rsid w:val="00FE264A"/>
    <w:rsid w:val="00FE2FB9"/>
    <w:rsid w:val="00FE3AF8"/>
    <w:rsid w:val="00FE3C2D"/>
    <w:rsid w:val="00FE71D3"/>
    <w:rsid w:val="00FF0A8A"/>
    <w:rsid w:val="00FF1947"/>
    <w:rsid w:val="00FF1BFE"/>
    <w:rsid w:val="00FF1C4B"/>
    <w:rsid w:val="00FF1F79"/>
    <w:rsid w:val="00FF3F3A"/>
    <w:rsid w:val="00FF4CBE"/>
    <w:rsid w:val="00FF4D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0B964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nhideWhenUsed="0"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037A"/>
    <w:pPr>
      <w:suppressAutoHyphens/>
      <w:spacing w:after="120"/>
      <w:jc w:val="both"/>
    </w:pPr>
    <w:rPr>
      <w:rFonts w:ascii="Calibri" w:hAnsi="Calibri" w:cs="Calibri"/>
      <w:sz w:val="22"/>
      <w:szCs w:val="24"/>
      <w:lang w:val="en-GB" w:eastAsia="zh-CN"/>
    </w:rPr>
  </w:style>
  <w:style w:type="paragraph" w:styleId="1">
    <w:name w:val="heading 1"/>
    <w:aliases w:val="h1,Main Head,H1,H11,H12,H111,H13,H112,H14,H113,H15,H114,H16,H115,H17,H116,H18,H117,H19,H118,H110,H119,H120,H1110,NOT TO BE USED,Bank1,l,1,Section Heading,number"/>
    <w:basedOn w:val="a0"/>
    <w:next w:val="a0"/>
    <w:link w:val="1Char"/>
    <w:qFormat/>
    <w:rsid w:val="00892B4A"/>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aliases w:val="h2,2,X . X - License,Heading 2 Hidden,Titre3,HD2,H2,Arial 12 Fett Kursiv,Abschnitt,2 headline,h,21,A.B.C.,heading 2,2 headline1,211,h21,A.B.C.1,heading 21,2 headline2,212,h22,A.B.C.2,heading 22,2 headline3,h7,213,h23,A.B.C.3,heading 23,chn"/>
    <w:basedOn w:val="1"/>
    <w:next w:val="a0"/>
    <w:link w:val="2Char"/>
    <w:qFormat/>
    <w:rsid w:val="00892B4A"/>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0">
    <w:name w:val="heading 3"/>
    <w:aliases w:val="h3,Heading 3E,Map,t3,H3,ASAPHeading 3,Livello 3,ICL,Numbered - 3,heading 3,§,§§,3 Heading,3rdOrd (1.),Unnumbered Head,uh,UH,Third-Order Heading,sub Italic,proj3,proj31,proj32,proj33,proj34,proj35,proj36,proj37,proj38,proj39,proj310,proj311"/>
    <w:basedOn w:val="a0"/>
    <w:next w:val="a0"/>
    <w:link w:val="3Char"/>
    <w:qFormat/>
    <w:rsid w:val="00892B4A"/>
    <w:pPr>
      <w:keepNext/>
      <w:spacing w:before="240" w:after="60"/>
      <w:ind w:left="567" w:hanging="567"/>
      <w:outlineLvl w:val="2"/>
    </w:pPr>
    <w:rPr>
      <w:rFonts w:ascii="Arial" w:hAnsi="Arial" w:cs="Times New Roman"/>
      <w:b/>
      <w:bCs/>
      <w:szCs w:val="26"/>
    </w:rPr>
  </w:style>
  <w:style w:type="paragraph" w:styleId="4">
    <w:name w:val="heading 4"/>
    <w:basedOn w:val="a0"/>
    <w:next w:val="a0"/>
    <w:link w:val="4Char"/>
    <w:uiPriority w:val="9"/>
    <w:qFormat/>
    <w:rsid w:val="00892B4A"/>
    <w:pPr>
      <w:keepNext/>
      <w:spacing w:before="240" w:after="60"/>
      <w:outlineLvl w:val="3"/>
    </w:pPr>
    <w:rPr>
      <w:rFonts w:ascii="Arial" w:hAnsi="Arial" w:cs="Times New Roman"/>
      <w:b/>
      <w:bCs/>
      <w:szCs w:val="28"/>
    </w:rPr>
  </w:style>
  <w:style w:type="paragraph" w:styleId="5">
    <w:name w:val="heading 5"/>
    <w:basedOn w:val="a0"/>
    <w:next w:val="a0"/>
    <w:link w:val="5Char"/>
    <w:uiPriority w:val="99"/>
    <w:qFormat/>
    <w:rsid w:val="00892B4A"/>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0"/>
    <w:next w:val="a0"/>
    <w:link w:val="6Char"/>
    <w:uiPriority w:val="9"/>
    <w:qFormat/>
    <w:rsid w:val="00D34D1E"/>
    <w:pPr>
      <w:keepNext/>
      <w:widowControl w:val="0"/>
      <w:suppressAutoHyphens w:val="0"/>
      <w:autoSpaceDE w:val="0"/>
      <w:autoSpaceDN w:val="0"/>
      <w:adjustRightInd w:val="0"/>
      <w:spacing w:after="0" w:line="360" w:lineRule="atLeast"/>
      <w:ind w:left="480"/>
      <w:jc w:val="center"/>
      <w:textAlignment w:val="baseline"/>
      <w:outlineLvl w:val="5"/>
    </w:pPr>
    <w:rPr>
      <w:rFonts w:ascii="Times New Roman" w:hAnsi="Times New Roman" w:cs="Times New Roman"/>
      <w:b/>
      <w:bCs/>
      <w:sz w:val="20"/>
      <w:szCs w:val="20"/>
    </w:rPr>
  </w:style>
  <w:style w:type="paragraph" w:styleId="7">
    <w:name w:val="heading 7"/>
    <w:basedOn w:val="a0"/>
    <w:next w:val="a0"/>
    <w:link w:val="7Char"/>
    <w:uiPriority w:val="9"/>
    <w:qFormat/>
    <w:rsid w:val="00D34D1E"/>
    <w:pPr>
      <w:keepNext/>
      <w:widowControl w:val="0"/>
      <w:tabs>
        <w:tab w:val="left" w:pos="360"/>
      </w:tabs>
      <w:suppressAutoHyphens w:val="0"/>
      <w:adjustRightInd w:val="0"/>
      <w:spacing w:after="0" w:line="360" w:lineRule="atLeast"/>
      <w:ind w:left="360" w:hanging="360"/>
      <w:textAlignment w:val="baseline"/>
      <w:outlineLvl w:val="6"/>
    </w:pPr>
    <w:rPr>
      <w:rFonts w:ascii="Tahoma" w:hAnsi="Tahoma" w:cs="Times New Roman"/>
      <w:b/>
      <w:sz w:val="20"/>
      <w:szCs w:val="20"/>
    </w:rPr>
  </w:style>
  <w:style w:type="paragraph" w:styleId="8">
    <w:name w:val="heading 8"/>
    <w:basedOn w:val="a0"/>
    <w:next w:val="a0"/>
    <w:link w:val="8Char"/>
    <w:uiPriority w:val="9"/>
    <w:qFormat/>
    <w:rsid w:val="00D34D1E"/>
    <w:pPr>
      <w:keepNext/>
      <w:widowControl w:val="0"/>
      <w:suppressAutoHyphens w:val="0"/>
      <w:autoSpaceDE w:val="0"/>
      <w:autoSpaceDN w:val="0"/>
      <w:adjustRightInd w:val="0"/>
      <w:spacing w:after="0" w:line="360" w:lineRule="atLeast"/>
      <w:ind w:left="3600" w:firstLine="720"/>
      <w:textAlignment w:val="baseline"/>
      <w:outlineLvl w:val="7"/>
    </w:pPr>
    <w:rPr>
      <w:rFonts w:ascii="Times New Roman" w:hAnsi="Times New Roman" w:cs="Times New Roman"/>
      <w:b/>
      <w:bCs/>
      <w:sz w:val="20"/>
      <w:szCs w:val="20"/>
    </w:rPr>
  </w:style>
  <w:style w:type="paragraph" w:styleId="9">
    <w:name w:val="heading 9"/>
    <w:basedOn w:val="a0"/>
    <w:next w:val="a0"/>
    <w:link w:val="9Char"/>
    <w:uiPriority w:val="99"/>
    <w:qFormat/>
    <w:rsid w:val="00D34D1E"/>
    <w:pPr>
      <w:keepNext/>
      <w:widowControl w:val="0"/>
      <w:suppressAutoHyphens w:val="0"/>
      <w:adjustRightInd w:val="0"/>
      <w:spacing w:after="0" w:line="360" w:lineRule="atLeast"/>
      <w:ind w:left="720"/>
      <w:textAlignment w:val="baseline"/>
      <w:outlineLvl w:val="8"/>
    </w:pPr>
    <w:rPr>
      <w:rFonts w:ascii="Tahoma" w:hAnsi="Tahoma"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892B4A"/>
  </w:style>
  <w:style w:type="character" w:customStyle="1" w:styleId="WW8Num1z1">
    <w:name w:val="WW8Num1z1"/>
    <w:rsid w:val="00892B4A"/>
  </w:style>
  <w:style w:type="character" w:customStyle="1" w:styleId="WW8Num1z2">
    <w:name w:val="WW8Num1z2"/>
    <w:rsid w:val="00892B4A"/>
  </w:style>
  <w:style w:type="character" w:customStyle="1" w:styleId="WW8Num1z3">
    <w:name w:val="WW8Num1z3"/>
    <w:rsid w:val="00892B4A"/>
  </w:style>
  <w:style w:type="character" w:customStyle="1" w:styleId="WW8Num1z4">
    <w:name w:val="WW8Num1z4"/>
    <w:rsid w:val="00892B4A"/>
    <w:rPr>
      <w:rFonts w:ascii="Arial" w:hAnsi="Arial" w:cs="Times New Roman"/>
      <w:b w:val="0"/>
      <w:i w:val="0"/>
      <w:sz w:val="20"/>
      <w:szCs w:val="20"/>
    </w:rPr>
  </w:style>
  <w:style w:type="character" w:customStyle="1" w:styleId="WW8Num1z5">
    <w:name w:val="WW8Num1z5"/>
    <w:rsid w:val="00892B4A"/>
  </w:style>
  <w:style w:type="character" w:customStyle="1" w:styleId="WW8Num1z6">
    <w:name w:val="WW8Num1z6"/>
    <w:rsid w:val="00892B4A"/>
  </w:style>
  <w:style w:type="character" w:customStyle="1" w:styleId="WW8Num1z7">
    <w:name w:val="WW8Num1z7"/>
    <w:rsid w:val="00892B4A"/>
  </w:style>
  <w:style w:type="character" w:customStyle="1" w:styleId="WW8Num1z8">
    <w:name w:val="WW8Num1z8"/>
    <w:rsid w:val="00892B4A"/>
  </w:style>
  <w:style w:type="character" w:customStyle="1" w:styleId="WW8Num2z0">
    <w:name w:val="WW8Num2z0"/>
    <w:rsid w:val="00892B4A"/>
    <w:rPr>
      <w:rFonts w:ascii="Symbol" w:hAnsi="Symbol" w:cs="Symbol"/>
      <w:lang w:val="el-GR"/>
    </w:rPr>
  </w:style>
  <w:style w:type="character" w:customStyle="1" w:styleId="WW8Num3z0">
    <w:name w:val="WW8Num3z0"/>
    <w:rsid w:val="00892B4A"/>
    <w:rPr>
      <w:lang w:val="el-GR"/>
    </w:rPr>
  </w:style>
  <w:style w:type="character" w:customStyle="1" w:styleId="WW8Num4z0">
    <w:name w:val="WW8Num4z0"/>
    <w:rsid w:val="00892B4A"/>
    <w:rPr>
      <w:rFonts w:ascii="Webdings" w:hAnsi="Webdings" w:cs="Webdings"/>
      <w:color w:val="333399"/>
      <w:sz w:val="16"/>
    </w:rPr>
  </w:style>
  <w:style w:type="character" w:customStyle="1" w:styleId="WW8Num5z0">
    <w:name w:val="WW8Num5z0"/>
    <w:rsid w:val="00892B4A"/>
    <w:rPr>
      <w:rFonts w:ascii="Symbol" w:hAnsi="Symbol" w:cs="Symbol"/>
      <w:strike/>
      <w:color w:val="0070C0"/>
      <w:kern w:val="1"/>
      <w:position w:val="0"/>
      <w:sz w:val="24"/>
      <w:vertAlign w:val="baseline"/>
      <w:lang w:val="el-GR"/>
    </w:rPr>
  </w:style>
  <w:style w:type="character" w:customStyle="1" w:styleId="WW8Num6z0">
    <w:name w:val="WW8Num6z0"/>
    <w:rsid w:val="00892B4A"/>
    <w:rPr>
      <w:rFonts w:ascii="Symbol" w:hAnsi="Symbol" w:cs="Symbol"/>
      <w:shd w:val="clear" w:color="auto" w:fill="C0C0C0"/>
      <w:lang w:val="el-GR"/>
    </w:rPr>
  </w:style>
  <w:style w:type="character" w:customStyle="1" w:styleId="WW8Num7z0">
    <w:name w:val="WW8Num7z0"/>
    <w:rsid w:val="00892B4A"/>
    <w:rPr>
      <w:b/>
      <w:bCs/>
      <w:szCs w:val="22"/>
      <w:lang w:val="el-GR"/>
    </w:rPr>
  </w:style>
  <w:style w:type="character" w:customStyle="1" w:styleId="WW8Num7z1">
    <w:name w:val="WW8Num7z1"/>
    <w:rsid w:val="00892B4A"/>
  </w:style>
  <w:style w:type="character" w:customStyle="1" w:styleId="WW8Num7z2">
    <w:name w:val="WW8Num7z2"/>
    <w:rsid w:val="00892B4A"/>
  </w:style>
  <w:style w:type="character" w:customStyle="1" w:styleId="WW8Num7z3">
    <w:name w:val="WW8Num7z3"/>
    <w:rsid w:val="00892B4A"/>
  </w:style>
  <w:style w:type="character" w:customStyle="1" w:styleId="WW8Num7z4">
    <w:name w:val="WW8Num7z4"/>
    <w:rsid w:val="00892B4A"/>
  </w:style>
  <w:style w:type="character" w:customStyle="1" w:styleId="WW8Num7z5">
    <w:name w:val="WW8Num7z5"/>
    <w:rsid w:val="00892B4A"/>
  </w:style>
  <w:style w:type="character" w:customStyle="1" w:styleId="WW8Num7z6">
    <w:name w:val="WW8Num7z6"/>
    <w:rsid w:val="00892B4A"/>
  </w:style>
  <w:style w:type="character" w:customStyle="1" w:styleId="WW8Num7z7">
    <w:name w:val="WW8Num7z7"/>
    <w:rsid w:val="00892B4A"/>
  </w:style>
  <w:style w:type="character" w:customStyle="1" w:styleId="WW8Num7z8">
    <w:name w:val="WW8Num7z8"/>
    <w:rsid w:val="00892B4A"/>
  </w:style>
  <w:style w:type="character" w:customStyle="1" w:styleId="WW8Num8z0">
    <w:name w:val="WW8Num8z0"/>
    <w:rsid w:val="00892B4A"/>
    <w:rPr>
      <w:b/>
      <w:bCs/>
      <w:szCs w:val="22"/>
      <w:lang w:val="el-GR"/>
    </w:rPr>
  </w:style>
  <w:style w:type="character" w:customStyle="1" w:styleId="WW8Num8z1">
    <w:name w:val="WW8Num8z1"/>
    <w:rsid w:val="00892B4A"/>
    <w:rPr>
      <w:rFonts w:eastAsia="Calibri"/>
      <w:lang w:val="el-GR"/>
    </w:rPr>
  </w:style>
  <w:style w:type="character" w:customStyle="1" w:styleId="WW8Num8z2">
    <w:name w:val="WW8Num8z2"/>
    <w:rsid w:val="00892B4A"/>
  </w:style>
  <w:style w:type="character" w:customStyle="1" w:styleId="WW8Num8z3">
    <w:name w:val="WW8Num8z3"/>
    <w:rsid w:val="00892B4A"/>
  </w:style>
  <w:style w:type="character" w:customStyle="1" w:styleId="WW8Num8z4">
    <w:name w:val="WW8Num8z4"/>
    <w:rsid w:val="00892B4A"/>
  </w:style>
  <w:style w:type="character" w:customStyle="1" w:styleId="WW8Num8z5">
    <w:name w:val="WW8Num8z5"/>
    <w:rsid w:val="00892B4A"/>
  </w:style>
  <w:style w:type="character" w:customStyle="1" w:styleId="WW8Num8z6">
    <w:name w:val="WW8Num8z6"/>
    <w:rsid w:val="00892B4A"/>
  </w:style>
  <w:style w:type="character" w:customStyle="1" w:styleId="WW8Num8z7">
    <w:name w:val="WW8Num8z7"/>
    <w:rsid w:val="00892B4A"/>
  </w:style>
  <w:style w:type="character" w:customStyle="1" w:styleId="WW8Num8z8">
    <w:name w:val="WW8Num8z8"/>
    <w:rsid w:val="00892B4A"/>
  </w:style>
  <w:style w:type="character" w:customStyle="1" w:styleId="WW8Num9z0">
    <w:name w:val="WW8Num9z0"/>
    <w:rsid w:val="00892B4A"/>
    <w:rPr>
      <w:rFonts w:ascii="Symbol" w:hAnsi="Symbol" w:cs="OpenSymbol"/>
      <w:color w:val="5B9BD5"/>
    </w:rPr>
  </w:style>
  <w:style w:type="character" w:customStyle="1" w:styleId="WW8Num2z1">
    <w:name w:val="WW8Num2z1"/>
    <w:rsid w:val="00892B4A"/>
  </w:style>
  <w:style w:type="character" w:customStyle="1" w:styleId="WW8Num2z2">
    <w:name w:val="WW8Num2z2"/>
    <w:rsid w:val="00892B4A"/>
  </w:style>
  <w:style w:type="character" w:customStyle="1" w:styleId="WW8Num2z3">
    <w:name w:val="WW8Num2z3"/>
    <w:rsid w:val="00892B4A"/>
  </w:style>
  <w:style w:type="character" w:customStyle="1" w:styleId="WW8Num2z4">
    <w:name w:val="WW8Num2z4"/>
    <w:rsid w:val="00892B4A"/>
    <w:rPr>
      <w:rFonts w:ascii="Arial" w:hAnsi="Arial" w:cs="Times New Roman"/>
      <w:b w:val="0"/>
      <w:i w:val="0"/>
      <w:sz w:val="20"/>
      <w:szCs w:val="20"/>
    </w:rPr>
  </w:style>
  <w:style w:type="character" w:customStyle="1" w:styleId="WW8Num2z5">
    <w:name w:val="WW8Num2z5"/>
    <w:rsid w:val="00892B4A"/>
  </w:style>
  <w:style w:type="character" w:customStyle="1" w:styleId="WW8Num2z6">
    <w:name w:val="WW8Num2z6"/>
    <w:rsid w:val="00892B4A"/>
  </w:style>
  <w:style w:type="character" w:customStyle="1" w:styleId="WW8Num2z7">
    <w:name w:val="WW8Num2z7"/>
    <w:rsid w:val="00892B4A"/>
  </w:style>
  <w:style w:type="character" w:customStyle="1" w:styleId="WW8Num2z8">
    <w:name w:val="WW8Num2z8"/>
    <w:rsid w:val="00892B4A"/>
  </w:style>
  <w:style w:type="character" w:customStyle="1" w:styleId="WW8Num9z1">
    <w:name w:val="WW8Num9z1"/>
    <w:rsid w:val="00892B4A"/>
    <w:rPr>
      <w:rFonts w:eastAsia="Calibri"/>
      <w:lang w:val="el-GR"/>
    </w:rPr>
  </w:style>
  <w:style w:type="character" w:customStyle="1" w:styleId="WW8Num9z2">
    <w:name w:val="WW8Num9z2"/>
    <w:rsid w:val="00892B4A"/>
  </w:style>
  <w:style w:type="character" w:customStyle="1" w:styleId="WW8Num9z3">
    <w:name w:val="WW8Num9z3"/>
    <w:rsid w:val="00892B4A"/>
  </w:style>
  <w:style w:type="character" w:customStyle="1" w:styleId="WW8Num9z4">
    <w:name w:val="WW8Num9z4"/>
    <w:rsid w:val="00892B4A"/>
  </w:style>
  <w:style w:type="character" w:customStyle="1" w:styleId="WW8Num9z5">
    <w:name w:val="WW8Num9z5"/>
    <w:rsid w:val="00892B4A"/>
  </w:style>
  <w:style w:type="character" w:customStyle="1" w:styleId="WW8Num9z6">
    <w:name w:val="WW8Num9z6"/>
    <w:rsid w:val="00892B4A"/>
  </w:style>
  <w:style w:type="character" w:customStyle="1" w:styleId="WW8Num9z7">
    <w:name w:val="WW8Num9z7"/>
    <w:rsid w:val="00892B4A"/>
  </w:style>
  <w:style w:type="character" w:customStyle="1" w:styleId="WW8Num9z8">
    <w:name w:val="WW8Num9z8"/>
    <w:rsid w:val="00892B4A"/>
  </w:style>
  <w:style w:type="character" w:customStyle="1" w:styleId="WW8Num10z0">
    <w:name w:val="WW8Num10z0"/>
    <w:rsid w:val="00892B4A"/>
    <w:rPr>
      <w:rFonts w:ascii="Symbol" w:hAnsi="Symbol" w:cs="OpenSymbol"/>
      <w:color w:val="5B9BD5"/>
    </w:rPr>
  </w:style>
  <w:style w:type="character" w:customStyle="1" w:styleId="DefaultParagraphFont3">
    <w:name w:val="Default Paragraph Font3"/>
    <w:rsid w:val="00892B4A"/>
  </w:style>
  <w:style w:type="character" w:customStyle="1" w:styleId="WW-DefaultParagraphFont">
    <w:name w:val="WW-Default Paragraph Font"/>
    <w:rsid w:val="00892B4A"/>
  </w:style>
  <w:style w:type="character" w:customStyle="1" w:styleId="31">
    <w:name w:val="Προεπιλεγμένη γραμματοσειρά3"/>
    <w:rsid w:val="00892B4A"/>
  </w:style>
  <w:style w:type="character" w:customStyle="1" w:styleId="WW-DefaultParagraphFont1">
    <w:name w:val="WW-Default Paragraph Font1"/>
    <w:rsid w:val="00892B4A"/>
  </w:style>
  <w:style w:type="character" w:customStyle="1" w:styleId="WW8Num10z1">
    <w:name w:val="WW8Num10z1"/>
    <w:rsid w:val="00892B4A"/>
    <w:rPr>
      <w:rFonts w:eastAsia="Calibri"/>
      <w:lang w:val="el-GR"/>
    </w:rPr>
  </w:style>
  <w:style w:type="character" w:customStyle="1" w:styleId="WW8Num10z2">
    <w:name w:val="WW8Num10z2"/>
    <w:rsid w:val="00892B4A"/>
  </w:style>
  <w:style w:type="character" w:customStyle="1" w:styleId="WW8Num10z3">
    <w:name w:val="WW8Num10z3"/>
    <w:rsid w:val="00892B4A"/>
  </w:style>
  <w:style w:type="character" w:customStyle="1" w:styleId="WW8Num10z4">
    <w:name w:val="WW8Num10z4"/>
    <w:rsid w:val="00892B4A"/>
  </w:style>
  <w:style w:type="character" w:customStyle="1" w:styleId="WW8Num10z5">
    <w:name w:val="WW8Num10z5"/>
    <w:rsid w:val="00892B4A"/>
  </w:style>
  <w:style w:type="character" w:customStyle="1" w:styleId="WW8Num10z6">
    <w:name w:val="WW8Num10z6"/>
    <w:rsid w:val="00892B4A"/>
  </w:style>
  <w:style w:type="character" w:customStyle="1" w:styleId="WW8Num10z7">
    <w:name w:val="WW8Num10z7"/>
    <w:rsid w:val="00892B4A"/>
  </w:style>
  <w:style w:type="character" w:customStyle="1" w:styleId="WW8Num10z8">
    <w:name w:val="WW8Num10z8"/>
    <w:rsid w:val="00892B4A"/>
  </w:style>
  <w:style w:type="character" w:customStyle="1" w:styleId="WW8Num11z0">
    <w:name w:val="WW8Num11z0"/>
    <w:rsid w:val="00892B4A"/>
    <w:rPr>
      <w:rFonts w:ascii="Symbol" w:hAnsi="Symbol" w:cs="OpenSymbol"/>
    </w:rPr>
  </w:style>
  <w:style w:type="character" w:customStyle="1" w:styleId="DefaultParagraphFont2">
    <w:name w:val="Default Paragraph Font2"/>
    <w:rsid w:val="00892B4A"/>
  </w:style>
  <w:style w:type="character" w:customStyle="1" w:styleId="WW8Num11z1">
    <w:name w:val="WW8Num11z1"/>
    <w:rsid w:val="00892B4A"/>
  </w:style>
  <w:style w:type="character" w:customStyle="1" w:styleId="WW8Num11z2">
    <w:name w:val="WW8Num11z2"/>
    <w:rsid w:val="00892B4A"/>
  </w:style>
  <w:style w:type="character" w:customStyle="1" w:styleId="WW8Num11z3">
    <w:name w:val="WW8Num11z3"/>
    <w:rsid w:val="00892B4A"/>
  </w:style>
  <w:style w:type="character" w:customStyle="1" w:styleId="WW8Num11z4">
    <w:name w:val="WW8Num11z4"/>
    <w:rsid w:val="00892B4A"/>
  </w:style>
  <w:style w:type="character" w:customStyle="1" w:styleId="WW8Num11z5">
    <w:name w:val="WW8Num11z5"/>
    <w:rsid w:val="00892B4A"/>
  </w:style>
  <w:style w:type="character" w:customStyle="1" w:styleId="WW8Num11z6">
    <w:name w:val="WW8Num11z6"/>
    <w:rsid w:val="00892B4A"/>
  </w:style>
  <w:style w:type="character" w:customStyle="1" w:styleId="WW8Num11z7">
    <w:name w:val="WW8Num11z7"/>
    <w:rsid w:val="00892B4A"/>
  </w:style>
  <w:style w:type="character" w:customStyle="1" w:styleId="WW8Num11z8">
    <w:name w:val="WW8Num11z8"/>
    <w:rsid w:val="00892B4A"/>
  </w:style>
  <w:style w:type="character" w:customStyle="1" w:styleId="WW8Num12z0">
    <w:name w:val="WW8Num12z0"/>
    <w:rsid w:val="00892B4A"/>
    <w:rPr>
      <w:b/>
      <w:bCs/>
      <w:szCs w:val="22"/>
      <w:lang w:val="el-GR"/>
    </w:rPr>
  </w:style>
  <w:style w:type="character" w:customStyle="1" w:styleId="WW8Num12z1">
    <w:name w:val="WW8Num12z1"/>
    <w:rsid w:val="00892B4A"/>
    <w:rPr>
      <w:rFonts w:eastAsia="Calibri"/>
      <w:lang w:val="el-GR"/>
    </w:rPr>
  </w:style>
  <w:style w:type="character" w:customStyle="1" w:styleId="WW8Num12z2">
    <w:name w:val="WW8Num12z2"/>
    <w:rsid w:val="00892B4A"/>
  </w:style>
  <w:style w:type="character" w:customStyle="1" w:styleId="WW8Num12z3">
    <w:name w:val="WW8Num12z3"/>
    <w:rsid w:val="00892B4A"/>
  </w:style>
  <w:style w:type="character" w:customStyle="1" w:styleId="WW8Num12z4">
    <w:name w:val="WW8Num12z4"/>
    <w:rsid w:val="00892B4A"/>
  </w:style>
  <w:style w:type="character" w:customStyle="1" w:styleId="WW8Num12z5">
    <w:name w:val="WW8Num12z5"/>
    <w:rsid w:val="00892B4A"/>
  </w:style>
  <w:style w:type="character" w:customStyle="1" w:styleId="WW8Num12z6">
    <w:name w:val="WW8Num12z6"/>
    <w:rsid w:val="00892B4A"/>
  </w:style>
  <w:style w:type="character" w:customStyle="1" w:styleId="WW8Num12z7">
    <w:name w:val="WW8Num12z7"/>
    <w:rsid w:val="00892B4A"/>
  </w:style>
  <w:style w:type="character" w:customStyle="1" w:styleId="WW8Num12z8">
    <w:name w:val="WW8Num12z8"/>
    <w:rsid w:val="00892B4A"/>
  </w:style>
  <w:style w:type="character" w:customStyle="1" w:styleId="WW8Num13z0">
    <w:name w:val="WW8Num13z0"/>
    <w:rsid w:val="00892B4A"/>
    <w:rPr>
      <w:rFonts w:ascii="Symbol" w:hAnsi="Symbol" w:cs="OpenSymbol"/>
    </w:rPr>
  </w:style>
  <w:style w:type="character" w:customStyle="1" w:styleId="WW-DefaultParagraphFont11">
    <w:name w:val="WW-Default Paragraph Font11"/>
    <w:rsid w:val="00892B4A"/>
  </w:style>
  <w:style w:type="character" w:customStyle="1" w:styleId="WW8Num13z1">
    <w:name w:val="WW8Num13z1"/>
    <w:rsid w:val="00892B4A"/>
    <w:rPr>
      <w:rFonts w:eastAsia="Calibri"/>
      <w:lang w:val="el-GR"/>
    </w:rPr>
  </w:style>
  <w:style w:type="character" w:customStyle="1" w:styleId="WW8Num13z2">
    <w:name w:val="WW8Num13z2"/>
    <w:rsid w:val="00892B4A"/>
  </w:style>
  <w:style w:type="character" w:customStyle="1" w:styleId="WW8Num13z3">
    <w:name w:val="WW8Num13z3"/>
    <w:rsid w:val="00892B4A"/>
  </w:style>
  <w:style w:type="character" w:customStyle="1" w:styleId="WW8Num13z4">
    <w:name w:val="WW8Num13z4"/>
    <w:rsid w:val="00892B4A"/>
  </w:style>
  <w:style w:type="character" w:customStyle="1" w:styleId="WW8Num13z5">
    <w:name w:val="WW8Num13z5"/>
    <w:rsid w:val="00892B4A"/>
  </w:style>
  <w:style w:type="character" w:customStyle="1" w:styleId="WW8Num13z6">
    <w:name w:val="WW8Num13z6"/>
    <w:rsid w:val="00892B4A"/>
  </w:style>
  <w:style w:type="character" w:customStyle="1" w:styleId="WW8Num13z7">
    <w:name w:val="WW8Num13z7"/>
    <w:rsid w:val="00892B4A"/>
  </w:style>
  <w:style w:type="character" w:customStyle="1" w:styleId="WW8Num13z8">
    <w:name w:val="WW8Num13z8"/>
    <w:rsid w:val="00892B4A"/>
  </w:style>
  <w:style w:type="character" w:customStyle="1" w:styleId="WW8Num14z0">
    <w:name w:val="WW8Num14z0"/>
    <w:rsid w:val="00892B4A"/>
    <w:rPr>
      <w:rFonts w:ascii="Symbol" w:hAnsi="Symbol" w:cs="OpenSymbol"/>
    </w:rPr>
  </w:style>
  <w:style w:type="character" w:customStyle="1" w:styleId="WW8Num14z1">
    <w:name w:val="WW8Num14z1"/>
    <w:rsid w:val="00892B4A"/>
  </w:style>
  <w:style w:type="character" w:customStyle="1" w:styleId="WW8Num14z2">
    <w:name w:val="WW8Num14z2"/>
    <w:rsid w:val="00892B4A"/>
  </w:style>
  <w:style w:type="character" w:customStyle="1" w:styleId="WW8Num14z3">
    <w:name w:val="WW8Num14z3"/>
    <w:rsid w:val="00892B4A"/>
  </w:style>
  <w:style w:type="character" w:customStyle="1" w:styleId="WW8Num14z4">
    <w:name w:val="WW8Num14z4"/>
    <w:rsid w:val="00892B4A"/>
  </w:style>
  <w:style w:type="character" w:customStyle="1" w:styleId="WW8Num14z5">
    <w:name w:val="WW8Num14z5"/>
    <w:rsid w:val="00892B4A"/>
  </w:style>
  <w:style w:type="character" w:customStyle="1" w:styleId="WW8Num14z6">
    <w:name w:val="WW8Num14z6"/>
    <w:rsid w:val="00892B4A"/>
  </w:style>
  <w:style w:type="character" w:customStyle="1" w:styleId="WW8Num14z7">
    <w:name w:val="WW8Num14z7"/>
    <w:rsid w:val="00892B4A"/>
  </w:style>
  <w:style w:type="character" w:customStyle="1" w:styleId="WW8Num14z8">
    <w:name w:val="WW8Num14z8"/>
    <w:rsid w:val="00892B4A"/>
  </w:style>
  <w:style w:type="character" w:customStyle="1" w:styleId="WW8Num15z0">
    <w:name w:val="WW8Num15z0"/>
    <w:rsid w:val="00892B4A"/>
  </w:style>
  <w:style w:type="character" w:customStyle="1" w:styleId="WW8Num15z1">
    <w:name w:val="WW8Num15z1"/>
    <w:rsid w:val="00892B4A"/>
  </w:style>
  <w:style w:type="character" w:customStyle="1" w:styleId="WW8Num15z2">
    <w:name w:val="WW8Num15z2"/>
    <w:rsid w:val="00892B4A"/>
  </w:style>
  <w:style w:type="character" w:customStyle="1" w:styleId="WW8Num15z3">
    <w:name w:val="WW8Num15z3"/>
    <w:rsid w:val="00892B4A"/>
  </w:style>
  <w:style w:type="character" w:customStyle="1" w:styleId="WW8Num15z4">
    <w:name w:val="WW8Num15z4"/>
    <w:rsid w:val="00892B4A"/>
  </w:style>
  <w:style w:type="character" w:customStyle="1" w:styleId="WW8Num15z5">
    <w:name w:val="WW8Num15z5"/>
    <w:rsid w:val="00892B4A"/>
  </w:style>
  <w:style w:type="character" w:customStyle="1" w:styleId="WW8Num15z6">
    <w:name w:val="WW8Num15z6"/>
    <w:rsid w:val="00892B4A"/>
  </w:style>
  <w:style w:type="character" w:customStyle="1" w:styleId="WW8Num15z7">
    <w:name w:val="WW8Num15z7"/>
    <w:rsid w:val="00892B4A"/>
  </w:style>
  <w:style w:type="character" w:customStyle="1" w:styleId="WW8Num15z8">
    <w:name w:val="WW8Num15z8"/>
    <w:rsid w:val="00892B4A"/>
  </w:style>
  <w:style w:type="character" w:customStyle="1" w:styleId="WW8Num16z0">
    <w:name w:val="WW8Num16z0"/>
    <w:rsid w:val="00892B4A"/>
  </w:style>
  <w:style w:type="character" w:customStyle="1" w:styleId="WW8Num16z1">
    <w:name w:val="WW8Num16z1"/>
    <w:rsid w:val="00892B4A"/>
  </w:style>
  <w:style w:type="character" w:customStyle="1" w:styleId="WW8Num16z2">
    <w:name w:val="WW8Num16z2"/>
    <w:rsid w:val="00892B4A"/>
  </w:style>
  <w:style w:type="character" w:customStyle="1" w:styleId="WW8Num16z3">
    <w:name w:val="WW8Num16z3"/>
    <w:rsid w:val="00892B4A"/>
  </w:style>
  <w:style w:type="character" w:customStyle="1" w:styleId="WW8Num16z4">
    <w:name w:val="WW8Num16z4"/>
    <w:rsid w:val="00892B4A"/>
  </w:style>
  <w:style w:type="character" w:customStyle="1" w:styleId="WW8Num16z5">
    <w:name w:val="WW8Num16z5"/>
    <w:rsid w:val="00892B4A"/>
  </w:style>
  <w:style w:type="character" w:customStyle="1" w:styleId="WW8Num16z6">
    <w:name w:val="WW8Num16z6"/>
    <w:rsid w:val="00892B4A"/>
  </w:style>
  <w:style w:type="character" w:customStyle="1" w:styleId="WW8Num16z7">
    <w:name w:val="WW8Num16z7"/>
    <w:rsid w:val="00892B4A"/>
  </w:style>
  <w:style w:type="character" w:customStyle="1" w:styleId="WW8Num16z8">
    <w:name w:val="WW8Num16z8"/>
    <w:rsid w:val="00892B4A"/>
  </w:style>
  <w:style w:type="character" w:customStyle="1" w:styleId="WW-DefaultParagraphFont111">
    <w:name w:val="WW-Default Paragraph Font111"/>
    <w:rsid w:val="00892B4A"/>
  </w:style>
  <w:style w:type="character" w:customStyle="1" w:styleId="WW-DefaultParagraphFont1111">
    <w:name w:val="WW-Default Paragraph Font1111"/>
    <w:rsid w:val="00892B4A"/>
  </w:style>
  <w:style w:type="character" w:customStyle="1" w:styleId="WW-DefaultParagraphFont11111">
    <w:name w:val="WW-Default Paragraph Font11111"/>
    <w:rsid w:val="00892B4A"/>
  </w:style>
  <w:style w:type="character" w:customStyle="1" w:styleId="WW-DefaultParagraphFont111111">
    <w:name w:val="WW-Default Paragraph Font111111"/>
    <w:rsid w:val="00892B4A"/>
  </w:style>
  <w:style w:type="character" w:customStyle="1" w:styleId="WW-DefaultParagraphFont1111111">
    <w:name w:val="WW-Default Paragraph Font1111111"/>
    <w:rsid w:val="00892B4A"/>
  </w:style>
  <w:style w:type="character" w:customStyle="1" w:styleId="WW8Num17z0">
    <w:name w:val="WW8Num17z0"/>
    <w:rsid w:val="00892B4A"/>
  </w:style>
  <w:style w:type="character" w:customStyle="1" w:styleId="WW8Num17z1">
    <w:name w:val="WW8Num17z1"/>
    <w:rsid w:val="00892B4A"/>
  </w:style>
  <w:style w:type="character" w:customStyle="1" w:styleId="WW8Num17z2">
    <w:name w:val="WW8Num17z2"/>
    <w:rsid w:val="00892B4A"/>
  </w:style>
  <w:style w:type="character" w:customStyle="1" w:styleId="WW8Num17z3">
    <w:name w:val="WW8Num17z3"/>
    <w:rsid w:val="00892B4A"/>
  </w:style>
  <w:style w:type="character" w:customStyle="1" w:styleId="WW8Num17z4">
    <w:name w:val="WW8Num17z4"/>
    <w:rsid w:val="00892B4A"/>
  </w:style>
  <w:style w:type="character" w:customStyle="1" w:styleId="WW8Num17z5">
    <w:name w:val="WW8Num17z5"/>
    <w:rsid w:val="00892B4A"/>
  </w:style>
  <w:style w:type="character" w:customStyle="1" w:styleId="WW8Num17z6">
    <w:name w:val="WW8Num17z6"/>
    <w:rsid w:val="00892B4A"/>
  </w:style>
  <w:style w:type="character" w:customStyle="1" w:styleId="WW8Num17z7">
    <w:name w:val="WW8Num17z7"/>
    <w:rsid w:val="00892B4A"/>
  </w:style>
  <w:style w:type="character" w:customStyle="1" w:styleId="WW8Num17z8">
    <w:name w:val="WW8Num17z8"/>
    <w:rsid w:val="00892B4A"/>
  </w:style>
  <w:style w:type="character" w:customStyle="1" w:styleId="WW8Num18z0">
    <w:name w:val="WW8Num18z0"/>
    <w:rsid w:val="00892B4A"/>
  </w:style>
  <w:style w:type="character" w:customStyle="1" w:styleId="WW8Num18z1">
    <w:name w:val="WW8Num18z1"/>
    <w:rsid w:val="00892B4A"/>
  </w:style>
  <w:style w:type="character" w:customStyle="1" w:styleId="WW8Num18z2">
    <w:name w:val="WW8Num18z2"/>
    <w:rsid w:val="00892B4A"/>
  </w:style>
  <w:style w:type="character" w:customStyle="1" w:styleId="WW8Num18z3">
    <w:name w:val="WW8Num18z3"/>
    <w:rsid w:val="00892B4A"/>
  </w:style>
  <w:style w:type="character" w:customStyle="1" w:styleId="WW8Num18z4">
    <w:name w:val="WW8Num18z4"/>
    <w:rsid w:val="00892B4A"/>
  </w:style>
  <w:style w:type="character" w:customStyle="1" w:styleId="WW8Num18z5">
    <w:name w:val="WW8Num18z5"/>
    <w:rsid w:val="00892B4A"/>
  </w:style>
  <w:style w:type="character" w:customStyle="1" w:styleId="WW8Num18z6">
    <w:name w:val="WW8Num18z6"/>
    <w:rsid w:val="00892B4A"/>
  </w:style>
  <w:style w:type="character" w:customStyle="1" w:styleId="WW8Num18z7">
    <w:name w:val="WW8Num18z7"/>
    <w:rsid w:val="00892B4A"/>
  </w:style>
  <w:style w:type="character" w:customStyle="1" w:styleId="WW8Num18z8">
    <w:name w:val="WW8Num18z8"/>
    <w:rsid w:val="00892B4A"/>
  </w:style>
  <w:style w:type="character" w:customStyle="1" w:styleId="WW8Num3z1">
    <w:name w:val="WW8Num3z1"/>
    <w:rsid w:val="00892B4A"/>
  </w:style>
  <w:style w:type="character" w:customStyle="1" w:styleId="WW8Num3z2">
    <w:name w:val="WW8Num3z2"/>
    <w:rsid w:val="00892B4A"/>
  </w:style>
  <w:style w:type="character" w:customStyle="1" w:styleId="WW8Num3z3">
    <w:name w:val="WW8Num3z3"/>
    <w:rsid w:val="00892B4A"/>
  </w:style>
  <w:style w:type="character" w:customStyle="1" w:styleId="WW8Num3z4">
    <w:name w:val="WW8Num3z4"/>
    <w:rsid w:val="00892B4A"/>
    <w:rPr>
      <w:rFonts w:ascii="Arial" w:hAnsi="Arial" w:cs="Times New Roman"/>
      <w:b w:val="0"/>
      <w:i w:val="0"/>
      <w:sz w:val="20"/>
      <w:szCs w:val="20"/>
    </w:rPr>
  </w:style>
  <w:style w:type="character" w:customStyle="1" w:styleId="WW8Num3z5">
    <w:name w:val="WW8Num3z5"/>
    <w:rsid w:val="00892B4A"/>
  </w:style>
  <w:style w:type="character" w:customStyle="1" w:styleId="WW8Num3z6">
    <w:name w:val="WW8Num3z6"/>
    <w:rsid w:val="00892B4A"/>
  </w:style>
  <w:style w:type="character" w:customStyle="1" w:styleId="WW8Num3z7">
    <w:name w:val="WW8Num3z7"/>
    <w:rsid w:val="00892B4A"/>
  </w:style>
  <w:style w:type="character" w:customStyle="1" w:styleId="WW8Num3z8">
    <w:name w:val="WW8Num3z8"/>
    <w:rsid w:val="00892B4A"/>
  </w:style>
  <w:style w:type="character" w:customStyle="1" w:styleId="WW-DefaultParagraphFont11111111">
    <w:name w:val="WW-Default Paragraph Font11111111"/>
    <w:rsid w:val="00892B4A"/>
  </w:style>
  <w:style w:type="character" w:customStyle="1" w:styleId="WW-DefaultParagraphFont111111111">
    <w:name w:val="WW-Default Paragraph Font111111111"/>
    <w:rsid w:val="00892B4A"/>
  </w:style>
  <w:style w:type="character" w:customStyle="1" w:styleId="WW-DefaultParagraphFont1111111111">
    <w:name w:val="WW-Default Paragraph Font1111111111"/>
    <w:rsid w:val="00892B4A"/>
  </w:style>
  <w:style w:type="character" w:customStyle="1" w:styleId="WW-DefaultParagraphFont11111111111">
    <w:name w:val="WW-Default Paragraph Font11111111111"/>
    <w:rsid w:val="00892B4A"/>
  </w:style>
  <w:style w:type="character" w:customStyle="1" w:styleId="21">
    <w:name w:val="Προεπιλεγμένη γραμματοσειρά2"/>
    <w:rsid w:val="00892B4A"/>
  </w:style>
  <w:style w:type="character" w:customStyle="1" w:styleId="WW8Num19z0">
    <w:name w:val="WW8Num19z0"/>
    <w:rsid w:val="00892B4A"/>
    <w:rPr>
      <w:rFonts w:ascii="Calibri" w:hAnsi="Calibri" w:cs="Calibri"/>
    </w:rPr>
  </w:style>
  <w:style w:type="character" w:customStyle="1" w:styleId="WW8Num19z1">
    <w:name w:val="WW8Num19z1"/>
    <w:rsid w:val="00892B4A"/>
  </w:style>
  <w:style w:type="character" w:customStyle="1" w:styleId="WW8Num20z0">
    <w:name w:val="WW8Num20z0"/>
    <w:rsid w:val="00892B4A"/>
    <w:rPr>
      <w:rFonts w:ascii="Calibri" w:eastAsia="Calibri" w:hAnsi="Calibri" w:cs="Times New Roman"/>
    </w:rPr>
  </w:style>
  <w:style w:type="character" w:customStyle="1" w:styleId="WW8Num20z1">
    <w:name w:val="WW8Num20z1"/>
    <w:rsid w:val="00892B4A"/>
    <w:rPr>
      <w:rFonts w:ascii="Courier New" w:hAnsi="Courier New" w:cs="Courier New"/>
    </w:rPr>
  </w:style>
  <w:style w:type="character" w:customStyle="1" w:styleId="WW8Num20z2">
    <w:name w:val="WW8Num20z2"/>
    <w:rsid w:val="00892B4A"/>
    <w:rPr>
      <w:rFonts w:ascii="Wingdings" w:hAnsi="Wingdings" w:cs="Wingdings"/>
    </w:rPr>
  </w:style>
  <w:style w:type="character" w:customStyle="1" w:styleId="WW8Num20z3">
    <w:name w:val="WW8Num20z3"/>
    <w:rsid w:val="00892B4A"/>
    <w:rPr>
      <w:rFonts w:ascii="Symbol" w:hAnsi="Symbol" w:cs="Symbol"/>
    </w:rPr>
  </w:style>
  <w:style w:type="character" w:customStyle="1" w:styleId="WW-DefaultParagraphFont111111111111">
    <w:name w:val="WW-Default Paragraph Font111111111111"/>
    <w:rsid w:val="00892B4A"/>
  </w:style>
  <w:style w:type="character" w:customStyle="1" w:styleId="WW8Num19z2">
    <w:name w:val="WW8Num19z2"/>
    <w:rsid w:val="00892B4A"/>
  </w:style>
  <w:style w:type="character" w:customStyle="1" w:styleId="WW8Num19z3">
    <w:name w:val="WW8Num19z3"/>
    <w:rsid w:val="00892B4A"/>
  </w:style>
  <w:style w:type="character" w:customStyle="1" w:styleId="WW8Num19z4">
    <w:name w:val="WW8Num19z4"/>
    <w:rsid w:val="00892B4A"/>
  </w:style>
  <w:style w:type="character" w:customStyle="1" w:styleId="WW8Num19z5">
    <w:name w:val="WW8Num19z5"/>
    <w:rsid w:val="00892B4A"/>
  </w:style>
  <w:style w:type="character" w:customStyle="1" w:styleId="WW8Num19z6">
    <w:name w:val="WW8Num19z6"/>
    <w:rsid w:val="00892B4A"/>
  </w:style>
  <w:style w:type="character" w:customStyle="1" w:styleId="WW8Num19z7">
    <w:name w:val="WW8Num19z7"/>
    <w:rsid w:val="00892B4A"/>
  </w:style>
  <w:style w:type="character" w:customStyle="1" w:styleId="WW8Num19z8">
    <w:name w:val="WW8Num19z8"/>
    <w:rsid w:val="00892B4A"/>
  </w:style>
  <w:style w:type="character" w:customStyle="1" w:styleId="WW8Num20z4">
    <w:name w:val="WW8Num20z4"/>
    <w:rsid w:val="00892B4A"/>
  </w:style>
  <w:style w:type="character" w:customStyle="1" w:styleId="WW8Num20z5">
    <w:name w:val="WW8Num20z5"/>
    <w:rsid w:val="00892B4A"/>
  </w:style>
  <w:style w:type="character" w:customStyle="1" w:styleId="WW8Num20z6">
    <w:name w:val="WW8Num20z6"/>
    <w:rsid w:val="00892B4A"/>
  </w:style>
  <w:style w:type="character" w:customStyle="1" w:styleId="WW8Num20z7">
    <w:name w:val="WW8Num20z7"/>
    <w:rsid w:val="00892B4A"/>
  </w:style>
  <w:style w:type="character" w:customStyle="1" w:styleId="WW8Num20z8">
    <w:name w:val="WW8Num20z8"/>
    <w:rsid w:val="00892B4A"/>
  </w:style>
  <w:style w:type="character" w:customStyle="1" w:styleId="WW-DefaultParagraphFont1111111111111">
    <w:name w:val="WW-Default Paragraph Font1111111111111"/>
    <w:rsid w:val="00892B4A"/>
  </w:style>
  <w:style w:type="character" w:customStyle="1" w:styleId="WW-DefaultParagraphFont11111111111111">
    <w:name w:val="WW-Default Paragraph Font11111111111111"/>
    <w:rsid w:val="00892B4A"/>
  </w:style>
  <w:style w:type="character" w:customStyle="1" w:styleId="WW8Num21z0">
    <w:name w:val="WW8Num21z0"/>
    <w:rsid w:val="00892B4A"/>
    <w:rPr>
      <w:rFonts w:ascii="Calibri" w:eastAsia="Times New Roman" w:hAnsi="Calibri" w:cs="Calibri"/>
    </w:rPr>
  </w:style>
  <w:style w:type="character" w:customStyle="1" w:styleId="WW8Num21z1">
    <w:name w:val="WW8Num21z1"/>
    <w:rsid w:val="00892B4A"/>
    <w:rPr>
      <w:rFonts w:ascii="Courier New" w:hAnsi="Courier New" w:cs="Courier New"/>
    </w:rPr>
  </w:style>
  <w:style w:type="character" w:customStyle="1" w:styleId="WW8Num21z2">
    <w:name w:val="WW8Num21z2"/>
    <w:rsid w:val="00892B4A"/>
    <w:rPr>
      <w:rFonts w:ascii="Wingdings" w:hAnsi="Wingdings" w:cs="Wingdings"/>
    </w:rPr>
  </w:style>
  <w:style w:type="character" w:customStyle="1" w:styleId="WW8Num21z3">
    <w:name w:val="WW8Num21z3"/>
    <w:rsid w:val="00892B4A"/>
    <w:rPr>
      <w:rFonts w:ascii="Symbol" w:hAnsi="Symbol" w:cs="Symbol"/>
    </w:rPr>
  </w:style>
  <w:style w:type="character" w:customStyle="1" w:styleId="WW8Num22z0">
    <w:name w:val="WW8Num22z0"/>
    <w:rsid w:val="00892B4A"/>
    <w:rPr>
      <w:rFonts w:ascii="Symbol" w:hAnsi="Symbol" w:cs="Symbol"/>
    </w:rPr>
  </w:style>
  <w:style w:type="character" w:customStyle="1" w:styleId="WW8Num22z1">
    <w:name w:val="WW8Num22z1"/>
    <w:rsid w:val="00892B4A"/>
    <w:rPr>
      <w:rFonts w:ascii="Courier New" w:hAnsi="Courier New" w:cs="Courier New"/>
    </w:rPr>
  </w:style>
  <w:style w:type="character" w:customStyle="1" w:styleId="WW8Num22z2">
    <w:name w:val="WW8Num22z2"/>
    <w:rsid w:val="00892B4A"/>
    <w:rPr>
      <w:rFonts w:ascii="Wingdings" w:hAnsi="Wingdings" w:cs="Wingdings"/>
    </w:rPr>
  </w:style>
  <w:style w:type="character" w:customStyle="1" w:styleId="WW8Num23z0">
    <w:name w:val="WW8Num23z0"/>
    <w:rsid w:val="00892B4A"/>
    <w:rPr>
      <w:rFonts w:ascii="Calibri" w:eastAsia="Times New Roman" w:hAnsi="Calibri" w:cs="Calibri"/>
    </w:rPr>
  </w:style>
  <w:style w:type="character" w:customStyle="1" w:styleId="WW8Num23z1">
    <w:name w:val="WW8Num23z1"/>
    <w:rsid w:val="00892B4A"/>
    <w:rPr>
      <w:rFonts w:ascii="Courier New" w:hAnsi="Courier New" w:cs="Courier New"/>
    </w:rPr>
  </w:style>
  <w:style w:type="character" w:customStyle="1" w:styleId="WW8Num23z2">
    <w:name w:val="WW8Num23z2"/>
    <w:rsid w:val="00892B4A"/>
    <w:rPr>
      <w:rFonts w:ascii="Wingdings" w:hAnsi="Wingdings" w:cs="Wingdings"/>
    </w:rPr>
  </w:style>
  <w:style w:type="character" w:customStyle="1" w:styleId="WW8Num23z3">
    <w:name w:val="WW8Num23z3"/>
    <w:rsid w:val="00892B4A"/>
    <w:rPr>
      <w:rFonts w:ascii="Symbol" w:hAnsi="Symbol" w:cs="Symbol"/>
    </w:rPr>
  </w:style>
  <w:style w:type="character" w:customStyle="1" w:styleId="WW8Num24z0">
    <w:name w:val="WW8Num24z0"/>
    <w:rsid w:val="00892B4A"/>
    <w:rPr>
      <w:rFonts w:ascii="Symbol" w:hAnsi="Symbol" w:cs="Symbol"/>
      <w:strike/>
      <w:color w:val="0070C0"/>
      <w:position w:val="0"/>
      <w:sz w:val="24"/>
      <w:vertAlign w:val="baseline"/>
      <w:lang w:val="el-GR"/>
    </w:rPr>
  </w:style>
  <w:style w:type="character" w:customStyle="1" w:styleId="WW8Num24z1">
    <w:name w:val="WW8Num24z1"/>
    <w:rsid w:val="00892B4A"/>
    <w:rPr>
      <w:rFonts w:ascii="Courier New" w:hAnsi="Courier New" w:cs="Courier New"/>
    </w:rPr>
  </w:style>
  <w:style w:type="character" w:customStyle="1" w:styleId="WW8Num24z2">
    <w:name w:val="WW8Num24z2"/>
    <w:rsid w:val="00892B4A"/>
    <w:rPr>
      <w:rFonts w:ascii="Wingdings" w:hAnsi="Wingdings" w:cs="Wingdings"/>
    </w:rPr>
  </w:style>
  <w:style w:type="character" w:customStyle="1" w:styleId="WW8Num25z0">
    <w:name w:val="WW8Num25z0"/>
    <w:rsid w:val="00892B4A"/>
    <w:rPr>
      <w:rFonts w:ascii="Symbol" w:hAnsi="Symbol" w:cs="Symbol"/>
    </w:rPr>
  </w:style>
  <w:style w:type="character" w:customStyle="1" w:styleId="WW8Num25z1">
    <w:name w:val="WW8Num25z1"/>
    <w:rsid w:val="00892B4A"/>
    <w:rPr>
      <w:rFonts w:ascii="Courier New" w:hAnsi="Courier New" w:cs="Courier New"/>
    </w:rPr>
  </w:style>
  <w:style w:type="character" w:customStyle="1" w:styleId="WW8Num25z2">
    <w:name w:val="WW8Num25z2"/>
    <w:rsid w:val="00892B4A"/>
    <w:rPr>
      <w:rFonts w:ascii="Wingdings" w:hAnsi="Wingdings" w:cs="Wingdings"/>
    </w:rPr>
  </w:style>
  <w:style w:type="character" w:customStyle="1" w:styleId="WW8Num26z0">
    <w:name w:val="WW8Num26z0"/>
    <w:rsid w:val="00892B4A"/>
    <w:rPr>
      <w:rFonts w:ascii="Symbol" w:hAnsi="Symbol" w:cs="Symbol"/>
    </w:rPr>
  </w:style>
  <w:style w:type="character" w:customStyle="1" w:styleId="WW8Num26z1">
    <w:name w:val="WW8Num26z1"/>
    <w:rsid w:val="00892B4A"/>
    <w:rPr>
      <w:rFonts w:ascii="Courier New" w:hAnsi="Courier New" w:cs="Courier New"/>
    </w:rPr>
  </w:style>
  <w:style w:type="character" w:customStyle="1" w:styleId="WW8Num26z2">
    <w:name w:val="WW8Num26z2"/>
    <w:rsid w:val="00892B4A"/>
    <w:rPr>
      <w:rFonts w:ascii="Wingdings" w:hAnsi="Wingdings" w:cs="Wingdings"/>
    </w:rPr>
  </w:style>
  <w:style w:type="character" w:customStyle="1" w:styleId="WW8Num27z0">
    <w:name w:val="WW8Num27z0"/>
    <w:rsid w:val="00892B4A"/>
    <w:rPr>
      <w:rFonts w:ascii="Calibri" w:eastAsia="Times New Roman" w:hAnsi="Calibri" w:cs="Calibri"/>
    </w:rPr>
  </w:style>
  <w:style w:type="character" w:customStyle="1" w:styleId="WW8Num27z1">
    <w:name w:val="WW8Num27z1"/>
    <w:rsid w:val="00892B4A"/>
    <w:rPr>
      <w:rFonts w:ascii="Courier New" w:hAnsi="Courier New" w:cs="Courier New"/>
    </w:rPr>
  </w:style>
  <w:style w:type="character" w:customStyle="1" w:styleId="WW8Num27z2">
    <w:name w:val="WW8Num27z2"/>
    <w:rsid w:val="00892B4A"/>
    <w:rPr>
      <w:rFonts w:ascii="Wingdings" w:hAnsi="Wingdings" w:cs="Wingdings"/>
    </w:rPr>
  </w:style>
  <w:style w:type="character" w:customStyle="1" w:styleId="WW8Num27z3">
    <w:name w:val="WW8Num27z3"/>
    <w:rsid w:val="00892B4A"/>
    <w:rPr>
      <w:rFonts w:ascii="Symbol" w:hAnsi="Symbol" w:cs="Symbol"/>
    </w:rPr>
  </w:style>
  <w:style w:type="character" w:customStyle="1" w:styleId="WW8Num28z0">
    <w:name w:val="WW8Num28z0"/>
    <w:rsid w:val="00892B4A"/>
    <w:rPr>
      <w:rFonts w:ascii="Symbol" w:hAnsi="Symbol" w:cs="Symbol"/>
    </w:rPr>
  </w:style>
  <w:style w:type="character" w:customStyle="1" w:styleId="WW8Num28z1">
    <w:name w:val="WW8Num28z1"/>
    <w:rsid w:val="00892B4A"/>
    <w:rPr>
      <w:rFonts w:ascii="Courier New" w:hAnsi="Courier New" w:cs="Courier New"/>
    </w:rPr>
  </w:style>
  <w:style w:type="character" w:customStyle="1" w:styleId="WW8Num28z2">
    <w:name w:val="WW8Num28z2"/>
    <w:rsid w:val="00892B4A"/>
    <w:rPr>
      <w:rFonts w:ascii="Wingdings" w:hAnsi="Wingdings" w:cs="Wingdings"/>
    </w:rPr>
  </w:style>
  <w:style w:type="character" w:customStyle="1" w:styleId="WW8Num29z0">
    <w:name w:val="WW8Num29z0"/>
    <w:rsid w:val="00892B4A"/>
    <w:rPr>
      <w:rFonts w:ascii="Calibri" w:eastAsia="Times New Roman" w:hAnsi="Calibri" w:cs="Calibri"/>
    </w:rPr>
  </w:style>
  <w:style w:type="character" w:customStyle="1" w:styleId="WW8Num29z1">
    <w:name w:val="WW8Num29z1"/>
    <w:rsid w:val="00892B4A"/>
    <w:rPr>
      <w:rFonts w:ascii="Courier New" w:hAnsi="Courier New" w:cs="Courier New"/>
    </w:rPr>
  </w:style>
  <w:style w:type="character" w:customStyle="1" w:styleId="WW8Num29z2">
    <w:name w:val="WW8Num29z2"/>
    <w:rsid w:val="00892B4A"/>
    <w:rPr>
      <w:rFonts w:ascii="Wingdings" w:hAnsi="Wingdings" w:cs="Wingdings"/>
    </w:rPr>
  </w:style>
  <w:style w:type="character" w:customStyle="1" w:styleId="WW8Num29z3">
    <w:name w:val="WW8Num29z3"/>
    <w:rsid w:val="00892B4A"/>
    <w:rPr>
      <w:rFonts w:ascii="Symbol" w:hAnsi="Symbol" w:cs="Symbol"/>
    </w:rPr>
  </w:style>
  <w:style w:type="character" w:customStyle="1" w:styleId="WW8Num30z0">
    <w:name w:val="WW8Num30z0"/>
    <w:rsid w:val="00892B4A"/>
    <w:rPr>
      <w:rFonts w:ascii="Symbol" w:hAnsi="Symbol" w:cs="Symbol"/>
      <w:shd w:val="clear" w:color="auto" w:fill="FFFF00"/>
    </w:rPr>
  </w:style>
  <w:style w:type="character" w:customStyle="1" w:styleId="WW8Num30z1">
    <w:name w:val="WW8Num30z1"/>
    <w:rsid w:val="00892B4A"/>
    <w:rPr>
      <w:rFonts w:ascii="Courier New" w:hAnsi="Courier New" w:cs="Courier New"/>
    </w:rPr>
  </w:style>
  <w:style w:type="character" w:customStyle="1" w:styleId="WW8Num30z2">
    <w:name w:val="WW8Num30z2"/>
    <w:rsid w:val="00892B4A"/>
    <w:rPr>
      <w:rFonts w:ascii="Wingdings" w:hAnsi="Wingdings" w:cs="Wingdings"/>
    </w:rPr>
  </w:style>
  <w:style w:type="character" w:customStyle="1" w:styleId="WW8Num31z0">
    <w:name w:val="WW8Num31z0"/>
    <w:rsid w:val="00892B4A"/>
    <w:rPr>
      <w:rFonts w:cs="Times New Roman"/>
    </w:rPr>
  </w:style>
  <w:style w:type="character" w:customStyle="1" w:styleId="WW8Num32z0">
    <w:name w:val="WW8Num32z0"/>
    <w:rsid w:val="00892B4A"/>
  </w:style>
  <w:style w:type="character" w:customStyle="1" w:styleId="WW8Num32z1">
    <w:name w:val="WW8Num32z1"/>
    <w:rsid w:val="00892B4A"/>
  </w:style>
  <w:style w:type="character" w:customStyle="1" w:styleId="WW8Num32z2">
    <w:name w:val="WW8Num32z2"/>
    <w:rsid w:val="00892B4A"/>
  </w:style>
  <w:style w:type="character" w:customStyle="1" w:styleId="WW8Num32z3">
    <w:name w:val="WW8Num32z3"/>
    <w:rsid w:val="00892B4A"/>
  </w:style>
  <w:style w:type="character" w:customStyle="1" w:styleId="WW8Num32z4">
    <w:name w:val="WW8Num32z4"/>
    <w:rsid w:val="00892B4A"/>
  </w:style>
  <w:style w:type="character" w:customStyle="1" w:styleId="WW8Num32z5">
    <w:name w:val="WW8Num32z5"/>
    <w:rsid w:val="00892B4A"/>
  </w:style>
  <w:style w:type="character" w:customStyle="1" w:styleId="WW8Num32z6">
    <w:name w:val="WW8Num32z6"/>
    <w:rsid w:val="00892B4A"/>
  </w:style>
  <w:style w:type="character" w:customStyle="1" w:styleId="WW8Num32z7">
    <w:name w:val="WW8Num32z7"/>
    <w:rsid w:val="00892B4A"/>
  </w:style>
  <w:style w:type="character" w:customStyle="1" w:styleId="WW8Num32z8">
    <w:name w:val="WW8Num32z8"/>
    <w:rsid w:val="00892B4A"/>
  </w:style>
  <w:style w:type="character" w:customStyle="1" w:styleId="WW8Num33z0">
    <w:name w:val="WW8Num33z0"/>
    <w:rsid w:val="00892B4A"/>
    <w:rPr>
      <w:rFonts w:ascii="Symbol" w:eastAsia="Calibri" w:hAnsi="Symbol" w:cs="Symbol"/>
    </w:rPr>
  </w:style>
  <w:style w:type="character" w:customStyle="1" w:styleId="WW8Num33z1">
    <w:name w:val="WW8Num33z1"/>
    <w:rsid w:val="00892B4A"/>
    <w:rPr>
      <w:rFonts w:ascii="Courier New" w:hAnsi="Courier New" w:cs="Courier New"/>
    </w:rPr>
  </w:style>
  <w:style w:type="character" w:customStyle="1" w:styleId="WW8Num33z2">
    <w:name w:val="WW8Num33z2"/>
    <w:rsid w:val="00892B4A"/>
    <w:rPr>
      <w:rFonts w:ascii="Wingdings" w:hAnsi="Wingdings" w:cs="Wingdings"/>
    </w:rPr>
  </w:style>
  <w:style w:type="character" w:customStyle="1" w:styleId="WW8Num34z0">
    <w:name w:val="WW8Num34z0"/>
    <w:rsid w:val="00892B4A"/>
    <w:rPr>
      <w:rFonts w:ascii="Symbol" w:hAnsi="Symbol" w:cs="Symbol"/>
    </w:rPr>
  </w:style>
  <w:style w:type="character" w:customStyle="1" w:styleId="WW8Num34z1">
    <w:name w:val="WW8Num34z1"/>
    <w:rsid w:val="00892B4A"/>
    <w:rPr>
      <w:rFonts w:ascii="Courier New" w:hAnsi="Courier New" w:cs="Courier New"/>
    </w:rPr>
  </w:style>
  <w:style w:type="character" w:customStyle="1" w:styleId="WW8Num34z2">
    <w:name w:val="WW8Num34z2"/>
    <w:rsid w:val="00892B4A"/>
    <w:rPr>
      <w:rFonts w:ascii="Wingdings" w:hAnsi="Wingdings" w:cs="Wingdings"/>
    </w:rPr>
  </w:style>
  <w:style w:type="character" w:customStyle="1" w:styleId="WW8Num35z0">
    <w:name w:val="WW8Num35z0"/>
    <w:rsid w:val="00892B4A"/>
    <w:rPr>
      <w:rFonts w:ascii="Calibri" w:eastAsia="Times New Roman" w:hAnsi="Calibri" w:cs="Calibri"/>
    </w:rPr>
  </w:style>
  <w:style w:type="character" w:customStyle="1" w:styleId="WW8Num35z1">
    <w:name w:val="WW8Num35z1"/>
    <w:rsid w:val="00892B4A"/>
    <w:rPr>
      <w:rFonts w:ascii="Courier New" w:hAnsi="Courier New" w:cs="Courier New"/>
    </w:rPr>
  </w:style>
  <w:style w:type="character" w:customStyle="1" w:styleId="WW8Num35z2">
    <w:name w:val="WW8Num35z2"/>
    <w:rsid w:val="00892B4A"/>
    <w:rPr>
      <w:rFonts w:ascii="Wingdings" w:hAnsi="Wingdings" w:cs="Wingdings"/>
    </w:rPr>
  </w:style>
  <w:style w:type="character" w:customStyle="1" w:styleId="WW8Num35z3">
    <w:name w:val="WW8Num35z3"/>
    <w:rsid w:val="00892B4A"/>
    <w:rPr>
      <w:rFonts w:ascii="Symbol" w:hAnsi="Symbol" w:cs="Symbol"/>
    </w:rPr>
  </w:style>
  <w:style w:type="character" w:customStyle="1" w:styleId="WW8Num36z0">
    <w:name w:val="WW8Num36z0"/>
    <w:rsid w:val="00892B4A"/>
    <w:rPr>
      <w:lang w:val="el-GR"/>
    </w:rPr>
  </w:style>
  <w:style w:type="character" w:customStyle="1" w:styleId="WW8Num36z1">
    <w:name w:val="WW8Num36z1"/>
    <w:rsid w:val="00892B4A"/>
  </w:style>
  <w:style w:type="character" w:customStyle="1" w:styleId="WW8Num36z2">
    <w:name w:val="WW8Num36z2"/>
    <w:rsid w:val="00892B4A"/>
  </w:style>
  <w:style w:type="character" w:customStyle="1" w:styleId="WW8Num36z3">
    <w:name w:val="WW8Num36z3"/>
    <w:rsid w:val="00892B4A"/>
  </w:style>
  <w:style w:type="character" w:customStyle="1" w:styleId="WW8Num36z4">
    <w:name w:val="WW8Num36z4"/>
    <w:rsid w:val="00892B4A"/>
  </w:style>
  <w:style w:type="character" w:customStyle="1" w:styleId="WW8Num36z5">
    <w:name w:val="WW8Num36z5"/>
    <w:rsid w:val="00892B4A"/>
  </w:style>
  <w:style w:type="character" w:customStyle="1" w:styleId="WW8Num36z6">
    <w:name w:val="WW8Num36z6"/>
    <w:rsid w:val="00892B4A"/>
  </w:style>
  <w:style w:type="character" w:customStyle="1" w:styleId="WW8Num36z7">
    <w:name w:val="WW8Num36z7"/>
    <w:rsid w:val="00892B4A"/>
  </w:style>
  <w:style w:type="character" w:customStyle="1" w:styleId="WW8Num36z8">
    <w:name w:val="WW8Num36z8"/>
    <w:rsid w:val="00892B4A"/>
  </w:style>
  <w:style w:type="character" w:customStyle="1" w:styleId="WW8Num37z0">
    <w:name w:val="WW8Num37z0"/>
    <w:rsid w:val="00892B4A"/>
    <w:rPr>
      <w:rFonts w:ascii="Calibri" w:eastAsia="Times New Roman" w:hAnsi="Calibri" w:cs="Calibri"/>
    </w:rPr>
  </w:style>
  <w:style w:type="character" w:customStyle="1" w:styleId="WW8Num37z1">
    <w:name w:val="WW8Num37z1"/>
    <w:rsid w:val="00892B4A"/>
    <w:rPr>
      <w:rFonts w:ascii="Courier New" w:hAnsi="Courier New" w:cs="Courier New"/>
    </w:rPr>
  </w:style>
  <w:style w:type="character" w:customStyle="1" w:styleId="WW8Num37z2">
    <w:name w:val="WW8Num37z2"/>
    <w:rsid w:val="00892B4A"/>
    <w:rPr>
      <w:rFonts w:ascii="Wingdings" w:hAnsi="Wingdings" w:cs="Wingdings"/>
    </w:rPr>
  </w:style>
  <w:style w:type="character" w:customStyle="1" w:styleId="WW8Num37z3">
    <w:name w:val="WW8Num37z3"/>
    <w:rsid w:val="00892B4A"/>
    <w:rPr>
      <w:rFonts w:ascii="Symbol" w:hAnsi="Symbol" w:cs="Symbol"/>
    </w:rPr>
  </w:style>
  <w:style w:type="character" w:customStyle="1" w:styleId="WW8Num38z0">
    <w:name w:val="WW8Num38z0"/>
    <w:rsid w:val="00892B4A"/>
  </w:style>
  <w:style w:type="character" w:customStyle="1" w:styleId="WW8Num38z1">
    <w:name w:val="WW8Num38z1"/>
    <w:rsid w:val="00892B4A"/>
  </w:style>
  <w:style w:type="character" w:customStyle="1" w:styleId="WW8Num38z2">
    <w:name w:val="WW8Num38z2"/>
    <w:rsid w:val="00892B4A"/>
  </w:style>
  <w:style w:type="character" w:customStyle="1" w:styleId="WW8Num38z3">
    <w:name w:val="WW8Num38z3"/>
    <w:rsid w:val="00892B4A"/>
  </w:style>
  <w:style w:type="character" w:customStyle="1" w:styleId="WW8Num38z4">
    <w:name w:val="WW8Num38z4"/>
    <w:rsid w:val="00892B4A"/>
  </w:style>
  <w:style w:type="character" w:customStyle="1" w:styleId="WW8Num38z5">
    <w:name w:val="WW8Num38z5"/>
    <w:rsid w:val="00892B4A"/>
  </w:style>
  <w:style w:type="character" w:customStyle="1" w:styleId="WW8Num38z6">
    <w:name w:val="WW8Num38z6"/>
    <w:rsid w:val="00892B4A"/>
  </w:style>
  <w:style w:type="character" w:customStyle="1" w:styleId="WW8Num38z7">
    <w:name w:val="WW8Num38z7"/>
    <w:rsid w:val="00892B4A"/>
  </w:style>
  <w:style w:type="character" w:customStyle="1" w:styleId="WW8Num38z8">
    <w:name w:val="WW8Num38z8"/>
    <w:rsid w:val="00892B4A"/>
  </w:style>
  <w:style w:type="character" w:customStyle="1" w:styleId="WW-DefaultParagraphFont111111111111111">
    <w:name w:val="WW-Default Paragraph Font111111111111111"/>
    <w:rsid w:val="00892B4A"/>
  </w:style>
  <w:style w:type="character" w:customStyle="1" w:styleId="WW8Num4z1">
    <w:name w:val="WW8Num4z1"/>
    <w:rsid w:val="00892B4A"/>
    <w:rPr>
      <w:rFonts w:cs="Times New Roman"/>
    </w:rPr>
  </w:style>
  <w:style w:type="character" w:customStyle="1" w:styleId="WW8Num5z1">
    <w:name w:val="WW8Num5z1"/>
    <w:rsid w:val="00892B4A"/>
    <w:rPr>
      <w:rFonts w:cs="Times New Roman"/>
    </w:rPr>
  </w:style>
  <w:style w:type="character" w:customStyle="1" w:styleId="WW8Num6z1">
    <w:name w:val="WW8Num6z1"/>
    <w:rsid w:val="00892B4A"/>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892B4A"/>
  </w:style>
  <w:style w:type="character" w:customStyle="1" w:styleId="WW8Num29z5">
    <w:name w:val="WW8Num29z5"/>
    <w:rsid w:val="00892B4A"/>
  </w:style>
  <w:style w:type="character" w:customStyle="1" w:styleId="WW8Num29z6">
    <w:name w:val="WW8Num29z6"/>
    <w:rsid w:val="00892B4A"/>
  </w:style>
  <w:style w:type="character" w:customStyle="1" w:styleId="WW8Num29z7">
    <w:name w:val="WW8Num29z7"/>
    <w:rsid w:val="00892B4A"/>
  </w:style>
  <w:style w:type="character" w:customStyle="1" w:styleId="WW8Num29z8">
    <w:name w:val="WW8Num29z8"/>
    <w:rsid w:val="00892B4A"/>
  </w:style>
  <w:style w:type="character" w:customStyle="1" w:styleId="WW8Num30z3">
    <w:name w:val="WW8Num30z3"/>
    <w:rsid w:val="00892B4A"/>
    <w:rPr>
      <w:rFonts w:ascii="Symbol" w:hAnsi="Symbol" w:cs="Symbol"/>
    </w:rPr>
  </w:style>
  <w:style w:type="character" w:customStyle="1" w:styleId="WW8Num31z1">
    <w:name w:val="WW8Num31z1"/>
    <w:rsid w:val="00892B4A"/>
  </w:style>
  <w:style w:type="character" w:customStyle="1" w:styleId="WW8Num31z2">
    <w:name w:val="WW8Num31z2"/>
    <w:rsid w:val="00892B4A"/>
  </w:style>
  <w:style w:type="character" w:customStyle="1" w:styleId="WW8Num31z3">
    <w:name w:val="WW8Num31z3"/>
    <w:rsid w:val="00892B4A"/>
  </w:style>
  <w:style w:type="character" w:customStyle="1" w:styleId="WW8Num31z4">
    <w:name w:val="WW8Num31z4"/>
    <w:rsid w:val="00892B4A"/>
  </w:style>
  <w:style w:type="character" w:customStyle="1" w:styleId="WW8Num31z5">
    <w:name w:val="WW8Num31z5"/>
    <w:rsid w:val="00892B4A"/>
  </w:style>
  <w:style w:type="character" w:customStyle="1" w:styleId="WW8Num31z6">
    <w:name w:val="WW8Num31z6"/>
    <w:rsid w:val="00892B4A"/>
  </w:style>
  <w:style w:type="character" w:customStyle="1" w:styleId="WW8Num31z7">
    <w:name w:val="WW8Num31z7"/>
    <w:rsid w:val="00892B4A"/>
  </w:style>
  <w:style w:type="character" w:customStyle="1" w:styleId="WW8Num31z8">
    <w:name w:val="WW8Num31z8"/>
    <w:rsid w:val="00892B4A"/>
  </w:style>
  <w:style w:type="character" w:customStyle="1" w:styleId="WW8Num39z0">
    <w:name w:val="WW8Num39z0"/>
    <w:rsid w:val="00892B4A"/>
    <w:rPr>
      <w:rFonts w:ascii="Calibri" w:eastAsia="Times New Roman" w:hAnsi="Calibri" w:cs="Calibri"/>
    </w:rPr>
  </w:style>
  <w:style w:type="character" w:customStyle="1" w:styleId="WW8Num39z1">
    <w:name w:val="WW8Num39z1"/>
    <w:rsid w:val="00892B4A"/>
    <w:rPr>
      <w:rFonts w:ascii="Courier New" w:hAnsi="Courier New" w:cs="Courier New"/>
    </w:rPr>
  </w:style>
  <w:style w:type="character" w:customStyle="1" w:styleId="WW8Num39z2">
    <w:name w:val="WW8Num39z2"/>
    <w:rsid w:val="00892B4A"/>
    <w:rPr>
      <w:rFonts w:ascii="Wingdings" w:hAnsi="Wingdings" w:cs="Wingdings"/>
    </w:rPr>
  </w:style>
  <w:style w:type="character" w:customStyle="1" w:styleId="WW8Num39z3">
    <w:name w:val="WW8Num39z3"/>
    <w:rsid w:val="00892B4A"/>
    <w:rPr>
      <w:rFonts w:ascii="Symbol" w:hAnsi="Symbol" w:cs="Symbol"/>
    </w:rPr>
  </w:style>
  <w:style w:type="character" w:customStyle="1" w:styleId="WW8Num40z0">
    <w:name w:val="WW8Num40z0"/>
    <w:rsid w:val="00892B4A"/>
    <w:rPr>
      <w:rFonts w:ascii="Symbol" w:hAnsi="Symbol" w:cs="Symbol"/>
    </w:rPr>
  </w:style>
  <w:style w:type="character" w:customStyle="1" w:styleId="WW8Num40z1">
    <w:name w:val="WW8Num40z1"/>
    <w:rsid w:val="00892B4A"/>
    <w:rPr>
      <w:rFonts w:ascii="Courier New" w:hAnsi="Courier New" w:cs="Courier New"/>
    </w:rPr>
  </w:style>
  <w:style w:type="character" w:customStyle="1" w:styleId="WW8Num40z2">
    <w:name w:val="WW8Num40z2"/>
    <w:rsid w:val="00892B4A"/>
    <w:rPr>
      <w:rFonts w:ascii="Wingdings" w:hAnsi="Wingdings" w:cs="Wingdings"/>
    </w:rPr>
  </w:style>
  <w:style w:type="character" w:customStyle="1" w:styleId="WW8Num41z0">
    <w:name w:val="WW8Num41z0"/>
    <w:rsid w:val="00892B4A"/>
    <w:rPr>
      <w:rFonts w:ascii="Arial" w:hAnsi="Arial" w:cs="Times New Roman"/>
      <w:b/>
      <w:i w:val="0"/>
      <w:sz w:val="20"/>
      <w:szCs w:val="20"/>
    </w:rPr>
  </w:style>
  <w:style w:type="character" w:customStyle="1" w:styleId="WW8Num41z1">
    <w:name w:val="WW8Num41z1"/>
    <w:rsid w:val="00892B4A"/>
    <w:rPr>
      <w:rFonts w:cs="Times New Roman"/>
    </w:rPr>
  </w:style>
  <w:style w:type="character" w:customStyle="1" w:styleId="WW8Num41z2">
    <w:name w:val="WW8Num41z2"/>
    <w:rsid w:val="00892B4A"/>
    <w:rPr>
      <w:rFonts w:ascii="Arial" w:hAnsi="Arial" w:cs="Times New Roman"/>
      <w:b w:val="0"/>
      <w:i w:val="0"/>
    </w:rPr>
  </w:style>
  <w:style w:type="character" w:customStyle="1" w:styleId="WW8Num41z3">
    <w:name w:val="WW8Num41z3"/>
    <w:rsid w:val="00892B4A"/>
    <w:rPr>
      <w:rFonts w:ascii="Arial" w:hAnsi="Arial" w:cs="Times New Roman"/>
      <w:b w:val="0"/>
      <w:i w:val="0"/>
      <w:sz w:val="20"/>
      <w:szCs w:val="20"/>
    </w:rPr>
  </w:style>
  <w:style w:type="character" w:customStyle="1" w:styleId="DefaultParagraphFont1">
    <w:name w:val="Default Paragraph Font1"/>
    <w:rsid w:val="00892B4A"/>
  </w:style>
  <w:style w:type="character" w:customStyle="1" w:styleId="Heading1Char">
    <w:name w:val="Heading 1 Char"/>
    <w:rsid w:val="00892B4A"/>
    <w:rPr>
      <w:rFonts w:ascii="Arial" w:hAnsi="Arial" w:cs="Arial"/>
      <w:b/>
      <w:bCs/>
      <w:color w:val="333399"/>
      <w:sz w:val="28"/>
      <w:szCs w:val="32"/>
      <w:lang w:val="en-US"/>
    </w:rPr>
  </w:style>
  <w:style w:type="character" w:customStyle="1" w:styleId="Heading2Char">
    <w:name w:val="Heading 2 Char"/>
    <w:rsid w:val="00892B4A"/>
    <w:rPr>
      <w:rFonts w:ascii="Arial" w:hAnsi="Arial" w:cs="Arial"/>
      <w:b/>
      <w:color w:val="002060"/>
      <w:sz w:val="24"/>
      <w:szCs w:val="22"/>
      <w:lang w:val="en-GB"/>
    </w:rPr>
  </w:style>
  <w:style w:type="character" w:customStyle="1" w:styleId="Heading5Char">
    <w:name w:val="Heading 5 Char"/>
    <w:rsid w:val="00892B4A"/>
    <w:rPr>
      <w:rFonts w:ascii="Calibri" w:eastAsia="Times New Roman" w:hAnsi="Calibri" w:cs="Times New Roman"/>
      <w:b/>
      <w:bCs/>
      <w:i/>
      <w:iCs/>
      <w:sz w:val="26"/>
      <w:szCs w:val="26"/>
      <w:lang w:val="en-GB"/>
    </w:rPr>
  </w:style>
  <w:style w:type="character" w:customStyle="1" w:styleId="DateChar">
    <w:name w:val="Date Char"/>
    <w:rsid w:val="00892B4A"/>
    <w:rPr>
      <w:sz w:val="24"/>
      <w:szCs w:val="24"/>
      <w:lang w:val="en-GB"/>
    </w:rPr>
  </w:style>
  <w:style w:type="character" w:customStyle="1" w:styleId="FooterChar">
    <w:name w:val="Footer Char"/>
    <w:rsid w:val="00892B4A"/>
    <w:rPr>
      <w:rFonts w:eastAsia="MS Mincho" w:cs="Times New Roman"/>
      <w:sz w:val="24"/>
      <w:szCs w:val="24"/>
      <w:lang w:val="en-US" w:eastAsia="ja-JP"/>
    </w:rPr>
  </w:style>
  <w:style w:type="character" w:customStyle="1" w:styleId="CommentReference2">
    <w:name w:val="Comment Reference2"/>
    <w:rsid w:val="00892B4A"/>
    <w:rPr>
      <w:sz w:val="16"/>
    </w:rPr>
  </w:style>
  <w:style w:type="character" w:styleId="-">
    <w:name w:val="Hyperlink"/>
    <w:uiPriority w:val="99"/>
    <w:rsid w:val="00892B4A"/>
    <w:rPr>
      <w:color w:val="0000FF"/>
      <w:u w:val="single"/>
    </w:rPr>
  </w:style>
  <w:style w:type="character" w:customStyle="1" w:styleId="HeaderChar">
    <w:name w:val="Header Char"/>
    <w:rsid w:val="00892B4A"/>
    <w:rPr>
      <w:rFonts w:cs="Times New Roman"/>
      <w:sz w:val="24"/>
      <w:szCs w:val="24"/>
      <w:lang w:val="en-GB"/>
    </w:rPr>
  </w:style>
  <w:style w:type="character" w:styleId="a4">
    <w:name w:val="page number"/>
    <w:uiPriority w:val="99"/>
    <w:rsid w:val="00892B4A"/>
    <w:rPr>
      <w:rFonts w:cs="Times New Roman"/>
    </w:rPr>
  </w:style>
  <w:style w:type="character" w:customStyle="1" w:styleId="BalloonTextChar">
    <w:name w:val="Balloon Text Char"/>
    <w:rsid w:val="00892B4A"/>
    <w:rPr>
      <w:rFonts w:ascii="Tahoma" w:hAnsi="Tahoma" w:cs="Tahoma"/>
      <w:sz w:val="16"/>
      <w:szCs w:val="16"/>
      <w:lang w:val="en-GB"/>
    </w:rPr>
  </w:style>
  <w:style w:type="character" w:customStyle="1" w:styleId="CommentTextChar">
    <w:name w:val="Comment Text Char"/>
    <w:rsid w:val="00892B4A"/>
    <w:rPr>
      <w:rFonts w:cs="Times New Roman"/>
      <w:lang w:val="en-GB"/>
    </w:rPr>
  </w:style>
  <w:style w:type="character" w:customStyle="1" w:styleId="CommentSubjectChar">
    <w:name w:val="Comment Subject Char"/>
    <w:rsid w:val="00892B4A"/>
    <w:rPr>
      <w:rFonts w:cs="Times New Roman"/>
      <w:b/>
      <w:bCs/>
      <w:lang w:val="en-GB"/>
    </w:rPr>
  </w:style>
  <w:style w:type="character" w:customStyle="1" w:styleId="BodyTextChar">
    <w:name w:val="Body Text Char"/>
    <w:rsid w:val="00892B4A"/>
    <w:rPr>
      <w:rFonts w:cs="Times New Roman"/>
      <w:sz w:val="24"/>
      <w:szCs w:val="24"/>
      <w:lang w:val="en-GB"/>
    </w:rPr>
  </w:style>
  <w:style w:type="character" w:customStyle="1" w:styleId="PlaceholderText1">
    <w:name w:val="Placeholder Text1"/>
    <w:rsid w:val="00892B4A"/>
    <w:rPr>
      <w:rFonts w:cs="Times New Roman"/>
      <w:color w:val="808080"/>
    </w:rPr>
  </w:style>
  <w:style w:type="character" w:customStyle="1" w:styleId="a5">
    <w:name w:val="Χαρακτήρες υποσημείωσης"/>
    <w:rsid w:val="00892B4A"/>
    <w:rPr>
      <w:rFonts w:cs="Times New Roman"/>
      <w:vertAlign w:val="superscript"/>
    </w:rPr>
  </w:style>
  <w:style w:type="character" w:customStyle="1" w:styleId="FootnoteTextChar">
    <w:name w:val="Footnote Text Char"/>
    <w:rsid w:val="00892B4A"/>
    <w:rPr>
      <w:rFonts w:ascii="Calibri" w:hAnsi="Calibri" w:cs="Times New Roman"/>
    </w:rPr>
  </w:style>
  <w:style w:type="character" w:customStyle="1" w:styleId="Heading3Char">
    <w:name w:val="Heading 3 Char"/>
    <w:rsid w:val="00892B4A"/>
    <w:rPr>
      <w:rFonts w:ascii="Arial" w:hAnsi="Arial" w:cs="Arial"/>
      <w:b/>
      <w:bCs/>
      <w:sz w:val="22"/>
      <w:szCs w:val="26"/>
      <w:lang w:val="en-GB"/>
    </w:rPr>
  </w:style>
  <w:style w:type="character" w:customStyle="1" w:styleId="Heading4Char">
    <w:name w:val="Heading 4 Char"/>
    <w:rsid w:val="00892B4A"/>
    <w:rPr>
      <w:rFonts w:ascii="Arial" w:eastAsia="Times New Roman" w:hAnsi="Arial" w:cs="Times New Roman"/>
      <w:b/>
      <w:bCs/>
      <w:sz w:val="22"/>
      <w:szCs w:val="28"/>
      <w:lang w:val="en-GB"/>
    </w:rPr>
  </w:style>
  <w:style w:type="character" w:customStyle="1" w:styleId="DocTitleChar">
    <w:name w:val="Doc Title Char"/>
    <w:rsid w:val="00892B4A"/>
    <w:rPr>
      <w:rFonts w:ascii="Arial" w:hAnsi="Arial" w:cs="Arial"/>
      <w:b/>
      <w:bCs/>
      <w:color w:val="333399"/>
      <w:sz w:val="28"/>
      <w:szCs w:val="32"/>
      <w:lang w:val="en-US"/>
    </w:rPr>
  </w:style>
  <w:style w:type="character" w:customStyle="1" w:styleId="Style1Char">
    <w:name w:val="Style1 Char"/>
    <w:rsid w:val="00892B4A"/>
    <w:rPr>
      <w:rFonts w:ascii="Calibri" w:hAnsi="Calibri" w:cs="Calibri"/>
      <w:b/>
      <w:bCs/>
      <w:color w:val="333399"/>
      <w:sz w:val="40"/>
      <w:szCs w:val="40"/>
      <w:lang w:val="en-US"/>
    </w:rPr>
  </w:style>
  <w:style w:type="character" w:customStyle="1" w:styleId="ContentsChar">
    <w:name w:val="Contents Char"/>
    <w:rsid w:val="00892B4A"/>
    <w:rPr>
      <w:rFonts w:ascii="Calibri" w:hAnsi="Calibri" w:cs="Calibri"/>
      <w:b/>
      <w:bCs/>
      <w:color w:val="333399"/>
      <w:sz w:val="28"/>
      <w:szCs w:val="32"/>
      <w:lang w:val="en-US"/>
    </w:rPr>
  </w:style>
  <w:style w:type="character" w:customStyle="1" w:styleId="EndnoteTextChar">
    <w:name w:val="Endnote Text Char"/>
    <w:rsid w:val="00892B4A"/>
    <w:rPr>
      <w:rFonts w:ascii="Calibri" w:hAnsi="Calibri" w:cs="Calibri"/>
      <w:lang w:val="en-GB"/>
    </w:rPr>
  </w:style>
  <w:style w:type="character" w:customStyle="1" w:styleId="a6">
    <w:name w:val="Χαρακτήρες σημείωσης τέλους"/>
    <w:rsid w:val="00892B4A"/>
    <w:rPr>
      <w:vertAlign w:val="superscript"/>
    </w:rPr>
  </w:style>
  <w:style w:type="character" w:customStyle="1" w:styleId="FootnoteReference2">
    <w:name w:val="Footnote Reference2"/>
    <w:rsid w:val="00892B4A"/>
    <w:rPr>
      <w:vertAlign w:val="superscript"/>
    </w:rPr>
  </w:style>
  <w:style w:type="character" w:customStyle="1" w:styleId="EndnoteReference1">
    <w:name w:val="Endnote Reference1"/>
    <w:rsid w:val="00892B4A"/>
    <w:rPr>
      <w:vertAlign w:val="superscript"/>
    </w:rPr>
  </w:style>
  <w:style w:type="character" w:customStyle="1" w:styleId="a7">
    <w:name w:val="Κουκκίδες"/>
    <w:rsid w:val="00892B4A"/>
    <w:rPr>
      <w:rFonts w:ascii="OpenSymbol" w:eastAsia="OpenSymbol" w:hAnsi="OpenSymbol" w:cs="OpenSymbol"/>
    </w:rPr>
  </w:style>
  <w:style w:type="character" w:styleId="a8">
    <w:name w:val="Strong"/>
    <w:qFormat/>
    <w:rsid w:val="00892B4A"/>
    <w:rPr>
      <w:b/>
      <w:bCs/>
    </w:rPr>
  </w:style>
  <w:style w:type="character" w:customStyle="1" w:styleId="10">
    <w:name w:val="Προεπιλεγμένη γραμματοσειρά1"/>
    <w:rsid w:val="00892B4A"/>
  </w:style>
  <w:style w:type="character" w:customStyle="1" w:styleId="a9">
    <w:name w:val="Σύμβολο υποσημείωσης"/>
    <w:rsid w:val="00892B4A"/>
    <w:rPr>
      <w:vertAlign w:val="superscript"/>
    </w:rPr>
  </w:style>
  <w:style w:type="character" w:styleId="aa">
    <w:name w:val="Emphasis"/>
    <w:uiPriority w:val="99"/>
    <w:qFormat/>
    <w:rsid w:val="00892B4A"/>
    <w:rPr>
      <w:i/>
      <w:iCs/>
    </w:rPr>
  </w:style>
  <w:style w:type="character" w:customStyle="1" w:styleId="ab">
    <w:name w:val="Χαρακτήρες αρίθμησης"/>
    <w:rsid w:val="00892B4A"/>
  </w:style>
  <w:style w:type="character" w:customStyle="1" w:styleId="normalwithoutspacingChar">
    <w:name w:val="normal_without_spacing Char"/>
    <w:rsid w:val="00892B4A"/>
    <w:rPr>
      <w:rFonts w:ascii="Calibri" w:hAnsi="Calibri" w:cs="Calibri"/>
      <w:sz w:val="22"/>
      <w:szCs w:val="24"/>
    </w:rPr>
  </w:style>
  <w:style w:type="character" w:customStyle="1" w:styleId="FootnoteTextChar1">
    <w:name w:val="Footnote Text Char1"/>
    <w:rsid w:val="00892B4A"/>
    <w:rPr>
      <w:rFonts w:ascii="Calibri" w:hAnsi="Calibri" w:cs="Calibri"/>
      <w:lang w:val="en-IE" w:eastAsia="zh-CN"/>
    </w:rPr>
  </w:style>
  <w:style w:type="character" w:customStyle="1" w:styleId="foothangingChar">
    <w:name w:val="foot_hanging Char"/>
    <w:rsid w:val="00892B4A"/>
    <w:rPr>
      <w:rFonts w:ascii="Calibri" w:hAnsi="Calibri" w:cs="Calibri"/>
      <w:sz w:val="18"/>
      <w:szCs w:val="18"/>
      <w:lang w:val="en-IE" w:eastAsia="zh-CN"/>
    </w:rPr>
  </w:style>
  <w:style w:type="character" w:customStyle="1" w:styleId="HTMLPreformattedChar">
    <w:name w:val="HTML Preformatted Char"/>
    <w:rsid w:val="00892B4A"/>
    <w:rPr>
      <w:rFonts w:ascii="Courier New" w:hAnsi="Courier New" w:cs="Courier New"/>
    </w:rPr>
  </w:style>
  <w:style w:type="character" w:customStyle="1" w:styleId="apple-converted-space">
    <w:name w:val="apple-converted-space"/>
    <w:basedOn w:val="WW-DefaultParagraphFont111111111111111"/>
    <w:rsid w:val="00892B4A"/>
  </w:style>
  <w:style w:type="character" w:customStyle="1" w:styleId="BodyTextIndent3Char">
    <w:name w:val="Body Text Indent 3 Char"/>
    <w:rsid w:val="00892B4A"/>
    <w:rPr>
      <w:rFonts w:ascii="Calibri" w:hAnsi="Calibri" w:cs="Calibri"/>
      <w:sz w:val="16"/>
      <w:szCs w:val="16"/>
      <w:lang w:val="en-GB"/>
    </w:rPr>
  </w:style>
  <w:style w:type="character" w:customStyle="1" w:styleId="WW-FootnoteReference">
    <w:name w:val="WW-Footnote Reference"/>
    <w:rsid w:val="00892B4A"/>
    <w:rPr>
      <w:vertAlign w:val="superscript"/>
    </w:rPr>
  </w:style>
  <w:style w:type="character" w:customStyle="1" w:styleId="WW-EndnoteReference">
    <w:name w:val="WW-Endnote Reference"/>
    <w:rsid w:val="00892B4A"/>
    <w:rPr>
      <w:vertAlign w:val="superscript"/>
    </w:rPr>
  </w:style>
  <w:style w:type="character" w:customStyle="1" w:styleId="FootnoteReference1">
    <w:name w:val="Footnote Reference1"/>
    <w:rsid w:val="00892B4A"/>
    <w:rPr>
      <w:vertAlign w:val="superscript"/>
    </w:rPr>
  </w:style>
  <w:style w:type="character" w:customStyle="1" w:styleId="FootnoteTextChar2">
    <w:name w:val="Footnote Text Char2"/>
    <w:rsid w:val="00892B4A"/>
    <w:rPr>
      <w:rFonts w:ascii="Calibri" w:hAnsi="Calibri" w:cs="Calibri"/>
      <w:sz w:val="18"/>
      <w:lang w:val="en-IE" w:eastAsia="zh-CN"/>
    </w:rPr>
  </w:style>
  <w:style w:type="character" w:customStyle="1" w:styleId="foothangingChar1">
    <w:name w:val="foot_hanging Char1"/>
    <w:rsid w:val="00892B4A"/>
    <w:rPr>
      <w:rFonts w:ascii="Calibri" w:hAnsi="Calibri" w:cs="Calibri"/>
      <w:sz w:val="18"/>
      <w:szCs w:val="18"/>
      <w:lang w:val="en-IE" w:eastAsia="zh-CN"/>
    </w:rPr>
  </w:style>
  <w:style w:type="character" w:customStyle="1" w:styleId="footersChar">
    <w:name w:val="footers Char"/>
    <w:rsid w:val="00892B4A"/>
    <w:rPr>
      <w:rFonts w:ascii="Calibri" w:hAnsi="Calibri" w:cs="Calibri"/>
      <w:sz w:val="18"/>
      <w:szCs w:val="18"/>
      <w:lang w:val="en-IE" w:eastAsia="zh-CN"/>
    </w:rPr>
  </w:style>
  <w:style w:type="character" w:customStyle="1" w:styleId="CommentTextChar1">
    <w:name w:val="Comment Text Char1"/>
    <w:rsid w:val="00892B4A"/>
    <w:rPr>
      <w:rFonts w:ascii="Calibri" w:hAnsi="Calibri" w:cs="Calibri"/>
      <w:lang w:val="en-GB" w:eastAsia="zh-CN"/>
    </w:rPr>
  </w:style>
  <w:style w:type="character" w:customStyle="1" w:styleId="HTMLPreformattedChar1">
    <w:name w:val="HTML Preformatted Char1"/>
    <w:rsid w:val="00892B4A"/>
    <w:rPr>
      <w:rFonts w:ascii="Courier New" w:hAnsi="Courier New" w:cs="Courier New"/>
      <w:lang w:eastAsia="zh-CN"/>
    </w:rPr>
  </w:style>
  <w:style w:type="character" w:customStyle="1" w:styleId="BodyText3Char">
    <w:name w:val="Body Text 3 Char"/>
    <w:rsid w:val="00892B4A"/>
    <w:rPr>
      <w:rFonts w:ascii="Calibri" w:hAnsi="Calibri" w:cs="Calibri"/>
      <w:sz w:val="16"/>
      <w:szCs w:val="16"/>
      <w:lang w:val="en-GB" w:eastAsia="zh-CN"/>
    </w:rPr>
  </w:style>
  <w:style w:type="character" w:customStyle="1" w:styleId="WW-FootnoteReference1">
    <w:name w:val="WW-Footnote Reference1"/>
    <w:rsid w:val="00892B4A"/>
    <w:rPr>
      <w:vertAlign w:val="superscript"/>
    </w:rPr>
  </w:style>
  <w:style w:type="character" w:customStyle="1" w:styleId="WW-EndnoteReference1">
    <w:name w:val="WW-Endnote Reference1"/>
    <w:rsid w:val="00892B4A"/>
    <w:rPr>
      <w:vertAlign w:val="superscript"/>
    </w:rPr>
  </w:style>
  <w:style w:type="character" w:customStyle="1" w:styleId="WW-FootnoteReference2">
    <w:name w:val="WW-Footnote Reference2"/>
    <w:rsid w:val="00892B4A"/>
    <w:rPr>
      <w:vertAlign w:val="superscript"/>
    </w:rPr>
  </w:style>
  <w:style w:type="character" w:customStyle="1" w:styleId="WW-EndnoteReference2">
    <w:name w:val="WW-Endnote Reference2"/>
    <w:rsid w:val="00892B4A"/>
    <w:rPr>
      <w:vertAlign w:val="superscript"/>
    </w:rPr>
  </w:style>
  <w:style w:type="character" w:customStyle="1" w:styleId="FootnoteTextChar3">
    <w:name w:val="Footnote Text Char3"/>
    <w:rsid w:val="00892B4A"/>
    <w:rPr>
      <w:rFonts w:ascii="Calibri" w:hAnsi="Calibri" w:cs="Calibri"/>
      <w:sz w:val="18"/>
      <w:lang w:val="en-IE" w:eastAsia="zh-CN"/>
    </w:rPr>
  </w:style>
  <w:style w:type="character" w:customStyle="1" w:styleId="foothangingChar2">
    <w:name w:val="foot_hanging Char2"/>
    <w:rsid w:val="00892B4A"/>
    <w:rPr>
      <w:rFonts w:ascii="Calibri" w:hAnsi="Calibri" w:cs="Calibri"/>
      <w:sz w:val="18"/>
      <w:szCs w:val="18"/>
      <w:lang w:val="en-IE" w:eastAsia="zh-CN"/>
    </w:rPr>
  </w:style>
  <w:style w:type="character" w:customStyle="1" w:styleId="footersChar1">
    <w:name w:val="footers Char1"/>
    <w:rsid w:val="00892B4A"/>
    <w:rPr>
      <w:rFonts w:ascii="Calibri" w:hAnsi="Calibri" w:cs="Calibri"/>
      <w:sz w:val="18"/>
      <w:szCs w:val="18"/>
      <w:lang w:val="en-IE" w:eastAsia="zh-CN"/>
    </w:rPr>
  </w:style>
  <w:style w:type="character" w:customStyle="1" w:styleId="foootChar">
    <w:name w:val="fooot Char"/>
    <w:rsid w:val="00892B4A"/>
    <w:rPr>
      <w:rFonts w:ascii="Calibri" w:hAnsi="Calibri" w:cs="Calibri"/>
      <w:sz w:val="18"/>
      <w:szCs w:val="18"/>
      <w:lang w:val="en-IE" w:eastAsia="zh-CN"/>
    </w:rPr>
  </w:style>
  <w:style w:type="character" w:customStyle="1" w:styleId="11">
    <w:name w:val="Παραπομπή υποσημείωσης1"/>
    <w:rsid w:val="00892B4A"/>
    <w:rPr>
      <w:vertAlign w:val="superscript"/>
    </w:rPr>
  </w:style>
  <w:style w:type="character" w:customStyle="1" w:styleId="12">
    <w:name w:val="Παραπομπή σημείωσης τέλους1"/>
    <w:rsid w:val="00892B4A"/>
    <w:rPr>
      <w:vertAlign w:val="superscript"/>
    </w:rPr>
  </w:style>
  <w:style w:type="character" w:customStyle="1" w:styleId="Char">
    <w:name w:val="Κείμενο πλαισίου Char"/>
    <w:uiPriority w:val="99"/>
    <w:rsid w:val="00892B4A"/>
    <w:rPr>
      <w:rFonts w:ascii="Tahoma" w:hAnsi="Tahoma" w:cs="Tahoma"/>
      <w:sz w:val="16"/>
      <w:szCs w:val="16"/>
      <w:lang w:val="en-GB"/>
    </w:rPr>
  </w:style>
  <w:style w:type="character" w:customStyle="1" w:styleId="13">
    <w:name w:val="Παραπομπή σχολίου1"/>
    <w:rsid w:val="00892B4A"/>
    <w:rPr>
      <w:sz w:val="16"/>
      <w:szCs w:val="16"/>
    </w:rPr>
  </w:style>
  <w:style w:type="character" w:customStyle="1" w:styleId="Char0">
    <w:name w:val="Κείμενο σχολίου Char"/>
    <w:link w:val="ac"/>
    <w:uiPriority w:val="99"/>
    <w:rsid w:val="00892B4A"/>
    <w:rPr>
      <w:rFonts w:ascii="Calibri" w:hAnsi="Calibri" w:cs="Calibri"/>
      <w:lang w:val="en-GB"/>
    </w:rPr>
  </w:style>
  <w:style w:type="character" w:customStyle="1" w:styleId="Char1">
    <w:name w:val="Θέμα σχολίου Char"/>
    <w:uiPriority w:val="99"/>
    <w:rsid w:val="00892B4A"/>
    <w:rPr>
      <w:rFonts w:ascii="Calibri" w:hAnsi="Calibri" w:cs="Calibri"/>
      <w:b/>
      <w:bCs/>
      <w:lang w:val="en-GB"/>
    </w:rPr>
  </w:style>
  <w:style w:type="character" w:customStyle="1" w:styleId="-HTMLChar">
    <w:name w:val="Προ-διαμορφωμένο HTML Char"/>
    <w:uiPriority w:val="99"/>
    <w:rsid w:val="00892B4A"/>
    <w:rPr>
      <w:rFonts w:ascii="Courier New" w:eastAsia="Times New Roman" w:hAnsi="Courier New" w:cs="Courier New"/>
    </w:rPr>
  </w:style>
  <w:style w:type="character" w:customStyle="1" w:styleId="WW-FootnoteReference3">
    <w:name w:val="WW-Footnote Reference3"/>
    <w:rsid w:val="00892B4A"/>
    <w:rPr>
      <w:vertAlign w:val="superscript"/>
    </w:rPr>
  </w:style>
  <w:style w:type="character" w:customStyle="1" w:styleId="WW-EndnoteReference3">
    <w:name w:val="WW-Endnote Reference3"/>
    <w:rsid w:val="00892B4A"/>
    <w:rPr>
      <w:vertAlign w:val="superscript"/>
    </w:rPr>
  </w:style>
  <w:style w:type="character" w:customStyle="1" w:styleId="WW-FootnoteReference4">
    <w:name w:val="WW-Footnote Reference4"/>
    <w:rsid w:val="00892B4A"/>
    <w:rPr>
      <w:vertAlign w:val="superscript"/>
    </w:rPr>
  </w:style>
  <w:style w:type="character" w:customStyle="1" w:styleId="WW-EndnoteReference4">
    <w:name w:val="WW-Endnote Reference4"/>
    <w:rsid w:val="00892B4A"/>
    <w:rPr>
      <w:vertAlign w:val="superscript"/>
    </w:rPr>
  </w:style>
  <w:style w:type="character" w:customStyle="1" w:styleId="WW-FootnoteReference5">
    <w:name w:val="WW-Footnote Reference5"/>
    <w:rsid w:val="00892B4A"/>
    <w:rPr>
      <w:vertAlign w:val="superscript"/>
    </w:rPr>
  </w:style>
  <w:style w:type="character" w:customStyle="1" w:styleId="WW-EndnoteReference5">
    <w:name w:val="WW-Endnote Reference5"/>
    <w:rsid w:val="00892B4A"/>
    <w:rPr>
      <w:vertAlign w:val="superscript"/>
    </w:rPr>
  </w:style>
  <w:style w:type="character" w:customStyle="1" w:styleId="WW-FootnoteReference6">
    <w:name w:val="WW-Footnote Reference6"/>
    <w:rsid w:val="00892B4A"/>
    <w:rPr>
      <w:vertAlign w:val="superscript"/>
    </w:rPr>
  </w:style>
  <w:style w:type="character" w:styleId="-0">
    <w:name w:val="FollowedHyperlink"/>
    <w:uiPriority w:val="99"/>
    <w:rsid w:val="00892B4A"/>
    <w:rPr>
      <w:color w:val="800000"/>
      <w:u w:val="single"/>
    </w:rPr>
  </w:style>
  <w:style w:type="character" w:customStyle="1" w:styleId="WW-EndnoteReference6">
    <w:name w:val="WW-Endnote Reference6"/>
    <w:rsid w:val="00892B4A"/>
    <w:rPr>
      <w:vertAlign w:val="superscript"/>
    </w:rPr>
  </w:style>
  <w:style w:type="character" w:customStyle="1" w:styleId="WW-FootnoteReference7">
    <w:name w:val="WW-Footnote Reference7"/>
    <w:rsid w:val="00892B4A"/>
    <w:rPr>
      <w:vertAlign w:val="superscript"/>
    </w:rPr>
  </w:style>
  <w:style w:type="character" w:customStyle="1" w:styleId="WW-EndnoteReference7">
    <w:name w:val="WW-Endnote Reference7"/>
    <w:rsid w:val="00892B4A"/>
    <w:rPr>
      <w:vertAlign w:val="superscript"/>
    </w:rPr>
  </w:style>
  <w:style w:type="character" w:customStyle="1" w:styleId="WW-FootnoteReference8">
    <w:name w:val="WW-Footnote Reference8"/>
    <w:rsid w:val="00892B4A"/>
    <w:rPr>
      <w:vertAlign w:val="superscript"/>
    </w:rPr>
  </w:style>
  <w:style w:type="character" w:customStyle="1" w:styleId="WW-EndnoteReference8">
    <w:name w:val="WW-Endnote Reference8"/>
    <w:rsid w:val="00892B4A"/>
    <w:rPr>
      <w:vertAlign w:val="superscript"/>
    </w:rPr>
  </w:style>
  <w:style w:type="character" w:customStyle="1" w:styleId="WW-FootnoteReference9">
    <w:name w:val="WW-Footnote Reference9"/>
    <w:rsid w:val="00892B4A"/>
    <w:rPr>
      <w:vertAlign w:val="superscript"/>
    </w:rPr>
  </w:style>
  <w:style w:type="character" w:customStyle="1" w:styleId="WW-EndnoteReference9">
    <w:name w:val="WW-Endnote Reference9"/>
    <w:rsid w:val="00892B4A"/>
    <w:rPr>
      <w:vertAlign w:val="superscript"/>
    </w:rPr>
  </w:style>
  <w:style w:type="character" w:customStyle="1" w:styleId="WW-FootnoteReference10">
    <w:name w:val="WW-Footnote Reference10"/>
    <w:rsid w:val="00892B4A"/>
    <w:rPr>
      <w:vertAlign w:val="superscript"/>
    </w:rPr>
  </w:style>
  <w:style w:type="character" w:customStyle="1" w:styleId="WW-EndnoteReference10">
    <w:name w:val="WW-Endnote Reference10"/>
    <w:rsid w:val="00892B4A"/>
    <w:rPr>
      <w:vertAlign w:val="superscript"/>
    </w:rPr>
  </w:style>
  <w:style w:type="character" w:customStyle="1" w:styleId="WW-FootnoteReference11">
    <w:name w:val="WW-Footnote Reference11"/>
    <w:rsid w:val="00892B4A"/>
    <w:rPr>
      <w:vertAlign w:val="superscript"/>
    </w:rPr>
  </w:style>
  <w:style w:type="character" w:customStyle="1" w:styleId="WW-EndnoteReference11">
    <w:name w:val="WW-Endnote Reference11"/>
    <w:rsid w:val="00892B4A"/>
    <w:rPr>
      <w:vertAlign w:val="superscript"/>
    </w:rPr>
  </w:style>
  <w:style w:type="character" w:customStyle="1" w:styleId="WW-FootnoteReference12">
    <w:name w:val="WW-Footnote Reference12"/>
    <w:rsid w:val="00892B4A"/>
    <w:rPr>
      <w:vertAlign w:val="superscript"/>
    </w:rPr>
  </w:style>
  <w:style w:type="character" w:customStyle="1" w:styleId="WW-EndnoteReference12">
    <w:name w:val="WW-Endnote Reference12"/>
    <w:rsid w:val="00892B4A"/>
    <w:rPr>
      <w:vertAlign w:val="superscript"/>
    </w:rPr>
  </w:style>
  <w:style w:type="character" w:customStyle="1" w:styleId="WW-FootnoteReference13">
    <w:name w:val="WW-Footnote Reference13"/>
    <w:rsid w:val="00892B4A"/>
    <w:rPr>
      <w:vertAlign w:val="superscript"/>
    </w:rPr>
  </w:style>
  <w:style w:type="character" w:customStyle="1" w:styleId="WW-EndnoteReference13">
    <w:name w:val="WW-Endnote Reference13"/>
    <w:rsid w:val="00892B4A"/>
    <w:rPr>
      <w:vertAlign w:val="superscript"/>
    </w:rPr>
  </w:style>
  <w:style w:type="character" w:customStyle="1" w:styleId="FootnoteReference3">
    <w:name w:val="Footnote Reference3"/>
    <w:rsid w:val="00892B4A"/>
    <w:rPr>
      <w:vertAlign w:val="superscript"/>
    </w:rPr>
  </w:style>
  <w:style w:type="character" w:customStyle="1" w:styleId="EndnoteReference2">
    <w:name w:val="Endnote Reference2"/>
    <w:rsid w:val="00892B4A"/>
    <w:rPr>
      <w:vertAlign w:val="superscript"/>
    </w:rPr>
  </w:style>
  <w:style w:type="character" w:customStyle="1" w:styleId="22">
    <w:name w:val="Παραπομπή υποσημείωσης2"/>
    <w:rsid w:val="00892B4A"/>
    <w:rPr>
      <w:vertAlign w:val="superscript"/>
    </w:rPr>
  </w:style>
  <w:style w:type="character" w:customStyle="1" w:styleId="23">
    <w:name w:val="Παραπομπή σημείωσης τέλους2"/>
    <w:rsid w:val="00892B4A"/>
    <w:rPr>
      <w:vertAlign w:val="superscript"/>
    </w:rPr>
  </w:style>
  <w:style w:type="character" w:customStyle="1" w:styleId="WW-FootnoteReference14">
    <w:name w:val="WW-Footnote Reference14"/>
    <w:rsid w:val="00892B4A"/>
    <w:rPr>
      <w:vertAlign w:val="superscript"/>
    </w:rPr>
  </w:style>
  <w:style w:type="character" w:customStyle="1" w:styleId="WW-EndnoteReference14">
    <w:name w:val="WW-Endnote Reference14"/>
    <w:rsid w:val="00892B4A"/>
    <w:rPr>
      <w:vertAlign w:val="superscript"/>
    </w:rPr>
  </w:style>
  <w:style w:type="character" w:customStyle="1" w:styleId="WW-FootnoteReference15">
    <w:name w:val="WW-Footnote Reference15"/>
    <w:rsid w:val="00892B4A"/>
    <w:rPr>
      <w:vertAlign w:val="superscript"/>
    </w:rPr>
  </w:style>
  <w:style w:type="character" w:customStyle="1" w:styleId="WW-EndnoteReference15">
    <w:name w:val="WW-Endnote Reference15"/>
    <w:rsid w:val="00892B4A"/>
    <w:rPr>
      <w:vertAlign w:val="superscript"/>
    </w:rPr>
  </w:style>
  <w:style w:type="character" w:styleId="ad">
    <w:name w:val="footnote reference"/>
    <w:rsid w:val="00892B4A"/>
    <w:rPr>
      <w:vertAlign w:val="superscript"/>
    </w:rPr>
  </w:style>
  <w:style w:type="character" w:styleId="ae">
    <w:name w:val="endnote reference"/>
    <w:rsid w:val="00892B4A"/>
    <w:rPr>
      <w:vertAlign w:val="superscript"/>
    </w:rPr>
  </w:style>
  <w:style w:type="paragraph" w:customStyle="1" w:styleId="af">
    <w:name w:val="Επικεφαλίδα"/>
    <w:basedOn w:val="a0"/>
    <w:next w:val="af0"/>
    <w:rsid w:val="00892B4A"/>
    <w:pPr>
      <w:keepNext/>
      <w:spacing w:before="240"/>
    </w:pPr>
    <w:rPr>
      <w:rFonts w:ascii="Liberation Sans" w:eastAsia="Microsoft YaHei" w:hAnsi="Liberation Sans" w:cs="Mangal"/>
      <w:sz w:val="28"/>
      <w:szCs w:val="28"/>
    </w:rPr>
  </w:style>
  <w:style w:type="paragraph" w:styleId="af0">
    <w:name w:val="Body Text"/>
    <w:basedOn w:val="a0"/>
    <w:link w:val="Char2"/>
    <w:rsid w:val="00892B4A"/>
    <w:pPr>
      <w:spacing w:after="240"/>
    </w:pPr>
    <w:rPr>
      <w:rFonts w:cs="Times New Roman"/>
    </w:rPr>
  </w:style>
  <w:style w:type="paragraph" w:styleId="af1">
    <w:name w:val="List"/>
    <w:basedOn w:val="af0"/>
    <w:uiPriority w:val="99"/>
    <w:rsid w:val="00892B4A"/>
    <w:rPr>
      <w:rFonts w:cs="Mangal"/>
    </w:rPr>
  </w:style>
  <w:style w:type="paragraph" w:styleId="af2">
    <w:name w:val="caption"/>
    <w:basedOn w:val="a0"/>
    <w:uiPriority w:val="99"/>
    <w:qFormat/>
    <w:rsid w:val="00892B4A"/>
    <w:pPr>
      <w:suppressLineNumbers/>
      <w:spacing w:before="120"/>
    </w:pPr>
    <w:rPr>
      <w:rFonts w:cs="Mangal"/>
      <w:i/>
      <w:iCs/>
      <w:sz w:val="24"/>
    </w:rPr>
  </w:style>
  <w:style w:type="paragraph" w:customStyle="1" w:styleId="af3">
    <w:name w:val="Ευρετήριο"/>
    <w:basedOn w:val="a0"/>
    <w:rsid w:val="00892B4A"/>
    <w:pPr>
      <w:suppressLineNumbers/>
    </w:pPr>
    <w:rPr>
      <w:rFonts w:cs="Mangal"/>
    </w:rPr>
  </w:style>
  <w:style w:type="paragraph" w:customStyle="1" w:styleId="Caption2">
    <w:name w:val="Caption2"/>
    <w:basedOn w:val="a0"/>
    <w:rsid w:val="00892B4A"/>
    <w:pPr>
      <w:suppressLineNumbers/>
      <w:spacing w:before="120"/>
    </w:pPr>
    <w:rPr>
      <w:rFonts w:cs="Mangal"/>
      <w:i/>
      <w:iCs/>
      <w:sz w:val="24"/>
    </w:rPr>
  </w:style>
  <w:style w:type="paragraph" w:customStyle="1" w:styleId="WW-Caption">
    <w:name w:val="WW-Caption"/>
    <w:basedOn w:val="a0"/>
    <w:rsid w:val="00892B4A"/>
    <w:pPr>
      <w:suppressLineNumbers/>
      <w:spacing w:before="120"/>
    </w:pPr>
    <w:rPr>
      <w:rFonts w:cs="Mangal"/>
      <w:i/>
      <w:iCs/>
      <w:sz w:val="24"/>
    </w:rPr>
  </w:style>
  <w:style w:type="paragraph" w:customStyle="1" w:styleId="24">
    <w:name w:val="Λεζάντα2"/>
    <w:basedOn w:val="a0"/>
    <w:rsid w:val="00892B4A"/>
    <w:pPr>
      <w:suppressLineNumbers/>
      <w:spacing w:before="120"/>
    </w:pPr>
    <w:rPr>
      <w:rFonts w:cs="Mangal"/>
      <w:i/>
      <w:iCs/>
      <w:sz w:val="24"/>
    </w:rPr>
  </w:style>
  <w:style w:type="paragraph" w:customStyle="1" w:styleId="Caption1">
    <w:name w:val="Caption1"/>
    <w:basedOn w:val="a0"/>
    <w:rsid w:val="00892B4A"/>
    <w:pPr>
      <w:suppressLineNumbers/>
      <w:spacing w:before="120"/>
    </w:pPr>
    <w:rPr>
      <w:rFonts w:cs="Mangal"/>
      <w:i/>
      <w:iCs/>
      <w:sz w:val="24"/>
    </w:rPr>
  </w:style>
  <w:style w:type="paragraph" w:customStyle="1" w:styleId="WW-Caption1">
    <w:name w:val="WW-Caption1"/>
    <w:basedOn w:val="a0"/>
    <w:rsid w:val="00892B4A"/>
    <w:pPr>
      <w:suppressLineNumbers/>
      <w:spacing w:before="120"/>
    </w:pPr>
    <w:rPr>
      <w:rFonts w:cs="Mangal"/>
      <w:i/>
      <w:iCs/>
      <w:sz w:val="24"/>
    </w:rPr>
  </w:style>
  <w:style w:type="paragraph" w:customStyle="1" w:styleId="WW-Caption11">
    <w:name w:val="WW-Caption11"/>
    <w:basedOn w:val="a0"/>
    <w:rsid w:val="00892B4A"/>
    <w:pPr>
      <w:suppressLineNumbers/>
      <w:spacing w:before="120"/>
    </w:pPr>
    <w:rPr>
      <w:rFonts w:cs="Mangal"/>
      <w:i/>
      <w:iCs/>
      <w:sz w:val="24"/>
    </w:rPr>
  </w:style>
  <w:style w:type="paragraph" w:customStyle="1" w:styleId="WW-Caption111">
    <w:name w:val="WW-Caption111"/>
    <w:basedOn w:val="a0"/>
    <w:rsid w:val="00892B4A"/>
    <w:pPr>
      <w:suppressLineNumbers/>
      <w:spacing w:before="120"/>
    </w:pPr>
    <w:rPr>
      <w:rFonts w:cs="Mangal"/>
      <w:i/>
      <w:iCs/>
      <w:sz w:val="24"/>
    </w:rPr>
  </w:style>
  <w:style w:type="paragraph" w:customStyle="1" w:styleId="WW-Caption1111">
    <w:name w:val="WW-Caption1111"/>
    <w:basedOn w:val="a0"/>
    <w:rsid w:val="00892B4A"/>
    <w:pPr>
      <w:suppressLineNumbers/>
      <w:spacing w:before="120"/>
    </w:pPr>
    <w:rPr>
      <w:rFonts w:cs="Mangal"/>
      <w:i/>
      <w:iCs/>
      <w:sz w:val="24"/>
    </w:rPr>
  </w:style>
  <w:style w:type="paragraph" w:customStyle="1" w:styleId="WW-Caption11111">
    <w:name w:val="WW-Caption11111"/>
    <w:basedOn w:val="a0"/>
    <w:rsid w:val="00892B4A"/>
    <w:pPr>
      <w:suppressLineNumbers/>
      <w:spacing w:before="120"/>
    </w:pPr>
    <w:rPr>
      <w:rFonts w:cs="Mangal"/>
      <w:i/>
      <w:iCs/>
      <w:sz w:val="24"/>
    </w:rPr>
  </w:style>
  <w:style w:type="paragraph" w:customStyle="1" w:styleId="WW-Caption111111">
    <w:name w:val="WW-Caption111111"/>
    <w:basedOn w:val="a0"/>
    <w:rsid w:val="00892B4A"/>
    <w:pPr>
      <w:suppressLineNumbers/>
      <w:spacing w:before="120"/>
    </w:pPr>
    <w:rPr>
      <w:rFonts w:cs="Mangal"/>
      <w:i/>
      <w:iCs/>
      <w:sz w:val="24"/>
    </w:rPr>
  </w:style>
  <w:style w:type="paragraph" w:customStyle="1" w:styleId="WW-Caption1111111">
    <w:name w:val="WW-Caption1111111"/>
    <w:basedOn w:val="a0"/>
    <w:rsid w:val="00892B4A"/>
    <w:pPr>
      <w:suppressLineNumbers/>
      <w:spacing w:before="120"/>
    </w:pPr>
    <w:rPr>
      <w:rFonts w:cs="Mangal"/>
      <w:i/>
      <w:iCs/>
      <w:sz w:val="24"/>
    </w:rPr>
  </w:style>
  <w:style w:type="paragraph" w:customStyle="1" w:styleId="WW-Caption11111111">
    <w:name w:val="WW-Caption11111111"/>
    <w:basedOn w:val="a0"/>
    <w:rsid w:val="00892B4A"/>
    <w:pPr>
      <w:suppressLineNumbers/>
      <w:spacing w:before="120"/>
    </w:pPr>
    <w:rPr>
      <w:rFonts w:cs="Mangal"/>
      <w:i/>
      <w:iCs/>
      <w:sz w:val="24"/>
    </w:rPr>
  </w:style>
  <w:style w:type="paragraph" w:customStyle="1" w:styleId="WW-Caption111111111">
    <w:name w:val="WW-Caption111111111"/>
    <w:basedOn w:val="a0"/>
    <w:rsid w:val="00892B4A"/>
    <w:pPr>
      <w:suppressLineNumbers/>
      <w:spacing w:before="120"/>
    </w:pPr>
    <w:rPr>
      <w:rFonts w:cs="Mangal"/>
      <w:i/>
      <w:iCs/>
      <w:sz w:val="24"/>
    </w:rPr>
  </w:style>
  <w:style w:type="paragraph" w:customStyle="1" w:styleId="WW-Caption1111111111">
    <w:name w:val="WW-Caption1111111111"/>
    <w:basedOn w:val="a0"/>
    <w:rsid w:val="00892B4A"/>
    <w:pPr>
      <w:suppressLineNumbers/>
      <w:spacing w:before="120"/>
    </w:pPr>
    <w:rPr>
      <w:rFonts w:cs="Mangal"/>
      <w:i/>
      <w:iCs/>
      <w:sz w:val="24"/>
    </w:rPr>
  </w:style>
  <w:style w:type="paragraph" w:customStyle="1" w:styleId="WW-Caption11111111111">
    <w:name w:val="WW-Caption11111111111"/>
    <w:basedOn w:val="a0"/>
    <w:rsid w:val="00892B4A"/>
    <w:pPr>
      <w:suppressLineNumbers/>
      <w:spacing w:before="120"/>
    </w:pPr>
    <w:rPr>
      <w:rFonts w:cs="Mangal"/>
      <w:i/>
      <w:iCs/>
      <w:sz w:val="24"/>
    </w:rPr>
  </w:style>
  <w:style w:type="paragraph" w:customStyle="1" w:styleId="14">
    <w:name w:val="Λεζάντα1"/>
    <w:basedOn w:val="a0"/>
    <w:rsid w:val="00892B4A"/>
    <w:pPr>
      <w:suppressLineNumbers/>
      <w:spacing w:before="120"/>
    </w:pPr>
    <w:rPr>
      <w:rFonts w:cs="Mangal"/>
      <w:i/>
      <w:iCs/>
      <w:sz w:val="24"/>
    </w:rPr>
  </w:style>
  <w:style w:type="paragraph" w:customStyle="1" w:styleId="WW-Caption111111111111">
    <w:name w:val="WW-Caption111111111111"/>
    <w:basedOn w:val="a0"/>
    <w:rsid w:val="00892B4A"/>
    <w:pPr>
      <w:suppressLineNumbers/>
      <w:spacing w:before="120"/>
    </w:pPr>
    <w:rPr>
      <w:rFonts w:cs="Mangal"/>
      <w:i/>
      <w:iCs/>
      <w:sz w:val="24"/>
    </w:rPr>
  </w:style>
  <w:style w:type="paragraph" w:customStyle="1" w:styleId="WW-Caption1111111111111">
    <w:name w:val="WW-Caption1111111111111"/>
    <w:basedOn w:val="a0"/>
    <w:rsid w:val="00892B4A"/>
    <w:pPr>
      <w:suppressLineNumbers/>
      <w:spacing w:before="120"/>
    </w:pPr>
    <w:rPr>
      <w:rFonts w:cs="Mangal"/>
      <w:i/>
      <w:iCs/>
      <w:sz w:val="24"/>
    </w:rPr>
  </w:style>
  <w:style w:type="paragraph" w:customStyle="1" w:styleId="WW-Caption11111111111111">
    <w:name w:val="WW-Caption11111111111111"/>
    <w:basedOn w:val="a0"/>
    <w:rsid w:val="00892B4A"/>
    <w:pPr>
      <w:suppressLineNumbers/>
      <w:spacing w:before="120"/>
    </w:pPr>
    <w:rPr>
      <w:rFonts w:cs="Mangal"/>
      <w:i/>
      <w:iCs/>
      <w:sz w:val="24"/>
    </w:rPr>
  </w:style>
  <w:style w:type="paragraph" w:customStyle="1" w:styleId="WW-Caption111111111111111">
    <w:name w:val="WW-Caption111111111111111"/>
    <w:basedOn w:val="a0"/>
    <w:rsid w:val="00892B4A"/>
    <w:pPr>
      <w:suppressLineNumbers/>
      <w:spacing w:before="120"/>
    </w:pPr>
    <w:rPr>
      <w:rFonts w:cs="Mangal"/>
      <w:i/>
      <w:iCs/>
      <w:sz w:val="24"/>
    </w:rPr>
  </w:style>
  <w:style w:type="paragraph" w:customStyle="1" w:styleId="Bullet">
    <w:name w:val="Bullet"/>
    <w:basedOn w:val="a0"/>
    <w:rsid w:val="00892B4A"/>
    <w:pPr>
      <w:numPr>
        <w:numId w:val="4"/>
      </w:numPr>
      <w:spacing w:after="100"/>
    </w:pPr>
    <w:rPr>
      <w:rFonts w:eastAsia="MS Mincho"/>
      <w:lang w:val="en-US" w:eastAsia="ja-JP"/>
    </w:rPr>
  </w:style>
  <w:style w:type="paragraph" w:customStyle="1" w:styleId="Date1">
    <w:name w:val="Date1"/>
    <w:basedOn w:val="a0"/>
    <w:next w:val="a0"/>
    <w:rsid w:val="00892B4A"/>
    <w:pPr>
      <w:spacing w:after="100"/>
    </w:pPr>
    <w:rPr>
      <w:rFonts w:eastAsia="MS Mincho"/>
      <w:lang w:val="en-US" w:eastAsia="ja-JP"/>
    </w:rPr>
  </w:style>
  <w:style w:type="paragraph" w:customStyle="1" w:styleId="DocTitle">
    <w:name w:val="Doc Title"/>
    <w:basedOn w:val="1"/>
    <w:rsid w:val="00892B4A"/>
  </w:style>
  <w:style w:type="paragraph" w:customStyle="1" w:styleId="inserttext">
    <w:name w:val="insert text"/>
    <w:basedOn w:val="a0"/>
    <w:rsid w:val="00892B4A"/>
    <w:pPr>
      <w:spacing w:after="100"/>
      <w:ind w:left="794"/>
    </w:pPr>
    <w:rPr>
      <w:rFonts w:eastAsia="MS Mincho"/>
      <w:lang w:val="en-US" w:eastAsia="ja-JP"/>
    </w:rPr>
  </w:style>
  <w:style w:type="paragraph" w:styleId="af4">
    <w:name w:val="footer"/>
    <w:basedOn w:val="a0"/>
    <w:link w:val="Char3"/>
    <w:uiPriority w:val="99"/>
    <w:rsid w:val="00892B4A"/>
    <w:pPr>
      <w:spacing w:after="100"/>
    </w:pPr>
    <w:rPr>
      <w:rFonts w:eastAsia="MS Mincho" w:cs="Times New Roman"/>
      <w:lang w:val="en-US" w:eastAsia="ja-JP"/>
    </w:rPr>
  </w:style>
  <w:style w:type="paragraph" w:styleId="af5">
    <w:name w:val="header"/>
    <w:basedOn w:val="a0"/>
    <w:link w:val="Char4"/>
    <w:uiPriority w:val="99"/>
    <w:rsid w:val="00892B4A"/>
    <w:rPr>
      <w:rFonts w:cs="Times New Roman"/>
    </w:rPr>
  </w:style>
  <w:style w:type="paragraph" w:customStyle="1" w:styleId="BalloonText2">
    <w:name w:val="Balloon Text2"/>
    <w:basedOn w:val="a0"/>
    <w:rsid w:val="00892B4A"/>
    <w:rPr>
      <w:rFonts w:ascii="Tahoma" w:hAnsi="Tahoma" w:cs="Tahoma"/>
      <w:sz w:val="16"/>
      <w:szCs w:val="16"/>
    </w:rPr>
  </w:style>
  <w:style w:type="paragraph" w:customStyle="1" w:styleId="CommentText2">
    <w:name w:val="Comment Text2"/>
    <w:basedOn w:val="a0"/>
    <w:rsid w:val="00892B4A"/>
    <w:rPr>
      <w:sz w:val="20"/>
      <w:szCs w:val="20"/>
    </w:rPr>
  </w:style>
  <w:style w:type="paragraph" w:customStyle="1" w:styleId="CommentSubject2">
    <w:name w:val="Comment Subject2"/>
    <w:basedOn w:val="CommentText2"/>
    <w:next w:val="CommentText2"/>
    <w:rsid w:val="00892B4A"/>
    <w:rPr>
      <w:b/>
      <w:bCs/>
    </w:rPr>
  </w:style>
  <w:style w:type="paragraph" w:customStyle="1" w:styleId="Revision1">
    <w:name w:val="Revision1"/>
    <w:rsid w:val="00892B4A"/>
    <w:pPr>
      <w:suppressAutoHyphens/>
    </w:pPr>
    <w:rPr>
      <w:sz w:val="24"/>
      <w:szCs w:val="24"/>
      <w:lang w:val="en-GB" w:eastAsia="zh-CN"/>
    </w:rPr>
  </w:style>
  <w:style w:type="paragraph" w:customStyle="1" w:styleId="western">
    <w:name w:val="western"/>
    <w:basedOn w:val="a0"/>
    <w:rsid w:val="00892B4A"/>
    <w:pPr>
      <w:spacing w:before="280" w:after="200"/>
    </w:pPr>
    <w:rPr>
      <w:rFonts w:ascii="Arial Unicode MS" w:eastAsia="Arial Unicode MS" w:hAnsi="Arial Unicode MS" w:cs="Arial Unicode MS"/>
    </w:rPr>
  </w:style>
  <w:style w:type="paragraph" w:customStyle="1" w:styleId="ListParagraph2">
    <w:name w:val="List Paragraph2"/>
    <w:basedOn w:val="a0"/>
    <w:rsid w:val="00892B4A"/>
    <w:pPr>
      <w:spacing w:after="200"/>
      <w:ind w:left="720"/>
      <w:contextualSpacing/>
    </w:pPr>
  </w:style>
  <w:style w:type="paragraph" w:styleId="af6">
    <w:name w:val="footnote text"/>
    <w:basedOn w:val="a0"/>
    <w:link w:val="Char5"/>
    <w:rsid w:val="00892B4A"/>
    <w:pPr>
      <w:spacing w:after="0"/>
      <w:ind w:left="425" w:hanging="425"/>
    </w:pPr>
    <w:rPr>
      <w:rFonts w:cs="Times New Roman"/>
      <w:sz w:val="18"/>
      <w:szCs w:val="20"/>
      <w:lang w:val="en-IE"/>
    </w:rPr>
  </w:style>
  <w:style w:type="paragraph" w:styleId="15">
    <w:name w:val="toc 1"/>
    <w:basedOn w:val="a0"/>
    <w:next w:val="a0"/>
    <w:uiPriority w:val="39"/>
    <w:rsid w:val="00892B4A"/>
    <w:pPr>
      <w:spacing w:before="120"/>
      <w:jc w:val="left"/>
    </w:pPr>
    <w:rPr>
      <w:b/>
      <w:bCs/>
      <w:caps/>
      <w:sz w:val="20"/>
      <w:szCs w:val="20"/>
    </w:rPr>
  </w:style>
  <w:style w:type="paragraph" w:styleId="25">
    <w:name w:val="toc 2"/>
    <w:basedOn w:val="a0"/>
    <w:next w:val="a0"/>
    <w:uiPriority w:val="39"/>
    <w:rsid w:val="00892B4A"/>
    <w:pPr>
      <w:spacing w:after="0"/>
      <w:ind w:left="220"/>
      <w:jc w:val="left"/>
    </w:pPr>
    <w:rPr>
      <w:smallCaps/>
      <w:sz w:val="20"/>
      <w:szCs w:val="20"/>
    </w:rPr>
  </w:style>
  <w:style w:type="paragraph" w:styleId="32">
    <w:name w:val="toc 3"/>
    <w:basedOn w:val="a0"/>
    <w:next w:val="a0"/>
    <w:uiPriority w:val="39"/>
    <w:rsid w:val="00892B4A"/>
    <w:pPr>
      <w:spacing w:after="0"/>
      <w:ind w:left="440"/>
      <w:jc w:val="left"/>
    </w:pPr>
    <w:rPr>
      <w:i/>
      <w:iCs/>
      <w:sz w:val="20"/>
      <w:szCs w:val="20"/>
    </w:rPr>
  </w:style>
  <w:style w:type="paragraph" w:styleId="40">
    <w:name w:val="toc 4"/>
    <w:basedOn w:val="a0"/>
    <w:next w:val="a0"/>
    <w:uiPriority w:val="39"/>
    <w:rsid w:val="00892B4A"/>
    <w:pPr>
      <w:spacing w:after="0"/>
      <w:ind w:left="660"/>
      <w:jc w:val="left"/>
    </w:pPr>
    <w:rPr>
      <w:sz w:val="18"/>
      <w:szCs w:val="18"/>
    </w:rPr>
  </w:style>
  <w:style w:type="paragraph" w:styleId="50">
    <w:name w:val="toc 5"/>
    <w:basedOn w:val="a0"/>
    <w:next w:val="a0"/>
    <w:uiPriority w:val="39"/>
    <w:rsid w:val="00892B4A"/>
    <w:pPr>
      <w:spacing w:after="0"/>
      <w:ind w:left="880"/>
      <w:jc w:val="left"/>
    </w:pPr>
    <w:rPr>
      <w:sz w:val="18"/>
      <w:szCs w:val="18"/>
    </w:rPr>
  </w:style>
  <w:style w:type="paragraph" w:styleId="60">
    <w:name w:val="toc 6"/>
    <w:basedOn w:val="a0"/>
    <w:next w:val="a0"/>
    <w:uiPriority w:val="39"/>
    <w:rsid w:val="00892B4A"/>
    <w:pPr>
      <w:spacing w:after="0"/>
      <w:ind w:left="1100"/>
      <w:jc w:val="left"/>
    </w:pPr>
    <w:rPr>
      <w:sz w:val="18"/>
      <w:szCs w:val="18"/>
    </w:rPr>
  </w:style>
  <w:style w:type="paragraph" w:styleId="70">
    <w:name w:val="toc 7"/>
    <w:basedOn w:val="a0"/>
    <w:next w:val="a0"/>
    <w:uiPriority w:val="39"/>
    <w:rsid w:val="00892B4A"/>
    <w:pPr>
      <w:spacing w:after="0"/>
      <w:ind w:left="1320"/>
      <w:jc w:val="left"/>
    </w:pPr>
    <w:rPr>
      <w:sz w:val="18"/>
      <w:szCs w:val="18"/>
    </w:rPr>
  </w:style>
  <w:style w:type="paragraph" w:styleId="80">
    <w:name w:val="toc 8"/>
    <w:basedOn w:val="a0"/>
    <w:next w:val="a0"/>
    <w:uiPriority w:val="39"/>
    <w:rsid w:val="00892B4A"/>
    <w:pPr>
      <w:spacing w:after="0"/>
      <w:ind w:left="1540"/>
      <w:jc w:val="left"/>
    </w:pPr>
    <w:rPr>
      <w:sz w:val="18"/>
      <w:szCs w:val="18"/>
    </w:rPr>
  </w:style>
  <w:style w:type="paragraph" w:styleId="90">
    <w:name w:val="toc 9"/>
    <w:basedOn w:val="a0"/>
    <w:next w:val="a0"/>
    <w:uiPriority w:val="39"/>
    <w:rsid w:val="00892B4A"/>
    <w:pPr>
      <w:spacing w:after="0"/>
      <w:ind w:left="1760"/>
      <w:jc w:val="left"/>
    </w:pPr>
    <w:rPr>
      <w:sz w:val="18"/>
      <w:szCs w:val="18"/>
    </w:rPr>
  </w:style>
  <w:style w:type="paragraph" w:customStyle="1" w:styleId="Style1">
    <w:name w:val="Style1"/>
    <w:basedOn w:val="DocTitle"/>
    <w:rsid w:val="00892B4A"/>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892B4A"/>
    <w:rPr>
      <w:rFonts w:ascii="Calibri" w:hAnsi="Calibri" w:cs="Calibri"/>
      <w:lang w:val="el-GR"/>
    </w:rPr>
  </w:style>
  <w:style w:type="paragraph" w:styleId="af7">
    <w:name w:val="endnote text"/>
    <w:basedOn w:val="a0"/>
    <w:rsid w:val="00892B4A"/>
    <w:rPr>
      <w:sz w:val="20"/>
      <w:szCs w:val="20"/>
    </w:rPr>
  </w:style>
  <w:style w:type="paragraph" w:customStyle="1" w:styleId="Default">
    <w:name w:val="Default"/>
    <w:rsid w:val="00892B4A"/>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rsid w:val="00892B4A"/>
  </w:style>
  <w:style w:type="paragraph" w:styleId="af9">
    <w:name w:val="Body Text Indent"/>
    <w:basedOn w:val="a0"/>
    <w:link w:val="Char6"/>
    <w:uiPriority w:val="99"/>
    <w:rsid w:val="00892B4A"/>
    <w:pPr>
      <w:ind w:firstLine="1134"/>
    </w:pPr>
    <w:rPr>
      <w:rFonts w:ascii="Arial" w:hAnsi="Arial" w:cs="Times New Roman"/>
    </w:rPr>
  </w:style>
  <w:style w:type="paragraph" w:customStyle="1" w:styleId="normalwithoutspacing">
    <w:name w:val="normal_without_spacing"/>
    <w:basedOn w:val="a0"/>
    <w:rsid w:val="00892B4A"/>
    <w:pPr>
      <w:spacing w:after="60"/>
    </w:pPr>
    <w:rPr>
      <w:lang w:val="el-GR"/>
    </w:rPr>
  </w:style>
  <w:style w:type="paragraph" w:customStyle="1" w:styleId="foothanging">
    <w:name w:val="foot_hanging"/>
    <w:basedOn w:val="af6"/>
    <w:rsid w:val="00892B4A"/>
    <w:pPr>
      <w:ind w:left="426" w:hanging="426"/>
    </w:pPr>
    <w:rPr>
      <w:szCs w:val="18"/>
    </w:rPr>
  </w:style>
  <w:style w:type="paragraph" w:customStyle="1" w:styleId="HTMLPreformatted2">
    <w:name w:val="HTML Preformatted2"/>
    <w:basedOn w:val="a0"/>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892B4A"/>
    <w:pPr>
      <w:suppressAutoHyphens/>
      <w:spacing w:line="276" w:lineRule="auto"/>
    </w:pPr>
    <w:rPr>
      <w:rFonts w:ascii="Arial" w:eastAsia="Arial" w:hAnsi="Arial" w:cs="Arial"/>
      <w:color w:val="000000"/>
      <w:sz w:val="22"/>
      <w:szCs w:val="22"/>
      <w:lang w:eastAsia="zh-CN"/>
    </w:rPr>
  </w:style>
  <w:style w:type="paragraph" w:customStyle="1" w:styleId="BodyTextIndent31">
    <w:name w:val="Body Text Indent 31"/>
    <w:basedOn w:val="a0"/>
    <w:rsid w:val="00892B4A"/>
    <w:pPr>
      <w:suppressAutoHyphens w:val="0"/>
      <w:spacing w:line="312" w:lineRule="auto"/>
      <w:ind w:left="283"/>
    </w:pPr>
    <w:rPr>
      <w:rFonts w:cs="Times New Roman"/>
      <w:sz w:val="16"/>
      <w:szCs w:val="16"/>
    </w:rPr>
  </w:style>
  <w:style w:type="paragraph" w:customStyle="1" w:styleId="NoSpacing1">
    <w:name w:val="No Spacing1"/>
    <w:rsid w:val="00892B4A"/>
    <w:pPr>
      <w:suppressAutoHyphens/>
      <w:jc w:val="both"/>
    </w:pPr>
    <w:rPr>
      <w:rFonts w:ascii="Calibri" w:hAnsi="Calibri" w:cs="Calibri"/>
      <w:sz w:val="22"/>
      <w:szCs w:val="24"/>
      <w:lang w:val="en-GB" w:eastAsia="zh-CN"/>
    </w:rPr>
  </w:style>
  <w:style w:type="paragraph" w:customStyle="1" w:styleId="afa">
    <w:name w:val="Περιεχόμενα πίνακα"/>
    <w:basedOn w:val="a0"/>
    <w:rsid w:val="00892B4A"/>
    <w:pPr>
      <w:suppressLineNumbers/>
    </w:pPr>
  </w:style>
  <w:style w:type="paragraph" w:customStyle="1" w:styleId="afb">
    <w:name w:val="Επικεφαλίδα πίνακα"/>
    <w:basedOn w:val="afa"/>
    <w:rsid w:val="00892B4A"/>
    <w:pPr>
      <w:jc w:val="center"/>
    </w:pPr>
    <w:rPr>
      <w:b/>
      <w:bCs/>
    </w:rPr>
  </w:style>
  <w:style w:type="paragraph" w:customStyle="1" w:styleId="footers">
    <w:name w:val="footers"/>
    <w:basedOn w:val="foothanging"/>
    <w:rsid w:val="00892B4A"/>
  </w:style>
  <w:style w:type="paragraph" w:customStyle="1" w:styleId="Standard">
    <w:name w:val="Standard"/>
    <w:rsid w:val="00892B4A"/>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892B4A"/>
    <w:pPr>
      <w:spacing w:after="120"/>
    </w:pPr>
  </w:style>
  <w:style w:type="paragraph" w:customStyle="1" w:styleId="Footnote">
    <w:name w:val="Footnote"/>
    <w:basedOn w:val="Standard"/>
    <w:rsid w:val="00892B4A"/>
    <w:pPr>
      <w:suppressLineNumbers/>
      <w:ind w:left="283" w:hanging="283"/>
    </w:pPr>
    <w:rPr>
      <w:sz w:val="20"/>
      <w:szCs w:val="20"/>
    </w:rPr>
  </w:style>
  <w:style w:type="paragraph" w:customStyle="1" w:styleId="BodyText31">
    <w:name w:val="Body Text 31"/>
    <w:basedOn w:val="a0"/>
    <w:rsid w:val="00892B4A"/>
    <w:rPr>
      <w:sz w:val="16"/>
      <w:szCs w:val="16"/>
    </w:rPr>
  </w:style>
  <w:style w:type="paragraph" w:customStyle="1" w:styleId="fooot">
    <w:name w:val="fooot"/>
    <w:basedOn w:val="footers"/>
    <w:rsid w:val="00892B4A"/>
  </w:style>
  <w:style w:type="paragraph" w:styleId="afc">
    <w:name w:val="Balloon Text"/>
    <w:basedOn w:val="a0"/>
    <w:uiPriority w:val="99"/>
    <w:rsid w:val="00892B4A"/>
    <w:pPr>
      <w:spacing w:after="0"/>
    </w:pPr>
    <w:rPr>
      <w:rFonts w:ascii="Tahoma" w:hAnsi="Tahoma" w:cs="Tahoma"/>
      <w:sz w:val="16"/>
      <w:szCs w:val="16"/>
    </w:rPr>
  </w:style>
  <w:style w:type="paragraph" w:customStyle="1" w:styleId="16">
    <w:name w:val="Κείμενο σχολίου1"/>
    <w:basedOn w:val="a0"/>
    <w:rsid w:val="00892B4A"/>
    <w:rPr>
      <w:sz w:val="20"/>
      <w:szCs w:val="20"/>
    </w:rPr>
  </w:style>
  <w:style w:type="paragraph" w:styleId="afd">
    <w:name w:val="annotation subject"/>
    <w:basedOn w:val="16"/>
    <w:next w:val="16"/>
    <w:uiPriority w:val="99"/>
    <w:rsid w:val="00892B4A"/>
    <w:rPr>
      <w:b/>
      <w:bCs/>
    </w:rPr>
  </w:style>
  <w:style w:type="paragraph" w:styleId="-HTML">
    <w:name w:val="HTML Preformatted"/>
    <w:basedOn w:val="a0"/>
    <w:uiPriority w:val="99"/>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rsid w:val="00892B4A"/>
    <w:pPr>
      <w:suppressAutoHyphens/>
    </w:pPr>
    <w:rPr>
      <w:rFonts w:ascii="Calibri" w:hAnsi="Calibri" w:cs="Calibri"/>
      <w:sz w:val="22"/>
      <w:szCs w:val="24"/>
      <w:lang w:val="en-GB" w:eastAsia="zh-CN"/>
    </w:rPr>
  </w:style>
  <w:style w:type="paragraph" w:customStyle="1" w:styleId="ListBullet22">
    <w:name w:val="List Bullet 22"/>
    <w:basedOn w:val="a0"/>
    <w:rsid w:val="00892B4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892B4A"/>
    <w:pPr>
      <w:tabs>
        <w:tab w:val="right" w:leader="dot" w:pos="7091"/>
      </w:tabs>
      <w:ind w:left="2547"/>
    </w:pPr>
  </w:style>
  <w:style w:type="paragraph" w:customStyle="1" w:styleId="aff">
    <w:name w:val="Οριζόντια γραμμή"/>
    <w:basedOn w:val="a0"/>
    <w:next w:val="af0"/>
    <w:rsid w:val="00892B4A"/>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5"/>
    <w:uiPriority w:val="99"/>
    <w:locked/>
    <w:rsid w:val="00AE04E9"/>
    <w:rPr>
      <w:rFonts w:ascii="Calibri" w:hAnsi="Calibri" w:cs="Calibri"/>
      <w:sz w:val="22"/>
      <w:szCs w:val="24"/>
      <w:lang w:val="en-GB" w:eastAsia="zh-CN"/>
    </w:rPr>
  </w:style>
  <w:style w:type="paragraph" w:customStyle="1" w:styleId="aff0">
    <w:name w:val="Προεπιλεγμένη τεχνοτροπία"/>
    <w:uiPriority w:val="99"/>
    <w:rsid w:val="00AE04E9"/>
    <w:pPr>
      <w:suppressAutoHyphens/>
      <w:spacing w:line="100" w:lineRule="atLeast"/>
    </w:pPr>
    <w:rPr>
      <w:rFonts w:ascii="Tahoma" w:eastAsia="Calibri" w:hAnsi="Tahoma" w:cs="Tahoma"/>
      <w:sz w:val="24"/>
      <w:szCs w:val="24"/>
      <w:lang w:eastAsia="ar-SA"/>
    </w:rPr>
  </w:style>
  <w:style w:type="paragraph" w:styleId="aff1">
    <w:name w:val="List Paragraph"/>
    <w:basedOn w:val="a0"/>
    <w:uiPriority w:val="34"/>
    <w:qFormat/>
    <w:rsid w:val="0053030D"/>
    <w:pPr>
      <w:widowControl w:val="0"/>
      <w:suppressAutoHyphens w:val="0"/>
      <w:adjustRightInd w:val="0"/>
      <w:spacing w:after="0" w:line="360" w:lineRule="atLeast"/>
      <w:ind w:left="720"/>
      <w:contextualSpacing/>
      <w:textAlignment w:val="baseline"/>
    </w:pPr>
    <w:rPr>
      <w:rFonts w:ascii="Times New Roman" w:hAnsi="Times New Roman" w:cs="Times New Roman"/>
      <w:b/>
      <w:sz w:val="28"/>
      <w:szCs w:val="20"/>
      <w:lang w:val="el-GR" w:eastAsia="el-GR"/>
    </w:rPr>
  </w:style>
  <w:style w:type="character" w:customStyle="1" w:styleId="6Char">
    <w:name w:val="Επικεφαλίδα 6 Char"/>
    <w:link w:val="6"/>
    <w:uiPriority w:val="9"/>
    <w:rsid w:val="00D34D1E"/>
    <w:rPr>
      <w:b/>
      <w:bCs/>
    </w:rPr>
  </w:style>
  <w:style w:type="character" w:customStyle="1" w:styleId="7Char">
    <w:name w:val="Επικεφαλίδα 7 Char"/>
    <w:link w:val="7"/>
    <w:uiPriority w:val="9"/>
    <w:rsid w:val="00D34D1E"/>
    <w:rPr>
      <w:rFonts w:ascii="Tahoma" w:hAnsi="Tahoma" w:cs="Tahoma"/>
      <w:b/>
    </w:rPr>
  </w:style>
  <w:style w:type="character" w:customStyle="1" w:styleId="8Char">
    <w:name w:val="Επικεφαλίδα 8 Char"/>
    <w:link w:val="8"/>
    <w:uiPriority w:val="9"/>
    <w:rsid w:val="00D34D1E"/>
    <w:rPr>
      <w:b/>
      <w:bCs/>
    </w:rPr>
  </w:style>
  <w:style w:type="character" w:customStyle="1" w:styleId="9Char">
    <w:name w:val="Επικεφαλίδα 9 Char"/>
    <w:link w:val="9"/>
    <w:uiPriority w:val="99"/>
    <w:rsid w:val="00D34D1E"/>
    <w:rPr>
      <w:rFonts w:ascii="Tahoma" w:hAnsi="Tahoma" w:cs="Tahoma"/>
      <w:b/>
    </w:rPr>
  </w:style>
  <w:style w:type="character" w:customStyle="1" w:styleId="1Char">
    <w:name w:val="Επικεφαλίδα 1 Char"/>
    <w:aliases w:val="h1 Char,Main Head Char,H1 Char,H11 Char,H12 Char,H111 Char,H13 Char,H112 Char,H14 Char,H113 Char,H15 Char,H114 Char,H16 Char,H115 Char,H17 Char,H116 Char,H18 Char,H117 Char,H19 Char,H118 Char,H110 Char,H119 Char,H120 Char,H1110 Char"/>
    <w:link w:val="1"/>
    <w:locked/>
    <w:rsid w:val="00D34D1E"/>
    <w:rPr>
      <w:rFonts w:ascii="Arial" w:hAnsi="Arial" w:cs="Arial"/>
      <w:b/>
      <w:bCs/>
      <w:color w:val="333399"/>
      <w:sz w:val="28"/>
      <w:szCs w:val="32"/>
      <w:lang w:val="en-US" w:eastAsia="zh-CN"/>
    </w:rPr>
  </w:style>
  <w:style w:type="character" w:customStyle="1" w:styleId="2Char">
    <w:name w:val="Επικεφαλίδα 2 Char"/>
    <w:aliases w:val="h2 Char,2 Char,X . X - License Char,Heading 2 Hidden Char,Titre3 Char,HD2 Char,H2 Char,Arial 12 Fett Kursiv Char,Abschnitt Char,2 headline Char,h Char,21 Char,A.B.C. Char,heading 2 Char,2 headline1 Char,211 Char,h21 Char,A.B.C.1 Char"/>
    <w:link w:val="20"/>
    <w:locked/>
    <w:rsid w:val="00D34D1E"/>
    <w:rPr>
      <w:rFonts w:ascii="Arial" w:hAnsi="Arial" w:cs="Arial"/>
      <w:b/>
      <w:color w:val="002060"/>
      <w:sz w:val="24"/>
      <w:szCs w:val="22"/>
      <w:lang w:val="en-GB" w:eastAsia="zh-CN"/>
    </w:rPr>
  </w:style>
  <w:style w:type="character" w:customStyle="1" w:styleId="3Char">
    <w:name w:val="Επικεφαλίδα 3 Char"/>
    <w:aliases w:val="h3 Char,Heading 3E Char,Map Char,t3 Char,H3 Char,ASAPHeading 3 Char,Livello 3 Char,ICL Char,Numbered - 3 Char,heading 3 Char,§ Char,§§ Char,3 Heading Char,3rdOrd (1.) Char,Unnumbered Head Char,uh Char,UH Char,Third-Order Heading Char"/>
    <w:link w:val="30"/>
    <w:locked/>
    <w:rsid w:val="00D34D1E"/>
    <w:rPr>
      <w:rFonts w:ascii="Arial" w:hAnsi="Arial"/>
      <w:b/>
      <w:bCs/>
      <w:sz w:val="22"/>
      <w:szCs w:val="26"/>
      <w:lang w:val="en-GB" w:eastAsia="zh-CN"/>
    </w:rPr>
  </w:style>
  <w:style w:type="character" w:customStyle="1" w:styleId="4Char">
    <w:name w:val="Επικεφαλίδα 4 Char"/>
    <w:link w:val="4"/>
    <w:uiPriority w:val="9"/>
    <w:locked/>
    <w:rsid w:val="00D34D1E"/>
    <w:rPr>
      <w:rFonts w:ascii="Arial" w:hAnsi="Arial"/>
      <w:b/>
      <w:bCs/>
      <w:sz w:val="22"/>
      <w:szCs w:val="28"/>
      <w:lang w:val="en-GB" w:eastAsia="zh-CN"/>
    </w:rPr>
  </w:style>
  <w:style w:type="character" w:customStyle="1" w:styleId="5Char">
    <w:name w:val="Επικεφαλίδα 5 Char"/>
    <w:link w:val="5"/>
    <w:uiPriority w:val="99"/>
    <w:locked/>
    <w:rsid w:val="00D34D1E"/>
    <w:rPr>
      <w:rFonts w:ascii="Lucida Sans" w:hAnsi="Lucida Sans" w:cs="Lucida Sans"/>
      <w:b/>
      <w:sz w:val="22"/>
      <w:lang w:val="en-US" w:eastAsia="zh-CN"/>
    </w:rPr>
  </w:style>
  <w:style w:type="paragraph" w:styleId="26">
    <w:name w:val="Body Text Indent 2"/>
    <w:basedOn w:val="a0"/>
    <w:link w:val="2Char0"/>
    <w:uiPriority w:val="99"/>
    <w:rsid w:val="00D34D1E"/>
    <w:pPr>
      <w:widowControl w:val="0"/>
      <w:tabs>
        <w:tab w:val="left" w:pos="570"/>
      </w:tabs>
      <w:suppressAutoHyphens w:val="0"/>
      <w:adjustRightInd w:val="0"/>
      <w:spacing w:after="0" w:line="360" w:lineRule="atLeast"/>
      <w:ind w:left="570" w:hanging="570"/>
      <w:textAlignment w:val="baseline"/>
    </w:pPr>
    <w:rPr>
      <w:rFonts w:ascii="Tahoma" w:hAnsi="Tahoma" w:cs="Times New Roman"/>
      <w:bCs/>
      <w:sz w:val="20"/>
      <w:szCs w:val="20"/>
    </w:rPr>
  </w:style>
  <w:style w:type="character" w:customStyle="1" w:styleId="2Char0">
    <w:name w:val="Σώμα κείμενου με εσοχή 2 Char"/>
    <w:link w:val="26"/>
    <w:uiPriority w:val="99"/>
    <w:rsid w:val="00D34D1E"/>
    <w:rPr>
      <w:rFonts w:ascii="Tahoma" w:hAnsi="Tahoma" w:cs="Tahoma"/>
      <w:bCs/>
    </w:rPr>
  </w:style>
  <w:style w:type="character" w:customStyle="1" w:styleId="Char3">
    <w:name w:val="Υποσέλιδο Char"/>
    <w:link w:val="af4"/>
    <w:uiPriority w:val="99"/>
    <w:locked/>
    <w:rsid w:val="00D34D1E"/>
    <w:rPr>
      <w:rFonts w:ascii="Calibri" w:eastAsia="MS Mincho" w:hAnsi="Calibri" w:cs="Calibri"/>
      <w:sz w:val="22"/>
      <w:szCs w:val="24"/>
      <w:lang w:val="en-US" w:eastAsia="ja-JP"/>
    </w:rPr>
  </w:style>
  <w:style w:type="paragraph" w:styleId="27">
    <w:name w:val="Body Text 2"/>
    <w:basedOn w:val="a0"/>
    <w:link w:val="2Char1"/>
    <w:uiPriority w:val="99"/>
    <w:rsid w:val="00D34D1E"/>
    <w:pPr>
      <w:widowControl w:val="0"/>
      <w:suppressAutoHyphens w:val="0"/>
      <w:adjustRightInd w:val="0"/>
      <w:spacing w:after="0" w:line="360" w:lineRule="atLeast"/>
      <w:textAlignment w:val="baseline"/>
    </w:pPr>
    <w:rPr>
      <w:rFonts w:ascii="Tahoma" w:hAnsi="Tahoma" w:cs="Times New Roman"/>
      <w:b/>
      <w:sz w:val="20"/>
      <w:szCs w:val="20"/>
    </w:rPr>
  </w:style>
  <w:style w:type="character" w:customStyle="1" w:styleId="2Char1">
    <w:name w:val="Σώμα κείμενου 2 Char"/>
    <w:link w:val="27"/>
    <w:uiPriority w:val="99"/>
    <w:rsid w:val="00D34D1E"/>
    <w:rPr>
      <w:rFonts w:ascii="Tahoma" w:hAnsi="Tahoma" w:cs="Tahoma"/>
      <w:b/>
    </w:rPr>
  </w:style>
  <w:style w:type="character" w:customStyle="1" w:styleId="Char6">
    <w:name w:val="Σώμα κείμενου με εσοχή Char"/>
    <w:link w:val="af9"/>
    <w:uiPriority w:val="99"/>
    <w:locked/>
    <w:rsid w:val="00D34D1E"/>
    <w:rPr>
      <w:rFonts w:ascii="Arial" w:hAnsi="Arial" w:cs="Arial"/>
      <w:sz w:val="22"/>
      <w:szCs w:val="24"/>
      <w:lang w:val="en-GB" w:eastAsia="zh-CN"/>
    </w:rPr>
  </w:style>
  <w:style w:type="character" w:customStyle="1" w:styleId="Char2">
    <w:name w:val="Σώμα κειμένου Char"/>
    <w:link w:val="af0"/>
    <w:locked/>
    <w:rsid w:val="00D34D1E"/>
    <w:rPr>
      <w:rFonts w:ascii="Calibri" w:hAnsi="Calibri" w:cs="Calibri"/>
      <w:sz w:val="22"/>
      <w:szCs w:val="24"/>
      <w:lang w:val="en-GB" w:eastAsia="zh-CN"/>
    </w:rPr>
  </w:style>
  <w:style w:type="paragraph" w:styleId="33">
    <w:name w:val="Body Text Indent 3"/>
    <w:basedOn w:val="a0"/>
    <w:link w:val="3Char0"/>
    <w:uiPriority w:val="99"/>
    <w:rsid w:val="00D34D1E"/>
    <w:pPr>
      <w:widowControl w:val="0"/>
      <w:suppressAutoHyphens w:val="0"/>
      <w:autoSpaceDE w:val="0"/>
      <w:autoSpaceDN w:val="0"/>
      <w:adjustRightInd w:val="0"/>
      <w:spacing w:after="0" w:line="360" w:lineRule="atLeast"/>
      <w:ind w:left="360"/>
      <w:textAlignment w:val="baseline"/>
    </w:pPr>
    <w:rPr>
      <w:rFonts w:ascii="Times New Roman" w:hAnsi="Times New Roman" w:cs="Times New Roman"/>
      <w:b/>
      <w:bCs/>
      <w:sz w:val="20"/>
      <w:szCs w:val="20"/>
    </w:rPr>
  </w:style>
  <w:style w:type="character" w:customStyle="1" w:styleId="3Char0">
    <w:name w:val="Σώμα κείμενου με εσοχή 3 Char"/>
    <w:link w:val="33"/>
    <w:uiPriority w:val="99"/>
    <w:rsid w:val="00D34D1E"/>
    <w:rPr>
      <w:b/>
      <w:bCs/>
    </w:rPr>
  </w:style>
  <w:style w:type="paragraph" w:styleId="aff2">
    <w:name w:val="Subtitle"/>
    <w:basedOn w:val="a0"/>
    <w:link w:val="Char7"/>
    <w:uiPriority w:val="11"/>
    <w:qFormat/>
    <w:rsid w:val="00D34D1E"/>
    <w:pPr>
      <w:widowControl w:val="0"/>
      <w:suppressAutoHyphens w:val="0"/>
      <w:adjustRightInd w:val="0"/>
      <w:spacing w:after="0" w:line="360" w:lineRule="atLeast"/>
      <w:jc w:val="center"/>
      <w:textAlignment w:val="baseline"/>
    </w:pPr>
    <w:rPr>
      <w:rFonts w:ascii="Tahoma" w:hAnsi="Tahoma" w:cs="Times New Roman"/>
      <w:b/>
      <w:bCs/>
      <w:u w:val="single"/>
      <w:lang w:eastAsia="en-US"/>
    </w:rPr>
  </w:style>
  <w:style w:type="character" w:customStyle="1" w:styleId="Char7">
    <w:name w:val="Υπότιτλος Char"/>
    <w:link w:val="aff2"/>
    <w:uiPriority w:val="11"/>
    <w:rsid w:val="00D34D1E"/>
    <w:rPr>
      <w:rFonts w:ascii="Tahoma" w:hAnsi="Tahoma" w:cs="Tahoma"/>
      <w:b/>
      <w:bCs/>
      <w:sz w:val="22"/>
      <w:szCs w:val="24"/>
      <w:u w:val="single"/>
      <w:lang w:eastAsia="en-US"/>
    </w:rPr>
  </w:style>
  <w:style w:type="table" w:styleId="aff3">
    <w:name w:val="Table Grid"/>
    <w:basedOn w:val="a2"/>
    <w:uiPriority w:val="59"/>
    <w:rsid w:val="00D34D1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TextFormat">
    <w:name w:val="H-TextFormat"/>
    <w:uiPriority w:val="99"/>
    <w:rsid w:val="00D34D1E"/>
    <w:rPr>
      <w:rFonts w:ascii="Arial" w:hAnsi="Arial"/>
      <w:noProof/>
      <w:sz w:val="22"/>
      <w:lang w:val="en-GB" w:eastAsia="en-US"/>
    </w:rPr>
  </w:style>
  <w:style w:type="paragraph" w:styleId="34">
    <w:name w:val="Body Text 3"/>
    <w:basedOn w:val="a0"/>
    <w:link w:val="3Char1"/>
    <w:uiPriority w:val="99"/>
    <w:rsid w:val="00D34D1E"/>
    <w:pPr>
      <w:widowControl w:val="0"/>
      <w:suppressAutoHyphens w:val="0"/>
      <w:adjustRightInd w:val="0"/>
      <w:spacing w:line="360" w:lineRule="atLeast"/>
      <w:textAlignment w:val="baseline"/>
    </w:pPr>
    <w:rPr>
      <w:rFonts w:ascii="Times New Roman" w:hAnsi="Times New Roman" w:cs="Times New Roman"/>
      <w:b/>
      <w:sz w:val="16"/>
      <w:szCs w:val="16"/>
    </w:rPr>
  </w:style>
  <w:style w:type="character" w:customStyle="1" w:styleId="3Char1">
    <w:name w:val="Σώμα κείμενου 3 Char"/>
    <w:link w:val="34"/>
    <w:uiPriority w:val="99"/>
    <w:rsid w:val="00D34D1E"/>
    <w:rPr>
      <w:b/>
      <w:sz w:val="16"/>
      <w:szCs w:val="16"/>
    </w:rPr>
  </w:style>
  <w:style w:type="paragraph" w:styleId="aff4">
    <w:name w:val="Title"/>
    <w:basedOn w:val="a0"/>
    <w:link w:val="Char8"/>
    <w:uiPriority w:val="10"/>
    <w:qFormat/>
    <w:rsid w:val="00D34D1E"/>
    <w:pPr>
      <w:suppressAutoHyphens w:val="0"/>
      <w:spacing w:after="0"/>
      <w:jc w:val="center"/>
    </w:pPr>
    <w:rPr>
      <w:rFonts w:ascii="Times New Roman" w:hAnsi="Times New Roman" w:cs="Times New Roman"/>
      <w:b/>
      <w:sz w:val="28"/>
      <w:szCs w:val="20"/>
      <w:u w:val="single"/>
    </w:rPr>
  </w:style>
  <w:style w:type="character" w:customStyle="1" w:styleId="Char8">
    <w:name w:val="Τίτλος Char"/>
    <w:link w:val="aff4"/>
    <w:uiPriority w:val="10"/>
    <w:rsid w:val="00D34D1E"/>
    <w:rPr>
      <w:b/>
      <w:sz w:val="28"/>
      <w:u w:val="single"/>
    </w:rPr>
  </w:style>
  <w:style w:type="paragraph" w:customStyle="1" w:styleId="Aaoeeu">
    <w:name w:val="Aaoeeu"/>
    <w:link w:val="AaoeeuChar"/>
    <w:uiPriority w:val="99"/>
    <w:rsid w:val="00D34D1E"/>
    <w:pPr>
      <w:widowControl w:val="0"/>
      <w:overflowPunct w:val="0"/>
      <w:autoSpaceDE w:val="0"/>
      <w:autoSpaceDN w:val="0"/>
      <w:adjustRightInd w:val="0"/>
      <w:jc w:val="both"/>
      <w:textAlignment w:val="baseline"/>
    </w:pPr>
    <w:rPr>
      <w:rFonts w:ascii="Arial" w:hAnsi="Arial"/>
      <w:sz w:val="24"/>
      <w:lang w:eastAsia="en-US"/>
    </w:rPr>
  </w:style>
  <w:style w:type="character" w:customStyle="1" w:styleId="AaoeeuChar">
    <w:name w:val="Aaoeeu Char"/>
    <w:link w:val="Aaoeeu"/>
    <w:uiPriority w:val="99"/>
    <w:locked/>
    <w:rsid w:val="00D34D1E"/>
    <w:rPr>
      <w:rFonts w:ascii="Arial" w:hAnsi="Arial"/>
      <w:sz w:val="24"/>
      <w:lang w:val="el-GR" w:eastAsia="en-US" w:bidi="ar-SA"/>
    </w:rPr>
  </w:style>
  <w:style w:type="character" w:customStyle="1" w:styleId="CharChar">
    <w:name w:val="Char Char"/>
    <w:uiPriority w:val="99"/>
    <w:semiHidden/>
    <w:locked/>
    <w:rsid w:val="00D34D1E"/>
    <w:rPr>
      <w:rFonts w:cs="Times New Roman"/>
      <w:sz w:val="24"/>
      <w:szCs w:val="24"/>
      <w:lang w:val="el-GR" w:eastAsia="el-GR" w:bidi="ar-SA"/>
    </w:rPr>
  </w:style>
  <w:style w:type="character" w:styleId="aff5">
    <w:name w:val="annotation reference"/>
    <w:uiPriority w:val="99"/>
    <w:rsid w:val="00D34D1E"/>
    <w:rPr>
      <w:rFonts w:cs="Times New Roman"/>
      <w:sz w:val="16"/>
      <w:szCs w:val="16"/>
    </w:rPr>
  </w:style>
  <w:style w:type="paragraph" w:styleId="ac">
    <w:name w:val="annotation text"/>
    <w:basedOn w:val="a0"/>
    <w:link w:val="Char0"/>
    <w:uiPriority w:val="99"/>
    <w:rsid w:val="00D34D1E"/>
    <w:pPr>
      <w:widowControl w:val="0"/>
      <w:suppressAutoHyphens w:val="0"/>
      <w:adjustRightInd w:val="0"/>
      <w:spacing w:after="0" w:line="360" w:lineRule="atLeast"/>
      <w:textAlignment w:val="baseline"/>
    </w:pPr>
    <w:rPr>
      <w:rFonts w:cs="Times New Roman"/>
      <w:sz w:val="20"/>
      <w:szCs w:val="20"/>
    </w:rPr>
  </w:style>
  <w:style w:type="character" w:customStyle="1" w:styleId="Char10">
    <w:name w:val="Κείμενο σχολίου Char1"/>
    <w:uiPriority w:val="99"/>
    <w:semiHidden/>
    <w:rsid w:val="00D34D1E"/>
    <w:rPr>
      <w:rFonts w:ascii="Calibri" w:hAnsi="Calibri" w:cs="Calibri"/>
      <w:lang w:val="en-GB" w:eastAsia="zh-CN"/>
    </w:rPr>
  </w:style>
  <w:style w:type="numbering" w:customStyle="1" w:styleId="17">
    <w:name w:val="Χωρίς λίστα1"/>
    <w:next w:val="a3"/>
    <w:uiPriority w:val="99"/>
    <w:semiHidden/>
    <w:unhideWhenUsed/>
    <w:rsid w:val="00D34D1E"/>
  </w:style>
  <w:style w:type="paragraph" w:customStyle="1" w:styleId="ListBullet1">
    <w:name w:val="List Bullet1"/>
    <w:basedOn w:val="a0"/>
    <w:rsid w:val="00D34D1E"/>
    <w:pPr>
      <w:tabs>
        <w:tab w:val="left" w:pos="720"/>
      </w:tabs>
      <w:spacing w:before="60" w:after="0" w:line="312" w:lineRule="atLeast"/>
    </w:pPr>
    <w:rPr>
      <w:rFonts w:ascii="Times New Roman" w:hAnsi="Times New Roman" w:cs="Lohit Hindi"/>
      <w:color w:val="00000A"/>
      <w:kern w:val="2"/>
      <w:sz w:val="24"/>
      <w:szCs w:val="20"/>
      <w:lang w:val="el-GR" w:eastAsia="hi-IN" w:bidi="hi-IN"/>
    </w:rPr>
  </w:style>
  <w:style w:type="paragraph" w:customStyle="1" w:styleId="ListBullet21">
    <w:name w:val="List Bullet 21"/>
    <w:basedOn w:val="a0"/>
    <w:rsid w:val="00D34D1E"/>
    <w:pPr>
      <w:tabs>
        <w:tab w:val="left" w:pos="720"/>
      </w:tabs>
      <w:spacing w:after="0" w:line="360" w:lineRule="atLeast"/>
    </w:pPr>
    <w:rPr>
      <w:rFonts w:ascii="Tahoma" w:hAnsi="Tahoma" w:cs="Lohit Hindi"/>
      <w:color w:val="00000A"/>
      <w:kern w:val="2"/>
      <w:lang w:val="el-GR" w:eastAsia="hi-IN" w:bidi="hi-IN"/>
    </w:rPr>
  </w:style>
  <w:style w:type="paragraph" w:customStyle="1" w:styleId="BalloonText1">
    <w:name w:val="Balloon Text1"/>
    <w:basedOn w:val="a0"/>
    <w:uiPriority w:val="99"/>
    <w:rsid w:val="00D34D1E"/>
    <w:pPr>
      <w:tabs>
        <w:tab w:val="left" w:pos="720"/>
      </w:tabs>
      <w:spacing w:after="0" w:line="100" w:lineRule="atLeast"/>
    </w:pPr>
    <w:rPr>
      <w:rFonts w:ascii="Tahoma" w:hAnsi="Tahoma" w:cs="Tahoma"/>
      <w:color w:val="00000A"/>
      <w:kern w:val="2"/>
      <w:sz w:val="16"/>
      <w:szCs w:val="16"/>
      <w:lang w:val="el-GR" w:eastAsia="hi-IN" w:bidi="hi-IN"/>
    </w:rPr>
  </w:style>
  <w:style w:type="paragraph" w:customStyle="1" w:styleId="DefaultParagraphFontChar">
    <w:name w:val="Default Paragraph Font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paragraph" w:customStyle="1" w:styleId="CommentText1">
    <w:name w:val="Comment Text1"/>
    <w:basedOn w:val="a0"/>
    <w:rsid w:val="00D34D1E"/>
    <w:pPr>
      <w:tabs>
        <w:tab w:val="left" w:pos="720"/>
      </w:tabs>
      <w:spacing w:after="0" w:line="360" w:lineRule="atLeast"/>
    </w:pPr>
    <w:rPr>
      <w:rFonts w:ascii="Tahoma" w:hAnsi="Tahoma" w:cs="Lohit Hindi"/>
      <w:color w:val="00000A"/>
      <w:kern w:val="2"/>
      <w:sz w:val="20"/>
      <w:szCs w:val="20"/>
      <w:lang w:val="el-GR" w:eastAsia="hi-IN" w:bidi="hi-IN"/>
    </w:rPr>
  </w:style>
  <w:style w:type="paragraph" w:customStyle="1" w:styleId="CommentSubject1">
    <w:name w:val="Comment Subject1"/>
    <w:basedOn w:val="CommentText1"/>
    <w:rsid w:val="00D34D1E"/>
    <w:rPr>
      <w:b/>
      <w:bCs/>
    </w:rPr>
  </w:style>
  <w:style w:type="paragraph" w:customStyle="1" w:styleId="ListParagraph1">
    <w:name w:val="List Paragraph1"/>
    <w:basedOn w:val="a0"/>
    <w:uiPriority w:val="99"/>
    <w:rsid w:val="00D34D1E"/>
    <w:pPr>
      <w:tabs>
        <w:tab w:val="left" w:pos="720"/>
      </w:tabs>
      <w:spacing w:after="0" w:line="100" w:lineRule="atLeast"/>
      <w:ind w:left="720"/>
      <w:jc w:val="left"/>
    </w:pPr>
    <w:rPr>
      <w:rFonts w:ascii="Times New Roman" w:hAnsi="Times New Roman" w:cs="Lohit Hindi"/>
      <w:color w:val="00000A"/>
      <w:kern w:val="2"/>
      <w:sz w:val="24"/>
      <w:szCs w:val="20"/>
      <w:lang w:eastAsia="hi-IN" w:bidi="hi-IN"/>
    </w:rPr>
  </w:style>
  <w:style w:type="paragraph" w:customStyle="1" w:styleId="CharChar2CharChar">
    <w:name w:val="Char Char2 Char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character" w:customStyle="1" w:styleId="BodyTextIndentChar">
    <w:name w:val="Body Text Indent Char"/>
    <w:basedOn w:val="DefaultParagraphFont1"/>
    <w:rsid w:val="00D34D1E"/>
  </w:style>
  <w:style w:type="character" w:customStyle="1" w:styleId="CommentReference1">
    <w:name w:val="Comment Reference1"/>
    <w:basedOn w:val="DefaultParagraphFont1"/>
    <w:rsid w:val="00D34D1E"/>
  </w:style>
  <w:style w:type="character" w:customStyle="1" w:styleId="ListLabel1">
    <w:name w:val="ListLabel 1"/>
    <w:rsid w:val="00D34D1E"/>
  </w:style>
  <w:style w:type="character" w:customStyle="1" w:styleId="ListLabel2">
    <w:name w:val="ListLabel 2"/>
    <w:rsid w:val="00D34D1E"/>
    <w:rPr>
      <w:b/>
      <w:bCs w:val="0"/>
      <w:sz w:val="24"/>
    </w:rPr>
  </w:style>
  <w:style w:type="character" w:customStyle="1" w:styleId="ListLabel3">
    <w:name w:val="ListLabel 3"/>
    <w:rsid w:val="00D34D1E"/>
    <w:rPr>
      <w:b/>
      <w:bCs w:val="0"/>
      <w:sz w:val="24"/>
    </w:rPr>
  </w:style>
  <w:style w:type="character" w:customStyle="1" w:styleId="ListLabel4">
    <w:name w:val="ListLabel 4"/>
    <w:rsid w:val="00D34D1E"/>
    <w:rPr>
      <w:rFonts w:ascii="Times New Roman" w:eastAsia="Times New Roman" w:hAnsi="Times New Roman" w:cs="Times New Roman" w:hint="default"/>
    </w:rPr>
  </w:style>
  <w:style w:type="character" w:customStyle="1" w:styleId="ListLabel5">
    <w:name w:val="ListLabel 5"/>
    <w:rsid w:val="00D34D1E"/>
    <w:rPr>
      <w:b/>
      <w:bCs w:val="0"/>
      <w:sz w:val="24"/>
    </w:rPr>
  </w:style>
  <w:style w:type="character" w:customStyle="1" w:styleId="ListLabel6">
    <w:name w:val="ListLabel 6"/>
    <w:rsid w:val="00D34D1E"/>
  </w:style>
  <w:style w:type="character" w:customStyle="1" w:styleId="ListLabel7">
    <w:name w:val="ListLabel 7"/>
    <w:rsid w:val="00D34D1E"/>
  </w:style>
  <w:style w:type="character" w:customStyle="1" w:styleId="ListLabel8">
    <w:name w:val="ListLabel 8"/>
    <w:rsid w:val="00D34D1E"/>
  </w:style>
  <w:style w:type="character" w:customStyle="1" w:styleId="ListLabel9">
    <w:name w:val="ListLabel 9"/>
    <w:rsid w:val="00D34D1E"/>
  </w:style>
  <w:style w:type="character" w:customStyle="1" w:styleId="ListLabel10">
    <w:name w:val="ListLabel 10"/>
    <w:rsid w:val="00D34D1E"/>
    <w:rPr>
      <w:b/>
      <w:bCs w:val="0"/>
      <w:sz w:val="24"/>
    </w:rPr>
  </w:style>
  <w:style w:type="character" w:customStyle="1" w:styleId="ListLabel11">
    <w:name w:val="ListLabel 11"/>
    <w:rsid w:val="00D34D1E"/>
  </w:style>
  <w:style w:type="character" w:customStyle="1" w:styleId="ListLabel12">
    <w:name w:val="ListLabel 12"/>
    <w:rsid w:val="00D34D1E"/>
  </w:style>
  <w:style w:type="character" w:customStyle="1" w:styleId="ListLabel13">
    <w:name w:val="ListLabel 13"/>
    <w:rsid w:val="00D34D1E"/>
  </w:style>
  <w:style w:type="character" w:customStyle="1" w:styleId="ListLabel14">
    <w:name w:val="ListLabel 14"/>
    <w:rsid w:val="00D34D1E"/>
  </w:style>
  <w:style w:type="character" w:customStyle="1" w:styleId="ListLabel15">
    <w:name w:val="ListLabel 15"/>
    <w:rsid w:val="00D34D1E"/>
    <w:rPr>
      <w:b/>
      <w:bCs w:val="0"/>
      <w:sz w:val="24"/>
    </w:rPr>
  </w:style>
  <w:style w:type="character" w:customStyle="1" w:styleId="ListLabel16">
    <w:name w:val="ListLabel 16"/>
    <w:rsid w:val="00D34D1E"/>
  </w:style>
  <w:style w:type="character" w:customStyle="1" w:styleId="ListLabel17">
    <w:name w:val="ListLabel 17"/>
    <w:rsid w:val="00D34D1E"/>
  </w:style>
  <w:style w:type="character" w:customStyle="1" w:styleId="ListLabel18">
    <w:name w:val="ListLabel 18"/>
    <w:rsid w:val="00D34D1E"/>
  </w:style>
  <w:style w:type="character" w:customStyle="1" w:styleId="ListLabel19">
    <w:name w:val="ListLabel 19"/>
    <w:rsid w:val="00D34D1E"/>
  </w:style>
  <w:style w:type="table" w:customStyle="1" w:styleId="18">
    <w:name w:val="Πλέγμα πίνακα1"/>
    <w:basedOn w:val="a2"/>
    <w:next w:val="aff3"/>
    <w:rsid w:val="00D34D1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D34D1E"/>
    <w:pPr>
      <w:suppressAutoHyphens/>
    </w:pPr>
    <w:rPr>
      <w:sz w:val="24"/>
      <w:szCs w:val="24"/>
      <w:lang w:eastAsia="ar-SA"/>
    </w:rPr>
  </w:style>
  <w:style w:type="character" w:customStyle="1" w:styleId="Char5">
    <w:name w:val="Κείμενο υποσημείωσης Char"/>
    <w:link w:val="af6"/>
    <w:rsid w:val="00D34D1E"/>
    <w:rPr>
      <w:rFonts w:ascii="Calibri" w:hAnsi="Calibri" w:cs="Calibri"/>
      <w:sz w:val="18"/>
      <w:lang w:val="en-IE" w:eastAsia="zh-CN"/>
    </w:rPr>
  </w:style>
  <w:style w:type="paragraph" w:customStyle="1" w:styleId="aff7">
    <w:name w:val="Προεπιλογή"/>
    <w:rsid w:val="00D34D1E"/>
    <w:pPr>
      <w:tabs>
        <w:tab w:val="left" w:pos="720"/>
      </w:tabs>
      <w:suppressAutoHyphens/>
      <w:spacing w:after="200" w:line="360" w:lineRule="atLeast"/>
      <w:jc w:val="both"/>
    </w:pPr>
    <w:rPr>
      <w:rFonts w:ascii="Tahoma" w:eastAsia="WenQuanYi Micro Hei" w:hAnsi="Tahoma" w:cs="Lohit Hindi"/>
      <w:sz w:val="24"/>
      <w:szCs w:val="24"/>
      <w:lang w:eastAsia="zh-CN" w:bidi="hi-IN"/>
    </w:rPr>
  </w:style>
  <w:style w:type="paragraph" w:customStyle="1" w:styleId="19">
    <w:name w:val="Σώμα κειμένου1"/>
    <w:basedOn w:val="aff7"/>
    <w:rsid w:val="00D34D1E"/>
    <w:pPr>
      <w:spacing w:after="120"/>
    </w:pPr>
  </w:style>
  <w:style w:type="table" w:customStyle="1" w:styleId="28">
    <w:name w:val="Πλέγμα πίνακα2"/>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Πλέγμα πίνακα3"/>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8">
    <w:name w:val="Document Map"/>
    <w:basedOn w:val="a0"/>
    <w:link w:val="Char9"/>
    <w:uiPriority w:val="99"/>
    <w:semiHidden/>
    <w:unhideWhenUsed/>
    <w:rsid w:val="00D34D1E"/>
    <w:pPr>
      <w:widowControl w:val="0"/>
      <w:suppressAutoHyphens w:val="0"/>
      <w:adjustRightInd w:val="0"/>
      <w:spacing w:after="0"/>
      <w:textAlignment w:val="baseline"/>
    </w:pPr>
    <w:rPr>
      <w:rFonts w:ascii="Tahoma" w:hAnsi="Tahoma" w:cs="Times New Roman"/>
      <w:b/>
      <w:sz w:val="16"/>
      <w:szCs w:val="16"/>
    </w:rPr>
  </w:style>
  <w:style w:type="character" w:customStyle="1" w:styleId="Char9">
    <w:name w:val="Χάρτης εγγράφου Char"/>
    <w:link w:val="aff8"/>
    <w:uiPriority w:val="99"/>
    <w:rsid w:val="00D34D1E"/>
    <w:rPr>
      <w:rFonts w:ascii="Tahoma" w:hAnsi="Tahoma" w:cs="Tahoma"/>
      <w:b/>
      <w:sz w:val="16"/>
      <w:szCs w:val="16"/>
    </w:rPr>
  </w:style>
  <w:style w:type="paragraph" w:styleId="aff9">
    <w:name w:val="Block Text"/>
    <w:basedOn w:val="aff0"/>
    <w:semiHidden/>
    <w:rsid w:val="005C7C74"/>
    <w:pPr>
      <w:widowControl w:val="0"/>
      <w:shd w:val="clear" w:color="auto" w:fill="FFFFFF"/>
      <w:suppressAutoHyphens w:val="0"/>
      <w:autoSpaceDE w:val="0"/>
      <w:autoSpaceDN w:val="0"/>
      <w:adjustRightInd w:val="0"/>
      <w:spacing w:line="283" w:lineRule="atLeast"/>
      <w:ind w:left="5" w:right="10"/>
      <w:jc w:val="both"/>
    </w:pPr>
    <w:rPr>
      <w:color w:val="000000"/>
      <w:spacing w:val="3"/>
      <w:sz w:val="22"/>
      <w:szCs w:val="22"/>
      <w:lang w:eastAsia="el-GR"/>
    </w:rPr>
  </w:style>
  <w:style w:type="paragraph" w:styleId="affa">
    <w:name w:val="Body Text First Indent"/>
    <w:basedOn w:val="af0"/>
    <w:link w:val="Chara"/>
    <w:uiPriority w:val="99"/>
    <w:unhideWhenUsed/>
    <w:rsid w:val="00EA5555"/>
    <w:pPr>
      <w:spacing w:after="120"/>
      <w:ind w:firstLine="210"/>
    </w:pPr>
  </w:style>
  <w:style w:type="character" w:customStyle="1" w:styleId="Chara">
    <w:name w:val="Σώμα κείμενου Πρώτη Εσοχή Char"/>
    <w:link w:val="affa"/>
    <w:uiPriority w:val="99"/>
    <w:rsid w:val="00EA5555"/>
    <w:rPr>
      <w:rFonts w:ascii="Calibri" w:hAnsi="Calibri" w:cs="Calibri"/>
      <w:sz w:val="22"/>
      <w:szCs w:val="24"/>
      <w:lang w:val="en-GB" w:eastAsia="zh-CN"/>
    </w:rPr>
  </w:style>
  <w:style w:type="paragraph" w:customStyle="1" w:styleId="HTMLPreformatted1">
    <w:name w:val="HTML Preformatted1"/>
    <w:basedOn w:val="a0"/>
    <w:uiPriority w:val="99"/>
    <w:rsid w:val="00EA5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Verdana"/>
      <w:color w:val="000000"/>
      <w:sz w:val="17"/>
      <w:szCs w:val="17"/>
      <w:lang w:val="el-GR" w:eastAsia="el-GR"/>
    </w:rPr>
  </w:style>
  <w:style w:type="paragraph" w:customStyle="1" w:styleId="WW-2">
    <w:name w:val="WW-Σώμα κείμενου 2"/>
    <w:basedOn w:val="a0"/>
    <w:uiPriority w:val="99"/>
    <w:rsid w:val="00EA5555"/>
    <w:pPr>
      <w:spacing w:after="0"/>
    </w:pPr>
    <w:rPr>
      <w:rFonts w:ascii="Times New Roman" w:hAnsi="Times New Roman" w:cs="Times New Roman"/>
      <w:b/>
      <w:bCs/>
      <w:sz w:val="24"/>
      <w:lang w:val="el-GR" w:eastAsia="ar-SA"/>
    </w:rPr>
  </w:style>
  <w:style w:type="paragraph" w:customStyle="1" w:styleId="WW-20">
    <w:name w:val="WW-Σώμα κείμενου με εσοχή 2"/>
    <w:basedOn w:val="a0"/>
    <w:uiPriority w:val="99"/>
    <w:rsid w:val="00EA5555"/>
    <w:pPr>
      <w:spacing w:after="0"/>
      <w:ind w:left="426" w:hanging="426"/>
      <w:jc w:val="left"/>
    </w:pPr>
    <w:rPr>
      <w:rFonts w:ascii="Times New Roman" w:hAnsi="Times New Roman" w:cs="Times New Roman"/>
      <w:sz w:val="24"/>
      <w:lang w:val="el-GR" w:eastAsia="ar-SA"/>
    </w:rPr>
  </w:style>
  <w:style w:type="paragraph" w:customStyle="1" w:styleId="Style">
    <w:name w:val="Style"/>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customStyle="1" w:styleId="CharCharCharCharCharChar1CharCharCharCharChar">
    <w:name w:val="Char Char Char Char Char Char1 Char Char Char Char Char"/>
    <w:basedOn w:val="a0"/>
    <w:uiPriority w:val="99"/>
    <w:rsid w:val="00EA5555"/>
    <w:pPr>
      <w:suppressAutoHyphens w:val="0"/>
      <w:spacing w:after="160" w:line="240" w:lineRule="exact"/>
      <w:jc w:val="left"/>
    </w:pPr>
    <w:rPr>
      <w:rFonts w:ascii="Arial" w:hAnsi="Arial" w:cs="Arial"/>
      <w:sz w:val="20"/>
      <w:szCs w:val="20"/>
      <w:lang w:val="en-US" w:eastAsia="en-US"/>
    </w:rPr>
  </w:style>
  <w:style w:type="paragraph" w:customStyle="1" w:styleId="CharCharCharCharCharCharCharChar1CharCharCharCharCharCharCharCharCharCharCharCharCharCharCharCharCharCharCharCharCharCharChar2CharCharCharChar">
    <w:name w:val="Char Char Char Char Char Char Char Char1 Char Char Char Char Char Char Char Char Char Char Char Char Char Char Char Char Char Char Char Char Char Char Char2 Char Char Char Char"/>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styleId="29">
    <w:name w:val="List 2"/>
    <w:basedOn w:val="a0"/>
    <w:uiPriority w:val="99"/>
    <w:rsid w:val="00EA5555"/>
    <w:pPr>
      <w:suppressAutoHyphens w:val="0"/>
      <w:spacing w:after="0"/>
      <w:ind w:left="566" w:hanging="283"/>
      <w:jc w:val="left"/>
    </w:pPr>
    <w:rPr>
      <w:rFonts w:ascii="Times New Roman" w:hAnsi="Times New Roman" w:cs="Times New Roman"/>
      <w:sz w:val="20"/>
      <w:szCs w:val="20"/>
      <w:lang w:val="el-GR" w:eastAsia="el-GR"/>
    </w:rPr>
  </w:style>
  <w:style w:type="character" w:customStyle="1" w:styleId="st">
    <w:name w:val="st"/>
    <w:basedOn w:val="a1"/>
    <w:uiPriority w:val="99"/>
    <w:rsid w:val="00EA5555"/>
  </w:style>
  <w:style w:type="paragraph" w:customStyle="1" w:styleId="font5">
    <w:name w:val="font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6">
    <w:name w:val="font6"/>
    <w:basedOn w:val="a0"/>
    <w:uiPriority w:val="99"/>
    <w:rsid w:val="00EA5555"/>
    <w:pPr>
      <w:suppressAutoHyphens w:val="0"/>
      <w:spacing w:before="100" w:beforeAutospacing="1" w:after="100" w:afterAutospacing="1"/>
      <w:jc w:val="left"/>
    </w:pPr>
    <w:rPr>
      <w:rFonts w:ascii="Arial" w:hAnsi="Arial" w:cs="Arial"/>
      <w:b/>
      <w:bCs/>
      <w:sz w:val="16"/>
      <w:szCs w:val="16"/>
      <w:lang w:val="el-GR" w:eastAsia="el-GR"/>
    </w:rPr>
  </w:style>
  <w:style w:type="paragraph" w:customStyle="1" w:styleId="font7">
    <w:name w:val="font7"/>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8">
    <w:name w:val="font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9">
    <w:name w:val="font9"/>
    <w:basedOn w:val="a0"/>
    <w:uiPriority w:val="99"/>
    <w:rsid w:val="00EA5555"/>
    <w:pPr>
      <w:suppressAutoHyphens w:val="0"/>
      <w:spacing w:before="100" w:beforeAutospacing="1" w:after="100" w:afterAutospacing="1"/>
      <w:jc w:val="left"/>
    </w:pPr>
    <w:rPr>
      <w:rFonts w:ascii="Arial" w:hAnsi="Arial" w:cs="Arial"/>
      <w:b/>
      <w:bCs/>
      <w:color w:val="FF0000"/>
      <w:sz w:val="16"/>
      <w:szCs w:val="16"/>
      <w:lang w:val="el-GR" w:eastAsia="el-GR"/>
    </w:rPr>
  </w:style>
  <w:style w:type="paragraph" w:customStyle="1" w:styleId="xl66">
    <w:name w:val="xl66"/>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67">
    <w:name w:val="xl67"/>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68">
    <w:name w:val="xl68"/>
    <w:basedOn w:val="a0"/>
    <w:uiPriority w:val="99"/>
    <w:rsid w:val="00EA5555"/>
    <w:pPr>
      <w:shd w:val="clear" w:color="000000" w:fill="FFFF00"/>
      <w:suppressAutoHyphens w:val="0"/>
      <w:spacing w:before="100" w:beforeAutospacing="1" w:after="100" w:afterAutospacing="1"/>
      <w:jc w:val="left"/>
    </w:pPr>
    <w:rPr>
      <w:rFonts w:ascii="Arial" w:hAnsi="Arial" w:cs="Arial"/>
      <w:sz w:val="16"/>
      <w:szCs w:val="16"/>
      <w:lang w:val="el-GR" w:eastAsia="el-GR"/>
    </w:rPr>
  </w:style>
  <w:style w:type="paragraph" w:customStyle="1" w:styleId="xl69">
    <w:name w:val="xl69"/>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0">
    <w:name w:val="xl70"/>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1">
    <w:name w:val="xl7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2">
    <w:name w:val="xl72"/>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3">
    <w:name w:val="xl73"/>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4">
    <w:name w:val="xl74"/>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75">
    <w:name w:val="xl7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6">
    <w:name w:val="xl76"/>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7">
    <w:name w:val="xl77"/>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8">
    <w:name w:val="xl7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9">
    <w:name w:val="xl79"/>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0">
    <w:name w:val="xl80"/>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81">
    <w:name w:val="xl8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2">
    <w:name w:val="xl82"/>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3">
    <w:name w:val="xl8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4">
    <w:name w:val="xl8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5">
    <w:name w:val="xl8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6">
    <w:name w:val="xl8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7">
    <w:name w:val="xl8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8">
    <w:name w:val="xl8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9">
    <w:name w:val="xl8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0">
    <w:name w:val="xl9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1">
    <w:name w:val="xl91"/>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2">
    <w:name w:val="xl92"/>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3">
    <w:name w:val="xl93"/>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4">
    <w:name w:val="xl94"/>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5">
    <w:name w:val="xl9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6">
    <w:name w:val="xl96"/>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7">
    <w:name w:val="xl9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8">
    <w:name w:val="xl9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9">
    <w:name w:val="xl9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0">
    <w:name w:val="xl10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1">
    <w:name w:val="xl101"/>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2">
    <w:name w:val="xl102"/>
    <w:basedOn w:val="a0"/>
    <w:uiPriority w:val="99"/>
    <w:rsid w:val="00EA5555"/>
    <w:pP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3">
    <w:name w:val="xl10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l-GR" w:eastAsia="el-GR"/>
    </w:rPr>
  </w:style>
  <w:style w:type="paragraph" w:customStyle="1" w:styleId="xl104">
    <w:name w:val="xl10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5">
    <w:name w:val="xl105"/>
    <w:basedOn w:val="a0"/>
    <w:uiPriority w:val="99"/>
    <w:rsid w:val="00EA5555"/>
    <w:pP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6">
    <w:name w:val="xl10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color w:val="7030A0"/>
      <w:sz w:val="16"/>
      <w:szCs w:val="16"/>
      <w:lang w:val="el-GR" w:eastAsia="el-GR"/>
    </w:rPr>
  </w:style>
  <w:style w:type="paragraph" w:customStyle="1" w:styleId="xl107">
    <w:name w:val="xl107"/>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8">
    <w:name w:val="xl108"/>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9">
    <w:name w:val="xl109"/>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0">
    <w:name w:val="xl110"/>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1">
    <w:name w:val="xl111"/>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112">
    <w:name w:val="xl112"/>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styleId="3">
    <w:name w:val="List Bullet 3"/>
    <w:basedOn w:val="a0"/>
    <w:uiPriority w:val="99"/>
    <w:rsid w:val="00EA5555"/>
    <w:pPr>
      <w:numPr>
        <w:numId w:val="12"/>
      </w:numPr>
      <w:tabs>
        <w:tab w:val="num" w:pos="1440"/>
      </w:tabs>
      <w:suppressAutoHyphens w:val="0"/>
      <w:spacing w:after="0"/>
      <w:jc w:val="left"/>
    </w:pPr>
    <w:rPr>
      <w:rFonts w:ascii="Times New Roman" w:hAnsi="Times New Roman" w:cs="Times New Roman"/>
      <w:sz w:val="24"/>
      <w:lang w:val="el-GR" w:eastAsia="el-GR"/>
    </w:rPr>
  </w:style>
  <w:style w:type="paragraph" w:styleId="2a">
    <w:name w:val="Body Text First Indent 2"/>
    <w:basedOn w:val="af9"/>
    <w:link w:val="2Char2"/>
    <w:uiPriority w:val="99"/>
    <w:rsid w:val="00EA5555"/>
    <w:pPr>
      <w:suppressAutoHyphens w:val="0"/>
      <w:ind w:left="283" w:firstLine="210"/>
      <w:jc w:val="left"/>
    </w:pPr>
    <w:rPr>
      <w:sz w:val="24"/>
    </w:rPr>
  </w:style>
  <w:style w:type="character" w:customStyle="1" w:styleId="2Char2">
    <w:name w:val="Σώμα κείμενου Πρώτη Εσοχή 2 Char"/>
    <w:link w:val="2a"/>
    <w:uiPriority w:val="99"/>
    <w:rsid w:val="00EA5555"/>
    <w:rPr>
      <w:rFonts w:ascii="Arial" w:hAnsi="Arial" w:cs="Arial"/>
      <w:sz w:val="24"/>
      <w:szCs w:val="24"/>
      <w:lang w:val="en-GB" w:eastAsia="zh-CN"/>
    </w:rPr>
  </w:style>
  <w:style w:type="paragraph" w:customStyle="1" w:styleId="xl27">
    <w:name w:val="xl27"/>
    <w:basedOn w:val="a0"/>
    <w:uiPriority w:val="99"/>
    <w:rsid w:val="00EA5555"/>
    <w:pPr>
      <w:suppressAutoHyphens w:val="0"/>
      <w:spacing w:before="100" w:beforeAutospacing="1" w:after="100" w:afterAutospacing="1"/>
      <w:jc w:val="center"/>
      <w:textAlignment w:val="center"/>
    </w:pPr>
    <w:rPr>
      <w:rFonts w:ascii="Arial" w:hAnsi="Arial" w:cs="Arial"/>
      <w:b/>
      <w:bCs/>
      <w:sz w:val="24"/>
      <w:lang w:val="el-GR" w:eastAsia="el-GR"/>
    </w:rPr>
  </w:style>
  <w:style w:type="paragraph" w:styleId="2">
    <w:name w:val="List Bullet 2"/>
    <w:basedOn w:val="a0"/>
    <w:uiPriority w:val="99"/>
    <w:rsid w:val="00EA5555"/>
    <w:pPr>
      <w:numPr>
        <w:numId w:val="13"/>
      </w:numPr>
      <w:tabs>
        <w:tab w:val="num" w:pos="720"/>
      </w:tabs>
      <w:suppressAutoHyphens w:val="0"/>
      <w:spacing w:after="0"/>
      <w:jc w:val="left"/>
    </w:pPr>
    <w:rPr>
      <w:rFonts w:ascii="Times New Roman" w:hAnsi="Times New Roman" w:cs="Times New Roman"/>
      <w:sz w:val="24"/>
      <w:lang w:val="el-GR" w:eastAsia="el-GR"/>
    </w:rPr>
  </w:style>
  <w:style w:type="paragraph" w:customStyle="1" w:styleId="xl24">
    <w:name w:val="xl24"/>
    <w:basedOn w:val="a0"/>
    <w:uiPriority w:val="99"/>
    <w:rsid w:val="00EA5555"/>
    <w:pPr>
      <w:suppressAutoHyphens w:val="0"/>
      <w:spacing w:before="100" w:beforeAutospacing="1" w:after="100" w:afterAutospacing="1"/>
      <w:jc w:val="left"/>
      <w:textAlignment w:val="center"/>
    </w:pPr>
    <w:rPr>
      <w:rFonts w:ascii="Arial" w:hAnsi="Arial" w:cs="Arial"/>
      <w:b/>
      <w:bCs/>
      <w:szCs w:val="22"/>
      <w:lang w:val="el-GR" w:eastAsia="el-GR"/>
    </w:rPr>
  </w:style>
  <w:style w:type="paragraph" w:customStyle="1" w:styleId="xl38">
    <w:name w:val="xl38"/>
    <w:basedOn w:val="a0"/>
    <w:uiPriority w:val="99"/>
    <w:rsid w:val="00EA5555"/>
    <w:pPr>
      <w:suppressAutoHyphens w:val="0"/>
      <w:spacing w:before="100" w:beforeAutospacing="1" w:after="100" w:afterAutospacing="1"/>
      <w:jc w:val="center"/>
      <w:textAlignment w:val="center"/>
    </w:pPr>
    <w:rPr>
      <w:rFonts w:ascii="Arial" w:hAnsi="Arial" w:cs="Arial"/>
      <w:b/>
      <w:bCs/>
      <w:szCs w:val="22"/>
      <w:lang w:val="el-GR" w:eastAsia="el-GR"/>
    </w:rPr>
  </w:style>
  <w:style w:type="paragraph" w:customStyle="1" w:styleId="xl23">
    <w:name w:val="xl23"/>
    <w:basedOn w:val="a0"/>
    <w:uiPriority w:val="99"/>
    <w:rsid w:val="00EA5555"/>
    <w:pPr>
      <w:suppressAutoHyphens w:val="0"/>
      <w:spacing w:before="100" w:beforeAutospacing="1" w:after="100" w:afterAutospacing="1"/>
      <w:jc w:val="left"/>
      <w:textAlignment w:val="center"/>
    </w:pPr>
    <w:rPr>
      <w:rFonts w:ascii="Arial" w:hAnsi="Arial" w:cs="Arial"/>
      <w:b/>
      <w:bCs/>
      <w:sz w:val="16"/>
      <w:szCs w:val="16"/>
      <w:lang w:val="el-GR" w:eastAsia="el-GR"/>
    </w:rPr>
  </w:style>
  <w:style w:type="paragraph" w:customStyle="1" w:styleId="BodyText21">
    <w:name w:val="Body Text 21"/>
    <w:basedOn w:val="a0"/>
    <w:uiPriority w:val="99"/>
    <w:rsid w:val="00EA5555"/>
    <w:pPr>
      <w:suppressAutoHyphens w:val="0"/>
      <w:overflowPunct w:val="0"/>
      <w:autoSpaceDE w:val="0"/>
      <w:autoSpaceDN w:val="0"/>
      <w:adjustRightInd w:val="0"/>
      <w:spacing w:after="0"/>
      <w:jc w:val="left"/>
      <w:textAlignment w:val="baseline"/>
    </w:pPr>
    <w:rPr>
      <w:rFonts w:ascii="Times New Roman" w:hAnsi="Times New Roman" w:cs="Times New Roman"/>
      <w:sz w:val="26"/>
      <w:szCs w:val="26"/>
      <w:lang w:val="el-GR" w:eastAsia="el-GR"/>
    </w:rPr>
  </w:style>
  <w:style w:type="paragraph" w:styleId="Web">
    <w:name w:val="Normal (Web)"/>
    <w:basedOn w:val="a0"/>
    <w:uiPriority w:val="99"/>
    <w:rsid w:val="00EA5555"/>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harCharChar1CharCharCharCharCharCharCharCharCharChar">
    <w:name w:val="Char Char Char1 Char Char Char Char Char Char Char Char Char Char"/>
    <w:basedOn w:val="a0"/>
    <w:uiPriority w:val="99"/>
    <w:rsid w:val="00EA5555"/>
    <w:pPr>
      <w:suppressAutoHyphens w:val="0"/>
      <w:spacing w:after="160" w:line="240" w:lineRule="exact"/>
      <w:jc w:val="left"/>
    </w:pPr>
    <w:rPr>
      <w:rFonts w:ascii="Tahoma" w:hAnsi="Tahoma" w:cs="Tahoma"/>
      <w:sz w:val="20"/>
      <w:szCs w:val="20"/>
      <w:lang w:val="en-US" w:eastAsia="en-US"/>
    </w:rPr>
  </w:style>
  <w:style w:type="paragraph" w:customStyle="1" w:styleId="BodyText22">
    <w:name w:val="Body Text 22"/>
    <w:basedOn w:val="a0"/>
    <w:rsid w:val="00690AC2"/>
    <w:pPr>
      <w:suppressAutoHyphens w:val="0"/>
      <w:overflowPunct w:val="0"/>
      <w:autoSpaceDE w:val="0"/>
      <w:autoSpaceDN w:val="0"/>
      <w:adjustRightInd w:val="0"/>
      <w:spacing w:after="0"/>
      <w:jc w:val="left"/>
      <w:textAlignment w:val="baseline"/>
    </w:pPr>
    <w:rPr>
      <w:rFonts w:ascii="Times New Roman" w:hAnsi="Times New Roman" w:cs="Times New Roman"/>
      <w:sz w:val="26"/>
      <w:szCs w:val="20"/>
      <w:lang w:val="el-GR" w:eastAsia="el-GR"/>
    </w:rPr>
  </w:style>
  <w:style w:type="paragraph" w:customStyle="1" w:styleId="Style12">
    <w:name w:val="Style12"/>
    <w:basedOn w:val="a0"/>
    <w:uiPriority w:val="99"/>
    <w:rsid w:val="00690AC2"/>
    <w:pPr>
      <w:widowControl w:val="0"/>
      <w:suppressAutoHyphens w:val="0"/>
      <w:autoSpaceDE w:val="0"/>
      <w:autoSpaceDN w:val="0"/>
      <w:adjustRightInd w:val="0"/>
      <w:spacing w:after="0" w:line="302" w:lineRule="exact"/>
      <w:ind w:hanging="350"/>
    </w:pPr>
    <w:rPr>
      <w:rFonts w:cs="Times New Roman"/>
      <w:sz w:val="24"/>
      <w:lang w:val="el-GR" w:eastAsia="el-GR"/>
    </w:rPr>
  </w:style>
  <w:style w:type="character" w:customStyle="1" w:styleId="FontStyle57">
    <w:name w:val="Font Style57"/>
    <w:uiPriority w:val="99"/>
    <w:rsid w:val="00690AC2"/>
    <w:rPr>
      <w:rFonts w:ascii="Times New Roman" w:hAnsi="Times New Roman" w:cs="Times New Roman"/>
      <w:sz w:val="24"/>
      <w:szCs w:val="24"/>
    </w:rPr>
  </w:style>
  <w:style w:type="character" w:customStyle="1" w:styleId="WW-FootnoteReference17">
    <w:name w:val="WW-Footnote Reference17"/>
    <w:rsid w:val="00FF1BFE"/>
    <w:rPr>
      <w:vertAlign w:val="superscript"/>
    </w:rPr>
  </w:style>
  <w:style w:type="character" w:customStyle="1" w:styleId="36">
    <w:name w:val="Παραπομπή υποσημείωσης3"/>
    <w:rsid w:val="008C510D"/>
    <w:rPr>
      <w:vertAlign w:val="superscript"/>
    </w:rPr>
  </w:style>
  <w:style w:type="character" w:customStyle="1" w:styleId="WW-EndnoteReference17">
    <w:name w:val="WW-Endnote Reference17"/>
    <w:rsid w:val="006F6C7A"/>
    <w:rPr>
      <w:vertAlign w:val="superscript"/>
    </w:rPr>
  </w:style>
  <w:style w:type="character" w:customStyle="1" w:styleId="WW-FootnoteReference16">
    <w:name w:val="WW-Footnote Reference16"/>
    <w:rsid w:val="00E53C0D"/>
    <w:rPr>
      <w:vertAlign w:val="superscript"/>
    </w:rPr>
  </w:style>
  <w:style w:type="character" w:customStyle="1" w:styleId="WW-FootnoteReference18">
    <w:name w:val="WW-Footnote Reference18"/>
    <w:rsid w:val="00FC7012"/>
    <w:rPr>
      <w:vertAlign w:val="superscript"/>
    </w:rPr>
  </w:style>
  <w:style w:type="paragraph" w:customStyle="1" w:styleId="210">
    <w:name w:val="Σώμα κείμενου 21"/>
    <w:basedOn w:val="a0"/>
    <w:rsid w:val="00B232E6"/>
    <w:pPr>
      <w:tabs>
        <w:tab w:val="left" w:pos="1020"/>
      </w:tabs>
      <w:spacing w:after="0"/>
      <w:jc w:val="left"/>
    </w:pPr>
    <w:rPr>
      <w:rFonts w:ascii="Times New Roman" w:eastAsia="SimSun" w:hAnsi="Times New Roman" w:cs="Arial"/>
      <w:b/>
      <w:bCs/>
      <w:kern w:val="1"/>
      <w:sz w:val="24"/>
      <w:u w:val="single"/>
      <w:lang w:val="el-GR" w:eastAsia="hi-IN" w:bidi="hi-IN"/>
    </w:rPr>
  </w:style>
  <w:style w:type="paragraph" w:customStyle="1" w:styleId="310">
    <w:name w:val="Σώμα κείμενου 31"/>
    <w:basedOn w:val="a0"/>
    <w:rsid w:val="00B232E6"/>
    <w:pPr>
      <w:spacing w:after="0"/>
    </w:pPr>
    <w:rPr>
      <w:rFonts w:ascii="Times New Roman" w:eastAsia="SimSun" w:hAnsi="Times New Roman" w:cs="Arial"/>
      <w:b/>
      <w:bCs/>
      <w:kern w:val="1"/>
      <w:sz w:val="24"/>
      <w:lang w:val="el-GR" w:eastAsia="hi-IN" w:bidi="hi-IN"/>
    </w:rPr>
  </w:style>
  <w:style w:type="paragraph" w:customStyle="1" w:styleId="1a">
    <w:name w:val="Παράγραφος λίστας1"/>
    <w:basedOn w:val="a0"/>
    <w:rsid w:val="00B232E6"/>
    <w:pPr>
      <w:spacing w:after="0"/>
      <w:ind w:left="720"/>
      <w:jc w:val="left"/>
    </w:pPr>
    <w:rPr>
      <w:rFonts w:ascii="Times New Roman" w:eastAsia="SimSun" w:hAnsi="Times New Roman" w:cs="Arial"/>
      <w:kern w:val="1"/>
      <w:sz w:val="24"/>
      <w:lang w:val="el-GR" w:eastAsia="hi-IN" w:bidi="hi-IN"/>
    </w:rPr>
  </w:style>
  <w:style w:type="character" w:customStyle="1" w:styleId="affb">
    <w:name w:val="Σύνδεση ευρετηρίου"/>
    <w:rsid w:val="00EF1F21"/>
  </w:style>
  <w:style w:type="table" w:customStyle="1" w:styleId="41">
    <w:name w:val="Πλέγμα πίνακα4"/>
    <w:basedOn w:val="a2"/>
    <w:next w:val="aff3"/>
    <w:uiPriority w:val="59"/>
    <w:rsid w:val="004A085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
    <w:name w:val="WW-Χαρακτήρες υποσημείωσης"/>
    <w:rsid w:val="00C17257"/>
  </w:style>
  <w:style w:type="paragraph" w:customStyle="1" w:styleId="affc">
    <w:name w:val="ΣτυλΔημοσιότητας"/>
    <w:basedOn w:val="1"/>
    <w:rsid w:val="00C17257"/>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ascii="Calibri" w:hAnsi="Calibri" w:cs="Calibri"/>
      <w:bCs w:val="0"/>
      <w:caps/>
      <w:color w:val="auto"/>
      <w:kern w:val="1"/>
      <w:sz w:val="24"/>
      <w:szCs w:val="24"/>
      <w:lang w:val="el-GR"/>
    </w:rPr>
  </w:style>
  <w:style w:type="paragraph" w:styleId="affd">
    <w:name w:val="TOC Heading"/>
    <w:basedOn w:val="1"/>
    <w:next w:val="a0"/>
    <w:uiPriority w:val="39"/>
    <w:unhideWhenUsed/>
    <w:qFormat/>
    <w:rsid w:val="00715A5C"/>
    <w:pPr>
      <w:keepLines/>
      <w:pageBreakBefore w:val="0"/>
      <w:pBdr>
        <w:top w:val="none" w:sz="0" w:space="0" w:color="auto"/>
        <w:left w:val="none" w:sz="0" w:space="0" w:color="auto"/>
        <w:bottom w:val="none" w:sz="0" w:space="0" w:color="auto"/>
        <w:right w:val="none" w:sz="0" w:space="0" w:color="auto"/>
      </w:pBdr>
      <w:shd w:val="clear" w:color="auto" w:fill="548DD4"/>
      <w:suppressAutoHyphens w:val="0"/>
      <w:spacing w:before="480" w:after="0" w:line="276" w:lineRule="auto"/>
      <w:jc w:val="left"/>
      <w:outlineLvl w:val="9"/>
    </w:pPr>
    <w:rPr>
      <w:rFonts w:ascii="Cambria" w:hAnsi="Cambria"/>
      <w:caps/>
      <w:color w:val="FFFFFF"/>
      <w:sz w:val="32"/>
      <w:lang w:val="el-GR" w:eastAsia="en-US"/>
    </w:rPr>
  </w:style>
  <w:style w:type="character" w:customStyle="1" w:styleId="Other">
    <w:name w:val="Other_"/>
    <w:link w:val="Other0"/>
    <w:uiPriority w:val="99"/>
    <w:rsid w:val="00886ACF"/>
    <w:rPr>
      <w:rFonts w:ascii="Tahoma" w:hAnsi="Tahoma" w:cs="Tahoma"/>
      <w:sz w:val="18"/>
      <w:szCs w:val="18"/>
      <w:shd w:val="clear" w:color="auto" w:fill="FFFFFF"/>
    </w:rPr>
  </w:style>
  <w:style w:type="paragraph" w:customStyle="1" w:styleId="Other0">
    <w:name w:val="Other"/>
    <w:basedOn w:val="a0"/>
    <w:link w:val="Other"/>
    <w:uiPriority w:val="99"/>
    <w:rsid w:val="00886ACF"/>
    <w:pPr>
      <w:shd w:val="clear" w:color="auto" w:fill="FFFFFF"/>
      <w:suppressAutoHyphens w:val="0"/>
      <w:spacing w:after="0"/>
      <w:jc w:val="left"/>
    </w:pPr>
    <w:rPr>
      <w:rFonts w:ascii="Tahoma" w:hAnsi="Tahoma" w:cs="Tahoma"/>
      <w:sz w:val="18"/>
      <w:szCs w:val="18"/>
      <w:lang w:val="el-GR" w:eastAsia="el-GR"/>
    </w:rPr>
  </w:style>
  <w:style w:type="paragraph" w:customStyle="1" w:styleId="TableParagraph">
    <w:name w:val="Table Paragraph"/>
    <w:basedOn w:val="a0"/>
    <w:uiPriority w:val="1"/>
    <w:qFormat/>
    <w:rsid w:val="0037582C"/>
    <w:pPr>
      <w:suppressAutoHyphens w:val="0"/>
      <w:autoSpaceDE w:val="0"/>
      <w:autoSpaceDN w:val="0"/>
      <w:adjustRightInd w:val="0"/>
      <w:spacing w:after="0"/>
      <w:jc w:val="left"/>
    </w:pPr>
    <w:rPr>
      <w:rFonts w:ascii="Times New Roman" w:hAnsi="Times New Roman" w:cs="Times New Roman"/>
      <w:sz w:val="24"/>
      <w:lang w:val="el-GR" w:eastAsia="el-GR"/>
    </w:rPr>
  </w:style>
  <w:style w:type="paragraph" w:styleId="a">
    <w:name w:val="List Bullet"/>
    <w:basedOn w:val="a0"/>
    <w:uiPriority w:val="99"/>
    <w:unhideWhenUsed/>
    <w:rsid w:val="0003037A"/>
    <w:pPr>
      <w:numPr>
        <w:numId w:val="34"/>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nhideWhenUsed="0"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037A"/>
    <w:pPr>
      <w:suppressAutoHyphens/>
      <w:spacing w:after="120"/>
      <w:jc w:val="both"/>
    </w:pPr>
    <w:rPr>
      <w:rFonts w:ascii="Calibri" w:hAnsi="Calibri" w:cs="Calibri"/>
      <w:sz w:val="22"/>
      <w:szCs w:val="24"/>
      <w:lang w:val="en-GB" w:eastAsia="zh-CN"/>
    </w:rPr>
  </w:style>
  <w:style w:type="paragraph" w:styleId="1">
    <w:name w:val="heading 1"/>
    <w:aliases w:val="h1,Main Head,H1,H11,H12,H111,H13,H112,H14,H113,H15,H114,H16,H115,H17,H116,H18,H117,H19,H118,H110,H119,H120,H1110,NOT TO BE USED,Bank1,l,1,Section Heading,number"/>
    <w:basedOn w:val="a0"/>
    <w:next w:val="a0"/>
    <w:link w:val="1Char"/>
    <w:qFormat/>
    <w:rsid w:val="00892B4A"/>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aliases w:val="h2,2,X . X - License,Heading 2 Hidden,Titre3,HD2,H2,Arial 12 Fett Kursiv,Abschnitt,2 headline,h,21,A.B.C.,heading 2,2 headline1,211,h21,A.B.C.1,heading 21,2 headline2,212,h22,A.B.C.2,heading 22,2 headline3,h7,213,h23,A.B.C.3,heading 23,chn"/>
    <w:basedOn w:val="1"/>
    <w:next w:val="a0"/>
    <w:link w:val="2Char"/>
    <w:qFormat/>
    <w:rsid w:val="00892B4A"/>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0">
    <w:name w:val="heading 3"/>
    <w:aliases w:val="h3,Heading 3E,Map,t3,H3,ASAPHeading 3,Livello 3,ICL,Numbered - 3,heading 3,§,§§,3 Heading,3rdOrd (1.),Unnumbered Head,uh,UH,Third-Order Heading,sub Italic,proj3,proj31,proj32,proj33,proj34,proj35,proj36,proj37,proj38,proj39,proj310,proj311"/>
    <w:basedOn w:val="a0"/>
    <w:next w:val="a0"/>
    <w:link w:val="3Char"/>
    <w:qFormat/>
    <w:rsid w:val="00892B4A"/>
    <w:pPr>
      <w:keepNext/>
      <w:spacing w:before="240" w:after="60"/>
      <w:ind w:left="567" w:hanging="567"/>
      <w:outlineLvl w:val="2"/>
    </w:pPr>
    <w:rPr>
      <w:rFonts w:ascii="Arial" w:hAnsi="Arial" w:cs="Times New Roman"/>
      <w:b/>
      <w:bCs/>
      <w:szCs w:val="26"/>
    </w:rPr>
  </w:style>
  <w:style w:type="paragraph" w:styleId="4">
    <w:name w:val="heading 4"/>
    <w:basedOn w:val="a0"/>
    <w:next w:val="a0"/>
    <w:link w:val="4Char"/>
    <w:uiPriority w:val="9"/>
    <w:qFormat/>
    <w:rsid w:val="00892B4A"/>
    <w:pPr>
      <w:keepNext/>
      <w:spacing w:before="240" w:after="60"/>
      <w:outlineLvl w:val="3"/>
    </w:pPr>
    <w:rPr>
      <w:rFonts w:ascii="Arial" w:hAnsi="Arial" w:cs="Times New Roman"/>
      <w:b/>
      <w:bCs/>
      <w:szCs w:val="28"/>
    </w:rPr>
  </w:style>
  <w:style w:type="paragraph" w:styleId="5">
    <w:name w:val="heading 5"/>
    <w:basedOn w:val="a0"/>
    <w:next w:val="a0"/>
    <w:link w:val="5Char"/>
    <w:uiPriority w:val="99"/>
    <w:qFormat/>
    <w:rsid w:val="00892B4A"/>
    <w:pPr>
      <w:numPr>
        <w:ilvl w:val="4"/>
        <w:numId w:val="1"/>
      </w:numPr>
      <w:spacing w:before="200" w:after="200" w:line="280" w:lineRule="exact"/>
      <w:outlineLvl w:val="4"/>
    </w:pPr>
    <w:rPr>
      <w:rFonts w:ascii="Lucida Sans" w:hAnsi="Lucida Sans" w:cs="Times New Roman"/>
      <w:b/>
      <w:szCs w:val="20"/>
      <w:lang w:val="en-US"/>
    </w:rPr>
  </w:style>
  <w:style w:type="paragraph" w:styleId="6">
    <w:name w:val="heading 6"/>
    <w:basedOn w:val="a0"/>
    <w:next w:val="a0"/>
    <w:link w:val="6Char"/>
    <w:uiPriority w:val="9"/>
    <w:qFormat/>
    <w:rsid w:val="00D34D1E"/>
    <w:pPr>
      <w:keepNext/>
      <w:widowControl w:val="0"/>
      <w:suppressAutoHyphens w:val="0"/>
      <w:autoSpaceDE w:val="0"/>
      <w:autoSpaceDN w:val="0"/>
      <w:adjustRightInd w:val="0"/>
      <w:spacing w:after="0" w:line="360" w:lineRule="atLeast"/>
      <w:ind w:left="480"/>
      <w:jc w:val="center"/>
      <w:textAlignment w:val="baseline"/>
      <w:outlineLvl w:val="5"/>
    </w:pPr>
    <w:rPr>
      <w:rFonts w:ascii="Times New Roman" w:hAnsi="Times New Roman" w:cs="Times New Roman"/>
      <w:b/>
      <w:bCs/>
      <w:sz w:val="20"/>
      <w:szCs w:val="20"/>
    </w:rPr>
  </w:style>
  <w:style w:type="paragraph" w:styleId="7">
    <w:name w:val="heading 7"/>
    <w:basedOn w:val="a0"/>
    <w:next w:val="a0"/>
    <w:link w:val="7Char"/>
    <w:uiPriority w:val="9"/>
    <w:qFormat/>
    <w:rsid w:val="00D34D1E"/>
    <w:pPr>
      <w:keepNext/>
      <w:widowControl w:val="0"/>
      <w:tabs>
        <w:tab w:val="left" w:pos="360"/>
      </w:tabs>
      <w:suppressAutoHyphens w:val="0"/>
      <w:adjustRightInd w:val="0"/>
      <w:spacing w:after="0" w:line="360" w:lineRule="atLeast"/>
      <w:ind w:left="360" w:hanging="360"/>
      <w:textAlignment w:val="baseline"/>
      <w:outlineLvl w:val="6"/>
    </w:pPr>
    <w:rPr>
      <w:rFonts w:ascii="Tahoma" w:hAnsi="Tahoma" w:cs="Times New Roman"/>
      <w:b/>
      <w:sz w:val="20"/>
      <w:szCs w:val="20"/>
    </w:rPr>
  </w:style>
  <w:style w:type="paragraph" w:styleId="8">
    <w:name w:val="heading 8"/>
    <w:basedOn w:val="a0"/>
    <w:next w:val="a0"/>
    <w:link w:val="8Char"/>
    <w:uiPriority w:val="9"/>
    <w:qFormat/>
    <w:rsid w:val="00D34D1E"/>
    <w:pPr>
      <w:keepNext/>
      <w:widowControl w:val="0"/>
      <w:suppressAutoHyphens w:val="0"/>
      <w:autoSpaceDE w:val="0"/>
      <w:autoSpaceDN w:val="0"/>
      <w:adjustRightInd w:val="0"/>
      <w:spacing w:after="0" w:line="360" w:lineRule="atLeast"/>
      <w:ind w:left="3600" w:firstLine="720"/>
      <w:textAlignment w:val="baseline"/>
      <w:outlineLvl w:val="7"/>
    </w:pPr>
    <w:rPr>
      <w:rFonts w:ascii="Times New Roman" w:hAnsi="Times New Roman" w:cs="Times New Roman"/>
      <w:b/>
      <w:bCs/>
      <w:sz w:val="20"/>
      <w:szCs w:val="20"/>
    </w:rPr>
  </w:style>
  <w:style w:type="paragraph" w:styleId="9">
    <w:name w:val="heading 9"/>
    <w:basedOn w:val="a0"/>
    <w:next w:val="a0"/>
    <w:link w:val="9Char"/>
    <w:uiPriority w:val="99"/>
    <w:qFormat/>
    <w:rsid w:val="00D34D1E"/>
    <w:pPr>
      <w:keepNext/>
      <w:widowControl w:val="0"/>
      <w:suppressAutoHyphens w:val="0"/>
      <w:adjustRightInd w:val="0"/>
      <w:spacing w:after="0" w:line="360" w:lineRule="atLeast"/>
      <w:ind w:left="720"/>
      <w:textAlignment w:val="baseline"/>
      <w:outlineLvl w:val="8"/>
    </w:pPr>
    <w:rPr>
      <w:rFonts w:ascii="Tahoma" w:hAnsi="Tahoma"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892B4A"/>
  </w:style>
  <w:style w:type="character" w:customStyle="1" w:styleId="WW8Num1z1">
    <w:name w:val="WW8Num1z1"/>
    <w:rsid w:val="00892B4A"/>
  </w:style>
  <w:style w:type="character" w:customStyle="1" w:styleId="WW8Num1z2">
    <w:name w:val="WW8Num1z2"/>
    <w:rsid w:val="00892B4A"/>
  </w:style>
  <w:style w:type="character" w:customStyle="1" w:styleId="WW8Num1z3">
    <w:name w:val="WW8Num1z3"/>
    <w:rsid w:val="00892B4A"/>
  </w:style>
  <w:style w:type="character" w:customStyle="1" w:styleId="WW8Num1z4">
    <w:name w:val="WW8Num1z4"/>
    <w:rsid w:val="00892B4A"/>
    <w:rPr>
      <w:rFonts w:ascii="Arial" w:hAnsi="Arial" w:cs="Times New Roman"/>
      <w:b w:val="0"/>
      <w:i w:val="0"/>
      <w:sz w:val="20"/>
      <w:szCs w:val="20"/>
    </w:rPr>
  </w:style>
  <w:style w:type="character" w:customStyle="1" w:styleId="WW8Num1z5">
    <w:name w:val="WW8Num1z5"/>
    <w:rsid w:val="00892B4A"/>
  </w:style>
  <w:style w:type="character" w:customStyle="1" w:styleId="WW8Num1z6">
    <w:name w:val="WW8Num1z6"/>
    <w:rsid w:val="00892B4A"/>
  </w:style>
  <w:style w:type="character" w:customStyle="1" w:styleId="WW8Num1z7">
    <w:name w:val="WW8Num1z7"/>
    <w:rsid w:val="00892B4A"/>
  </w:style>
  <w:style w:type="character" w:customStyle="1" w:styleId="WW8Num1z8">
    <w:name w:val="WW8Num1z8"/>
    <w:rsid w:val="00892B4A"/>
  </w:style>
  <w:style w:type="character" w:customStyle="1" w:styleId="WW8Num2z0">
    <w:name w:val="WW8Num2z0"/>
    <w:rsid w:val="00892B4A"/>
    <w:rPr>
      <w:rFonts w:ascii="Symbol" w:hAnsi="Symbol" w:cs="Symbol"/>
      <w:lang w:val="el-GR"/>
    </w:rPr>
  </w:style>
  <w:style w:type="character" w:customStyle="1" w:styleId="WW8Num3z0">
    <w:name w:val="WW8Num3z0"/>
    <w:rsid w:val="00892B4A"/>
    <w:rPr>
      <w:lang w:val="el-GR"/>
    </w:rPr>
  </w:style>
  <w:style w:type="character" w:customStyle="1" w:styleId="WW8Num4z0">
    <w:name w:val="WW8Num4z0"/>
    <w:rsid w:val="00892B4A"/>
    <w:rPr>
      <w:rFonts w:ascii="Webdings" w:hAnsi="Webdings" w:cs="Webdings"/>
      <w:color w:val="333399"/>
      <w:sz w:val="16"/>
    </w:rPr>
  </w:style>
  <w:style w:type="character" w:customStyle="1" w:styleId="WW8Num5z0">
    <w:name w:val="WW8Num5z0"/>
    <w:rsid w:val="00892B4A"/>
    <w:rPr>
      <w:rFonts w:ascii="Symbol" w:hAnsi="Symbol" w:cs="Symbol"/>
      <w:strike/>
      <w:color w:val="0070C0"/>
      <w:kern w:val="1"/>
      <w:position w:val="0"/>
      <w:sz w:val="24"/>
      <w:vertAlign w:val="baseline"/>
      <w:lang w:val="el-GR"/>
    </w:rPr>
  </w:style>
  <w:style w:type="character" w:customStyle="1" w:styleId="WW8Num6z0">
    <w:name w:val="WW8Num6z0"/>
    <w:rsid w:val="00892B4A"/>
    <w:rPr>
      <w:rFonts w:ascii="Symbol" w:hAnsi="Symbol" w:cs="Symbol"/>
      <w:shd w:val="clear" w:color="auto" w:fill="C0C0C0"/>
      <w:lang w:val="el-GR"/>
    </w:rPr>
  </w:style>
  <w:style w:type="character" w:customStyle="1" w:styleId="WW8Num7z0">
    <w:name w:val="WW8Num7z0"/>
    <w:rsid w:val="00892B4A"/>
    <w:rPr>
      <w:b/>
      <w:bCs/>
      <w:szCs w:val="22"/>
      <w:lang w:val="el-GR"/>
    </w:rPr>
  </w:style>
  <w:style w:type="character" w:customStyle="1" w:styleId="WW8Num7z1">
    <w:name w:val="WW8Num7z1"/>
    <w:rsid w:val="00892B4A"/>
  </w:style>
  <w:style w:type="character" w:customStyle="1" w:styleId="WW8Num7z2">
    <w:name w:val="WW8Num7z2"/>
    <w:rsid w:val="00892B4A"/>
  </w:style>
  <w:style w:type="character" w:customStyle="1" w:styleId="WW8Num7z3">
    <w:name w:val="WW8Num7z3"/>
    <w:rsid w:val="00892B4A"/>
  </w:style>
  <w:style w:type="character" w:customStyle="1" w:styleId="WW8Num7z4">
    <w:name w:val="WW8Num7z4"/>
    <w:rsid w:val="00892B4A"/>
  </w:style>
  <w:style w:type="character" w:customStyle="1" w:styleId="WW8Num7z5">
    <w:name w:val="WW8Num7z5"/>
    <w:rsid w:val="00892B4A"/>
  </w:style>
  <w:style w:type="character" w:customStyle="1" w:styleId="WW8Num7z6">
    <w:name w:val="WW8Num7z6"/>
    <w:rsid w:val="00892B4A"/>
  </w:style>
  <w:style w:type="character" w:customStyle="1" w:styleId="WW8Num7z7">
    <w:name w:val="WW8Num7z7"/>
    <w:rsid w:val="00892B4A"/>
  </w:style>
  <w:style w:type="character" w:customStyle="1" w:styleId="WW8Num7z8">
    <w:name w:val="WW8Num7z8"/>
    <w:rsid w:val="00892B4A"/>
  </w:style>
  <w:style w:type="character" w:customStyle="1" w:styleId="WW8Num8z0">
    <w:name w:val="WW8Num8z0"/>
    <w:rsid w:val="00892B4A"/>
    <w:rPr>
      <w:b/>
      <w:bCs/>
      <w:szCs w:val="22"/>
      <w:lang w:val="el-GR"/>
    </w:rPr>
  </w:style>
  <w:style w:type="character" w:customStyle="1" w:styleId="WW8Num8z1">
    <w:name w:val="WW8Num8z1"/>
    <w:rsid w:val="00892B4A"/>
    <w:rPr>
      <w:rFonts w:eastAsia="Calibri"/>
      <w:lang w:val="el-GR"/>
    </w:rPr>
  </w:style>
  <w:style w:type="character" w:customStyle="1" w:styleId="WW8Num8z2">
    <w:name w:val="WW8Num8z2"/>
    <w:rsid w:val="00892B4A"/>
  </w:style>
  <w:style w:type="character" w:customStyle="1" w:styleId="WW8Num8z3">
    <w:name w:val="WW8Num8z3"/>
    <w:rsid w:val="00892B4A"/>
  </w:style>
  <w:style w:type="character" w:customStyle="1" w:styleId="WW8Num8z4">
    <w:name w:val="WW8Num8z4"/>
    <w:rsid w:val="00892B4A"/>
  </w:style>
  <w:style w:type="character" w:customStyle="1" w:styleId="WW8Num8z5">
    <w:name w:val="WW8Num8z5"/>
    <w:rsid w:val="00892B4A"/>
  </w:style>
  <w:style w:type="character" w:customStyle="1" w:styleId="WW8Num8z6">
    <w:name w:val="WW8Num8z6"/>
    <w:rsid w:val="00892B4A"/>
  </w:style>
  <w:style w:type="character" w:customStyle="1" w:styleId="WW8Num8z7">
    <w:name w:val="WW8Num8z7"/>
    <w:rsid w:val="00892B4A"/>
  </w:style>
  <w:style w:type="character" w:customStyle="1" w:styleId="WW8Num8z8">
    <w:name w:val="WW8Num8z8"/>
    <w:rsid w:val="00892B4A"/>
  </w:style>
  <w:style w:type="character" w:customStyle="1" w:styleId="WW8Num9z0">
    <w:name w:val="WW8Num9z0"/>
    <w:rsid w:val="00892B4A"/>
    <w:rPr>
      <w:rFonts w:ascii="Symbol" w:hAnsi="Symbol" w:cs="OpenSymbol"/>
      <w:color w:val="5B9BD5"/>
    </w:rPr>
  </w:style>
  <w:style w:type="character" w:customStyle="1" w:styleId="WW8Num2z1">
    <w:name w:val="WW8Num2z1"/>
    <w:rsid w:val="00892B4A"/>
  </w:style>
  <w:style w:type="character" w:customStyle="1" w:styleId="WW8Num2z2">
    <w:name w:val="WW8Num2z2"/>
    <w:rsid w:val="00892B4A"/>
  </w:style>
  <w:style w:type="character" w:customStyle="1" w:styleId="WW8Num2z3">
    <w:name w:val="WW8Num2z3"/>
    <w:rsid w:val="00892B4A"/>
  </w:style>
  <w:style w:type="character" w:customStyle="1" w:styleId="WW8Num2z4">
    <w:name w:val="WW8Num2z4"/>
    <w:rsid w:val="00892B4A"/>
    <w:rPr>
      <w:rFonts w:ascii="Arial" w:hAnsi="Arial" w:cs="Times New Roman"/>
      <w:b w:val="0"/>
      <w:i w:val="0"/>
      <w:sz w:val="20"/>
      <w:szCs w:val="20"/>
    </w:rPr>
  </w:style>
  <w:style w:type="character" w:customStyle="1" w:styleId="WW8Num2z5">
    <w:name w:val="WW8Num2z5"/>
    <w:rsid w:val="00892B4A"/>
  </w:style>
  <w:style w:type="character" w:customStyle="1" w:styleId="WW8Num2z6">
    <w:name w:val="WW8Num2z6"/>
    <w:rsid w:val="00892B4A"/>
  </w:style>
  <w:style w:type="character" w:customStyle="1" w:styleId="WW8Num2z7">
    <w:name w:val="WW8Num2z7"/>
    <w:rsid w:val="00892B4A"/>
  </w:style>
  <w:style w:type="character" w:customStyle="1" w:styleId="WW8Num2z8">
    <w:name w:val="WW8Num2z8"/>
    <w:rsid w:val="00892B4A"/>
  </w:style>
  <w:style w:type="character" w:customStyle="1" w:styleId="WW8Num9z1">
    <w:name w:val="WW8Num9z1"/>
    <w:rsid w:val="00892B4A"/>
    <w:rPr>
      <w:rFonts w:eastAsia="Calibri"/>
      <w:lang w:val="el-GR"/>
    </w:rPr>
  </w:style>
  <w:style w:type="character" w:customStyle="1" w:styleId="WW8Num9z2">
    <w:name w:val="WW8Num9z2"/>
    <w:rsid w:val="00892B4A"/>
  </w:style>
  <w:style w:type="character" w:customStyle="1" w:styleId="WW8Num9z3">
    <w:name w:val="WW8Num9z3"/>
    <w:rsid w:val="00892B4A"/>
  </w:style>
  <w:style w:type="character" w:customStyle="1" w:styleId="WW8Num9z4">
    <w:name w:val="WW8Num9z4"/>
    <w:rsid w:val="00892B4A"/>
  </w:style>
  <w:style w:type="character" w:customStyle="1" w:styleId="WW8Num9z5">
    <w:name w:val="WW8Num9z5"/>
    <w:rsid w:val="00892B4A"/>
  </w:style>
  <w:style w:type="character" w:customStyle="1" w:styleId="WW8Num9z6">
    <w:name w:val="WW8Num9z6"/>
    <w:rsid w:val="00892B4A"/>
  </w:style>
  <w:style w:type="character" w:customStyle="1" w:styleId="WW8Num9z7">
    <w:name w:val="WW8Num9z7"/>
    <w:rsid w:val="00892B4A"/>
  </w:style>
  <w:style w:type="character" w:customStyle="1" w:styleId="WW8Num9z8">
    <w:name w:val="WW8Num9z8"/>
    <w:rsid w:val="00892B4A"/>
  </w:style>
  <w:style w:type="character" w:customStyle="1" w:styleId="WW8Num10z0">
    <w:name w:val="WW8Num10z0"/>
    <w:rsid w:val="00892B4A"/>
    <w:rPr>
      <w:rFonts w:ascii="Symbol" w:hAnsi="Symbol" w:cs="OpenSymbol"/>
      <w:color w:val="5B9BD5"/>
    </w:rPr>
  </w:style>
  <w:style w:type="character" w:customStyle="1" w:styleId="DefaultParagraphFont3">
    <w:name w:val="Default Paragraph Font3"/>
    <w:rsid w:val="00892B4A"/>
  </w:style>
  <w:style w:type="character" w:customStyle="1" w:styleId="WW-DefaultParagraphFont">
    <w:name w:val="WW-Default Paragraph Font"/>
    <w:rsid w:val="00892B4A"/>
  </w:style>
  <w:style w:type="character" w:customStyle="1" w:styleId="31">
    <w:name w:val="Προεπιλεγμένη γραμματοσειρά3"/>
    <w:rsid w:val="00892B4A"/>
  </w:style>
  <w:style w:type="character" w:customStyle="1" w:styleId="WW-DefaultParagraphFont1">
    <w:name w:val="WW-Default Paragraph Font1"/>
    <w:rsid w:val="00892B4A"/>
  </w:style>
  <w:style w:type="character" w:customStyle="1" w:styleId="WW8Num10z1">
    <w:name w:val="WW8Num10z1"/>
    <w:rsid w:val="00892B4A"/>
    <w:rPr>
      <w:rFonts w:eastAsia="Calibri"/>
      <w:lang w:val="el-GR"/>
    </w:rPr>
  </w:style>
  <w:style w:type="character" w:customStyle="1" w:styleId="WW8Num10z2">
    <w:name w:val="WW8Num10z2"/>
    <w:rsid w:val="00892B4A"/>
  </w:style>
  <w:style w:type="character" w:customStyle="1" w:styleId="WW8Num10z3">
    <w:name w:val="WW8Num10z3"/>
    <w:rsid w:val="00892B4A"/>
  </w:style>
  <w:style w:type="character" w:customStyle="1" w:styleId="WW8Num10z4">
    <w:name w:val="WW8Num10z4"/>
    <w:rsid w:val="00892B4A"/>
  </w:style>
  <w:style w:type="character" w:customStyle="1" w:styleId="WW8Num10z5">
    <w:name w:val="WW8Num10z5"/>
    <w:rsid w:val="00892B4A"/>
  </w:style>
  <w:style w:type="character" w:customStyle="1" w:styleId="WW8Num10z6">
    <w:name w:val="WW8Num10z6"/>
    <w:rsid w:val="00892B4A"/>
  </w:style>
  <w:style w:type="character" w:customStyle="1" w:styleId="WW8Num10z7">
    <w:name w:val="WW8Num10z7"/>
    <w:rsid w:val="00892B4A"/>
  </w:style>
  <w:style w:type="character" w:customStyle="1" w:styleId="WW8Num10z8">
    <w:name w:val="WW8Num10z8"/>
    <w:rsid w:val="00892B4A"/>
  </w:style>
  <w:style w:type="character" w:customStyle="1" w:styleId="WW8Num11z0">
    <w:name w:val="WW8Num11z0"/>
    <w:rsid w:val="00892B4A"/>
    <w:rPr>
      <w:rFonts w:ascii="Symbol" w:hAnsi="Symbol" w:cs="OpenSymbol"/>
    </w:rPr>
  </w:style>
  <w:style w:type="character" w:customStyle="1" w:styleId="DefaultParagraphFont2">
    <w:name w:val="Default Paragraph Font2"/>
    <w:rsid w:val="00892B4A"/>
  </w:style>
  <w:style w:type="character" w:customStyle="1" w:styleId="WW8Num11z1">
    <w:name w:val="WW8Num11z1"/>
    <w:rsid w:val="00892B4A"/>
  </w:style>
  <w:style w:type="character" w:customStyle="1" w:styleId="WW8Num11z2">
    <w:name w:val="WW8Num11z2"/>
    <w:rsid w:val="00892B4A"/>
  </w:style>
  <w:style w:type="character" w:customStyle="1" w:styleId="WW8Num11z3">
    <w:name w:val="WW8Num11z3"/>
    <w:rsid w:val="00892B4A"/>
  </w:style>
  <w:style w:type="character" w:customStyle="1" w:styleId="WW8Num11z4">
    <w:name w:val="WW8Num11z4"/>
    <w:rsid w:val="00892B4A"/>
  </w:style>
  <w:style w:type="character" w:customStyle="1" w:styleId="WW8Num11z5">
    <w:name w:val="WW8Num11z5"/>
    <w:rsid w:val="00892B4A"/>
  </w:style>
  <w:style w:type="character" w:customStyle="1" w:styleId="WW8Num11z6">
    <w:name w:val="WW8Num11z6"/>
    <w:rsid w:val="00892B4A"/>
  </w:style>
  <w:style w:type="character" w:customStyle="1" w:styleId="WW8Num11z7">
    <w:name w:val="WW8Num11z7"/>
    <w:rsid w:val="00892B4A"/>
  </w:style>
  <w:style w:type="character" w:customStyle="1" w:styleId="WW8Num11z8">
    <w:name w:val="WW8Num11z8"/>
    <w:rsid w:val="00892B4A"/>
  </w:style>
  <w:style w:type="character" w:customStyle="1" w:styleId="WW8Num12z0">
    <w:name w:val="WW8Num12z0"/>
    <w:rsid w:val="00892B4A"/>
    <w:rPr>
      <w:b/>
      <w:bCs/>
      <w:szCs w:val="22"/>
      <w:lang w:val="el-GR"/>
    </w:rPr>
  </w:style>
  <w:style w:type="character" w:customStyle="1" w:styleId="WW8Num12z1">
    <w:name w:val="WW8Num12z1"/>
    <w:rsid w:val="00892B4A"/>
    <w:rPr>
      <w:rFonts w:eastAsia="Calibri"/>
      <w:lang w:val="el-GR"/>
    </w:rPr>
  </w:style>
  <w:style w:type="character" w:customStyle="1" w:styleId="WW8Num12z2">
    <w:name w:val="WW8Num12z2"/>
    <w:rsid w:val="00892B4A"/>
  </w:style>
  <w:style w:type="character" w:customStyle="1" w:styleId="WW8Num12z3">
    <w:name w:val="WW8Num12z3"/>
    <w:rsid w:val="00892B4A"/>
  </w:style>
  <w:style w:type="character" w:customStyle="1" w:styleId="WW8Num12z4">
    <w:name w:val="WW8Num12z4"/>
    <w:rsid w:val="00892B4A"/>
  </w:style>
  <w:style w:type="character" w:customStyle="1" w:styleId="WW8Num12z5">
    <w:name w:val="WW8Num12z5"/>
    <w:rsid w:val="00892B4A"/>
  </w:style>
  <w:style w:type="character" w:customStyle="1" w:styleId="WW8Num12z6">
    <w:name w:val="WW8Num12z6"/>
    <w:rsid w:val="00892B4A"/>
  </w:style>
  <w:style w:type="character" w:customStyle="1" w:styleId="WW8Num12z7">
    <w:name w:val="WW8Num12z7"/>
    <w:rsid w:val="00892B4A"/>
  </w:style>
  <w:style w:type="character" w:customStyle="1" w:styleId="WW8Num12z8">
    <w:name w:val="WW8Num12z8"/>
    <w:rsid w:val="00892B4A"/>
  </w:style>
  <w:style w:type="character" w:customStyle="1" w:styleId="WW8Num13z0">
    <w:name w:val="WW8Num13z0"/>
    <w:rsid w:val="00892B4A"/>
    <w:rPr>
      <w:rFonts w:ascii="Symbol" w:hAnsi="Symbol" w:cs="OpenSymbol"/>
    </w:rPr>
  </w:style>
  <w:style w:type="character" w:customStyle="1" w:styleId="WW-DefaultParagraphFont11">
    <w:name w:val="WW-Default Paragraph Font11"/>
    <w:rsid w:val="00892B4A"/>
  </w:style>
  <w:style w:type="character" w:customStyle="1" w:styleId="WW8Num13z1">
    <w:name w:val="WW8Num13z1"/>
    <w:rsid w:val="00892B4A"/>
    <w:rPr>
      <w:rFonts w:eastAsia="Calibri"/>
      <w:lang w:val="el-GR"/>
    </w:rPr>
  </w:style>
  <w:style w:type="character" w:customStyle="1" w:styleId="WW8Num13z2">
    <w:name w:val="WW8Num13z2"/>
    <w:rsid w:val="00892B4A"/>
  </w:style>
  <w:style w:type="character" w:customStyle="1" w:styleId="WW8Num13z3">
    <w:name w:val="WW8Num13z3"/>
    <w:rsid w:val="00892B4A"/>
  </w:style>
  <w:style w:type="character" w:customStyle="1" w:styleId="WW8Num13z4">
    <w:name w:val="WW8Num13z4"/>
    <w:rsid w:val="00892B4A"/>
  </w:style>
  <w:style w:type="character" w:customStyle="1" w:styleId="WW8Num13z5">
    <w:name w:val="WW8Num13z5"/>
    <w:rsid w:val="00892B4A"/>
  </w:style>
  <w:style w:type="character" w:customStyle="1" w:styleId="WW8Num13z6">
    <w:name w:val="WW8Num13z6"/>
    <w:rsid w:val="00892B4A"/>
  </w:style>
  <w:style w:type="character" w:customStyle="1" w:styleId="WW8Num13z7">
    <w:name w:val="WW8Num13z7"/>
    <w:rsid w:val="00892B4A"/>
  </w:style>
  <w:style w:type="character" w:customStyle="1" w:styleId="WW8Num13z8">
    <w:name w:val="WW8Num13z8"/>
    <w:rsid w:val="00892B4A"/>
  </w:style>
  <w:style w:type="character" w:customStyle="1" w:styleId="WW8Num14z0">
    <w:name w:val="WW8Num14z0"/>
    <w:rsid w:val="00892B4A"/>
    <w:rPr>
      <w:rFonts w:ascii="Symbol" w:hAnsi="Symbol" w:cs="OpenSymbol"/>
    </w:rPr>
  </w:style>
  <w:style w:type="character" w:customStyle="1" w:styleId="WW8Num14z1">
    <w:name w:val="WW8Num14z1"/>
    <w:rsid w:val="00892B4A"/>
  </w:style>
  <w:style w:type="character" w:customStyle="1" w:styleId="WW8Num14z2">
    <w:name w:val="WW8Num14z2"/>
    <w:rsid w:val="00892B4A"/>
  </w:style>
  <w:style w:type="character" w:customStyle="1" w:styleId="WW8Num14z3">
    <w:name w:val="WW8Num14z3"/>
    <w:rsid w:val="00892B4A"/>
  </w:style>
  <w:style w:type="character" w:customStyle="1" w:styleId="WW8Num14z4">
    <w:name w:val="WW8Num14z4"/>
    <w:rsid w:val="00892B4A"/>
  </w:style>
  <w:style w:type="character" w:customStyle="1" w:styleId="WW8Num14z5">
    <w:name w:val="WW8Num14z5"/>
    <w:rsid w:val="00892B4A"/>
  </w:style>
  <w:style w:type="character" w:customStyle="1" w:styleId="WW8Num14z6">
    <w:name w:val="WW8Num14z6"/>
    <w:rsid w:val="00892B4A"/>
  </w:style>
  <w:style w:type="character" w:customStyle="1" w:styleId="WW8Num14z7">
    <w:name w:val="WW8Num14z7"/>
    <w:rsid w:val="00892B4A"/>
  </w:style>
  <w:style w:type="character" w:customStyle="1" w:styleId="WW8Num14z8">
    <w:name w:val="WW8Num14z8"/>
    <w:rsid w:val="00892B4A"/>
  </w:style>
  <w:style w:type="character" w:customStyle="1" w:styleId="WW8Num15z0">
    <w:name w:val="WW8Num15z0"/>
    <w:rsid w:val="00892B4A"/>
  </w:style>
  <w:style w:type="character" w:customStyle="1" w:styleId="WW8Num15z1">
    <w:name w:val="WW8Num15z1"/>
    <w:rsid w:val="00892B4A"/>
  </w:style>
  <w:style w:type="character" w:customStyle="1" w:styleId="WW8Num15z2">
    <w:name w:val="WW8Num15z2"/>
    <w:rsid w:val="00892B4A"/>
  </w:style>
  <w:style w:type="character" w:customStyle="1" w:styleId="WW8Num15z3">
    <w:name w:val="WW8Num15z3"/>
    <w:rsid w:val="00892B4A"/>
  </w:style>
  <w:style w:type="character" w:customStyle="1" w:styleId="WW8Num15z4">
    <w:name w:val="WW8Num15z4"/>
    <w:rsid w:val="00892B4A"/>
  </w:style>
  <w:style w:type="character" w:customStyle="1" w:styleId="WW8Num15z5">
    <w:name w:val="WW8Num15z5"/>
    <w:rsid w:val="00892B4A"/>
  </w:style>
  <w:style w:type="character" w:customStyle="1" w:styleId="WW8Num15z6">
    <w:name w:val="WW8Num15z6"/>
    <w:rsid w:val="00892B4A"/>
  </w:style>
  <w:style w:type="character" w:customStyle="1" w:styleId="WW8Num15z7">
    <w:name w:val="WW8Num15z7"/>
    <w:rsid w:val="00892B4A"/>
  </w:style>
  <w:style w:type="character" w:customStyle="1" w:styleId="WW8Num15z8">
    <w:name w:val="WW8Num15z8"/>
    <w:rsid w:val="00892B4A"/>
  </w:style>
  <w:style w:type="character" w:customStyle="1" w:styleId="WW8Num16z0">
    <w:name w:val="WW8Num16z0"/>
    <w:rsid w:val="00892B4A"/>
  </w:style>
  <w:style w:type="character" w:customStyle="1" w:styleId="WW8Num16z1">
    <w:name w:val="WW8Num16z1"/>
    <w:rsid w:val="00892B4A"/>
  </w:style>
  <w:style w:type="character" w:customStyle="1" w:styleId="WW8Num16z2">
    <w:name w:val="WW8Num16z2"/>
    <w:rsid w:val="00892B4A"/>
  </w:style>
  <w:style w:type="character" w:customStyle="1" w:styleId="WW8Num16z3">
    <w:name w:val="WW8Num16z3"/>
    <w:rsid w:val="00892B4A"/>
  </w:style>
  <w:style w:type="character" w:customStyle="1" w:styleId="WW8Num16z4">
    <w:name w:val="WW8Num16z4"/>
    <w:rsid w:val="00892B4A"/>
  </w:style>
  <w:style w:type="character" w:customStyle="1" w:styleId="WW8Num16z5">
    <w:name w:val="WW8Num16z5"/>
    <w:rsid w:val="00892B4A"/>
  </w:style>
  <w:style w:type="character" w:customStyle="1" w:styleId="WW8Num16z6">
    <w:name w:val="WW8Num16z6"/>
    <w:rsid w:val="00892B4A"/>
  </w:style>
  <w:style w:type="character" w:customStyle="1" w:styleId="WW8Num16z7">
    <w:name w:val="WW8Num16z7"/>
    <w:rsid w:val="00892B4A"/>
  </w:style>
  <w:style w:type="character" w:customStyle="1" w:styleId="WW8Num16z8">
    <w:name w:val="WW8Num16z8"/>
    <w:rsid w:val="00892B4A"/>
  </w:style>
  <w:style w:type="character" w:customStyle="1" w:styleId="WW-DefaultParagraphFont111">
    <w:name w:val="WW-Default Paragraph Font111"/>
    <w:rsid w:val="00892B4A"/>
  </w:style>
  <w:style w:type="character" w:customStyle="1" w:styleId="WW-DefaultParagraphFont1111">
    <w:name w:val="WW-Default Paragraph Font1111"/>
    <w:rsid w:val="00892B4A"/>
  </w:style>
  <w:style w:type="character" w:customStyle="1" w:styleId="WW-DefaultParagraphFont11111">
    <w:name w:val="WW-Default Paragraph Font11111"/>
    <w:rsid w:val="00892B4A"/>
  </w:style>
  <w:style w:type="character" w:customStyle="1" w:styleId="WW-DefaultParagraphFont111111">
    <w:name w:val="WW-Default Paragraph Font111111"/>
    <w:rsid w:val="00892B4A"/>
  </w:style>
  <w:style w:type="character" w:customStyle="1" w:styleId="WW-DefaultParagraphFont1111111">
    <w:name w:val="WW-Default Paragraph Font1111111"/>
    <w:rsid w:val="00892B4A"/>
  </w:style>
  <w:style w:type="character" w:customStyle="1" w:styleId="WW8Num17z0">
    <w:name w:val="WW8Num17z0"/>
    <w:rsid w:val="00892B4A"/>
  </w:style>
  <w:style w:type="character" w:customStyle="1" w:styleId="WW8Num17z1">
    <w:name w:val="WW8Num17z1"/>
    <w:rsid w:val="00892B4A"/>
  </w:style>
  <w:style w:type="character" w:customStyle="1" w:styleId="WW8Num17z2">
    <w:name w:val="WW8Num17z2"/>
    <w:rsid w:val="00892B4A"/>
  </w:style>
  <w:style w:type="character" w:customStyle="1" w:styleId="WW8Num17z3">
    <w:name w:val="WW8Num17z3"/>
    <w:rsid w:val="00892B4A"/>
  </w:style>
  <w:style w:type="character" w:customStyle="1" w:styleId="WW8Num17z4">
    <w:name w:val="WW8Num17z4"/>
    <w:rsid w:val="00892B4A"/>
  </w:style>
  <w:style w:type="character" w:customStyle="1" w:styleId="WW8Num17z5">
    <w:name w:val="WW8Num17z5"/>
    <w:rsid w:val="00892B4A"/>
  </w:style>
  <w:style w:type="character" w:customStyle="1" w:styleId="WW8Num17z6">
    <w:name w:val="WW8Num17z6"/>
    <w:rsid w:val="00892B4A"/>
  </w:style>
  <w:style w:type="character" w:customStyle="1" w:styleId="WW8Num17z7">
    <w:name w:val="WW8Num17z7"/>
    <w:rsid w:val="00892B4A"/>
  </w:style>
  <w:style w:type="character" w:customStyle="1" w:styleId="WW8Num17z8">
    <w:name w:val="WW8Num17z8"/>
    <w:rsid w:val="00892B4A"/>
  </w:style>
  <w:style w:type="character" w:customStyle="1" w:styleId="WW8Num18z0">
    <w:name w:val="WW8Num18z0"/>
    <w:rsid w:val="00892B4A"/>
  </w:style>
  <w:style w:type="character" w:customStyle="1" w:styleId="WW8Num18z1">
    <w:name w:val="WW8Num18z1"/>
    <w:rsid w:val="00892B4A"/>
  </w:style>
  <w:style w:type="character" w:customStyle="1" w:styleId="WW8Num18z2">
    <w:name w:val="WW8Num18z2"/>
    <w:rsid w:val="00892B4A"/>
  </w:style>
  <w:style w:type="character" w:customStyle="1" w:styleId="WW8Num18z3">
    <w:name w:val="WW8Num18z3"/>
    <w:rsid w:val="00892B4A"/>
  </w:style>
  <w:style w:type="character" w:customStyle="1" w:styleId="WW8Num18z4">
    <w:name w:val="WW8Num18z4"/>
    <w:rsid w:val="00892B4A"/>
  </w:style>
  <w:style w:type="character" w:customStyle="1" w:styleId="WW8Num18z5">
    <w:name w:val="WW8Num18z5"/>
    <w:rsid w:val="00892B4A"/>
  </w:style>
  <w:style w:type="character" w:customStyle="1" w:styleId="WW8Num18z6">
    <w:name w:val="WW8Num18z6"/>
    <w:rsid w:val="00892B4A"/>
  </w:style>
  <w:style w:type="character" w:customStyle="1" w:styleId="WW8Num18z7">
    <w:name w:val="WW8Num18z7"/>
    <w:rsid w:val="00892B4A"/>
  </w:style>
  <w:style w:type="character" w:customStyle="1" w:styleId="WW8Num18z8">
    <w:name w:val="WW8Num18z8"/>
    <w:rsid w:val="00892B4A"/>
  </w:style>
  <w:style w:type="character" w:customStyle="1" w:styleId="WW8Num3z1">
    <w:name w:val="WW8Num3z1"/>
    <w:rsid w:val="00892B4A"/>
  </w:style>
  <w:style w:type="character" w:customStyle="1" w:styleId="WW8Num3z2">
    <w:name w:val="WW8Num3z2"/>
    <w:rsid w:val="00892B4A"/>
  </w:style>
  <w:style w:type="character" w:customStyle="1" w:styleId="WW8Num3z3">
    <w:name w:val="WW8Num3z3"/>
    <w:rsid w:val="00892B4A"/>
  </w:style>
  <w:style w:type="character" w:customStyle="1" w:styleId="WW8Num3z4">
    <w:name w:val="WW8Num3z4"/>
    <w:rsid w:val="00892B4A"/>
    <w:rPr>
      <w:rFonts w:ascii="Arial" w:hAnsi="Arial" w:cs="Times New Roman"/>
      <w:b w:val="0"/>
      <w:i w:val="0"/>
      <w:sz w:val="20"/>
      <w:szCs w:val="20"/>
    </w:rPr>
  </w:style>
  <w:style w:type="character" w:customStyle="1" w:styleId="WW8Num3z5">
    <w:name w:val="WW8Num3z5"/>
    <w:rsid w:val="00892B4A"/>
  </w:style>
  <w:style w:type="character" w:customStyle="1" w:styleId="WW8Num3z6">
    <w:name w:val="WW8Num3z6"/>
    <w:rsid w:val="00892B4A"/>
  </w:style>
  <w:style w:type="character" w:customStyle="1" w:styleId="WW8Num3z7">
    <w:name w:val="WW8Num3z7"/>
    <w:rsid w:val="00892B4A"/>
  </w:style>
  <w:style w:type="character" w:customStyle="1" w:styleId="WW8Num3z8">
    <w:name w:val="WW8Num3z8"/>
    <w:rsid w:val="00892B4A"/>
  </w:style>
  <w:style w:type="character" w:customStyle="1" w:styleId="WW-DefaultParagraphFont11111111">
    <w:name w:val="WW-Default Paragraph Font11111111"/>
    <w:rsid w:val="00892B4A"/>
  </w:style>
  <w:style w:type="character" w:customStyle="1" w:styleId="WW-DefaultParagraphFont111111111">
    <w:name w:val="WW-Default Paragraph Font111111111"/>
    <w:rsid w:val="00892B4A"/>
  </w:style>
  <w:style w:type="character" w:customStyle="1" w:styleId="WW-DefaultParagraphFont1111111111">
    <w:name w:val="WW-Default Paragraph Font1111111111"/>
    <w:rsid w:val="00892B4A"/>
  </w:style>
  <w:style w:type="character" w:customStyle="1" w:styleId="WW-DefaultParagraphFont11111111111">
    <w:name w:val="WW-Default Paragraph Font11111111111"/>
    <w:rsid w:val="00892B4A"/>
  </w:style>
  <w:style w:type="character" w:customStyle="1" w:styleId="21">
    <w:name w:val="Προεπιλεγμένη γραμματοσειρά2"/>
    <w:rsid w:val="00892B4A"/>
  </w:style>
  <w:style w:type="character" w:customStyle="1" w:styleId="WW8Num19z0">
    <w:name w:val="WW8Num19z0"/>
    <w:rsid w:val="00892B4A"/>
    <w:rPr>
      <w:rFonts w:ascii="Calibri" w:hAnsi="Calibri" w:cs="Calibri"/>
    </w:rPr>
  </w:style>
  <w:style w:type="character" w:customStyle="1" w:styleId="WW8Num19z1">
    <w:name w:val="WW8Num19z1"/>
    <w:rsid w:val="00892B4A"/>
  </w:style>
  <w:style w:type="character" w:customStyle="1" w:styleId="WW8Num20z0">
    <w:name w:val="WW8Num20z0"/>
    <w:rsid w:val="00892B4A"/>
    <w:rPr>
      <w:rFonts w:ascii="Calibri" w:eastAsia="Calibri" w:hAnsi="Calibri" w:cs="Times New Roman"/>
    </w:rPr>
  </w:style>
  <w:style w:type="character" w:customStyle="1" w:styleId="WW8Num20z1">
    <w:name w:val="WW8Num20z1"/>
    <w:rsid w:val="00892B4A"/>
    <w:rPr>
      <w:rFonts w:ascii="Courier New" w:hAnsi="Courier New" w:cs="Courier New"/>
    </w:rPr>
  </w:style>
  <w:style w:type="character" w:customStyle="1" w:styleId="WW8Num20z2">
    <w:name w:val="WW8Num20z2"/>
    <w:rsid w:val="00892B4A"/>
    <w:rPr>
      <w:rFonts w:ascii="Wingdings" w:hAnsi="Wingdings" w:cs="Wingdings"/>
    </w:rPr>
  </w:style>
  <w:style w:type="character" w:customStyle="1" w:styleId="WW8Num20z3">
    <w:name w:val="WW8Num20z3"/>
    <w:rsid w:val="00892B4A"/>
    <w:rPr>
      <w:rFonts w:ascii="Symbol" w:hAnsi="Symbol" w:cs="Symbol"/>
    </w:rPr>
  </w:style>
  <w:style w:type="character" w:customStyle="1" w:styleId="WW-DefaultParagraphFont111111111111">
    <w:name w:val="WW-Default Paragraph Font111111111111"/>
    <w:rsid w:val="00892B4A"/>
  </w:style>
  <w:style w:type="character" w:customStyle="1" w:styleId="WW8Num19z2">
    <w:name w:val="WW8Num19z2"/>
    <w:rsid w:val="00892B4A"/>
  </w:style>
  <w:style w:type="character" w:customStyle="1" w:styleId="WW8Num19z3">
    <w:name w:val="WW8Num19z3"/>
    <w:rsid w:val="00892B4A"/>
  </w:style>
  <w:style w:type="character" w:customStyle="1" w:styleId="WW8Num19z4">
    <w:name w:val="WW8Num19z4"/>
    <w:rsid w:val="00892B4A"/>
  </w:style>
  <w:style w:type="character" w:customStyle="1" w:styleId="WW8Num19z5">
    <w:name w:val="WW8Num19z5"/>
    <w:rsid w:val="00892B4A"/>
  </w:style>
  <w:style w:type="character" w:customStyle="1" w:styleId="WW8Num19z6">
    <w:name w:val="WW8Num19z6"/>
    <w:rsid w:val="00892B4A"/>
  </w:style>
  <w:style w:type="character" w:customStyle="1" w:styleId="WW8Num19z7">
    <w:name w:val="WW8Num19z7"/>
    <w:rsid w:val="00892B4A"/>
  </w:style>
  <w:style w:type="character" w:customStyle="1" w:styleId="WW8Num19z8">
    <w:name w:val="WW8Num19z8"/>
    <w:rsid w:val="00892B4A"/>
  </w:style>
  <w:style w:type="character" w:customStyle="1" w:styleId="WW8Num20z4">
    <w:name w:val="WW8Num20z4"/>
    <w:rsid w:val="00892B4A"/>
  </w:style>
  <w:style w:type="character" w:customStyle="1" w:styleId="WW8Num20z5">
    <w:name w:val="WW8Num20z5"/>
    <w:rsid w:val="00892B4A"/>
  </w:style>
  <w:style w:type="character" w:customStyle="1" w:styleId="WW8Num20z6">
    <w:name w:val="WW8Num20z6"/>
    <w:rsid w:val="00892B4A"/>
  </w:style>
  <w:style w:type="character" w:customStyle="1" w:styleId="WW8Num20z7">
    <w:name w:val="WW8Num20z7"/>
    <w:rsid w:val="00892B4A"/>
  </w:style>
  <w:style w:type="character" w:customStyle="1" w:styleId="WW8Num20z8">
    <w:name w:val="WW8Num20z8"/>
    <w:rsid w:val="00892B4A"/>
  </w:style>
  <w:style w:type="character" w:customStyle="1" w:styleId="WW-DefaultParagraphFont1111111111111">
    <w:name w:val="WW-Default Paragraph Font1111111111111"/>
    <w:rsid w:val="00892B4A"/>
  </w:style>
  <w:style w:type="character" w:customStyle="1" w:styleId="WW-DefaultParagraphFont11111111111111">
    <w:name w:val="WW-Default Paragraph Font11111111111111"/>
    <w:rsid w:val="00892B4A"/>
  </w:style>
  <w:style w:type="character" w:customStyle="1" w:styleId="WW8Num21z0">
    <w:name w:val="WW8Num21z0"/>
    <w:rsid w:val="00892B4A"/>
    <w:rPr>
      <w:rFonts w:ascii="Calibri" w:eastAsia="Times New Roman" w:hAnsi="Calibri" w:cs="Calibri"/>
    </w:rPr>
  </w:style>
  <w:style w:type="character" w:customStyle="1" w:styleId="WW8Num21z1">
    <w:name w:val="WW8Num21z1"/>
    <w:rsid w:val="00892B4A"/>
    <w:rPr>
      <w:rFonts w:ascii="Courier New" w:hAnsi="Courier New" w:cs="Courier New"/>
    </w:rPr>
  </w:style>
  <w:style w:type="character" w:customStyle="1" w:styleId="WW8Num21z2">
    <w:name w:val="WW8Num21z2"/>
    <w:rsid w:val="00892B4A"/>
    <w:rPr>
      <w:rFonts w:ascii="Wingdings" w:hAnsi="Wingdings" w:cs="Wingdings"/>
    </w:rPr>
  </w:style>
  <w:style w:type="character" w:customStyle="1" w:styleId="WW8Num21z3">
    <w:name w:val="WW8Num21z3"/>
    <w:rsid w:val="00892B4A"/>
    <w:rPr>
      <w:rFonts w:ascii="Symbol" w:hAnsi="Symbol" w:cs="Symbol"/>
    </w:rPr>
  </w:style>
  <w:style w:type="character" w:customStyle="1" w:styleId="WW8Num22z0">
    <w:name w:val="WW8Num22z0"/>
    <w:rsid w:val="00892B4A"/>
    <w:rPr>
      <w:rFonts w:ascii="Symbol" w:hAnsi="Symbol" w:cs="Symbol"/>
    </w:rPr>
  </w:style>
  <w:style w:type="character" w:customStyle="1" w:styleId="WW8Num22z1">
    <w:name w:val="WW8Num22z1"/>
    <w:rsid w:val="00892B4A"/>
    <w:rPr>
      <w:rFonts w:ascii="Courier New" w:hAnsi="Courier New" w:cs="Courier New"/>
    </w:rPr>
  </w:style>
  <w:style w:type="character" w:customStyle="1" w:styleId="WW8Num22z2">
    <w:name w:val="WW8Num22z2"/>
    <w:rsid w:val="00892B4A"/>
    <w:rPr>
      <w:rFonts w:ascii="Wingdings" w:hAnsi="Wingdings" w:cs="Wingdings"/>
    </w:rPr>
  </w:style>
  <w:style w:type="character" w:customStyle="1" w:styleId="WW8Num23z0">
    <w:name w:val="WW8Num23z0"/>
    <w:rsid w:val="00892B4A"/>
    <w:rPr>
      <w:rFonts w:ascii="Calibri" w:eastAsia="Times New Roman" w:hAnsi="Calibri" w:cs="Calibri"/>
    </w:rPr>
  </w:style>
  <w:style w:type="character" w:customStyle="1" w:styleId="WW8Num23z1">
    <w:name w:val="WW8Num23z1"/>
    <w:rsid w:val="00892B4A"/>
    <w:rPr>
      <w:rFonts w:ascii="Courier New" w:hAnsi="Courier New" w:cs="Courier New"/>
    </w:rPr>
  </w:style>
  <w:style w:type="character" w:customStyle="1" w:styleId="WW8Num23z2">
    <w:name w:val="WW8Num23z2"/>
    <w:rsid w:val="00892B4A"/>
    <w:rPr>
      <w:rFonts w:ascii="Wingdings" w:hAnsi="Wingdings" w:cs="Wingdings"/>
    </w:rPr>
  </w:style>
  <w:style w:type="character" w:customStyle="1" w:styleId="WW8Num23z3">
    <w:name w:val="WW8Num23z3"/>
    <w:rsid w:val="00892B4A"/>
    <w:rPr>
      <w:rFonts w:ascii="Symbol" w:hAnsi="Symbol" w:cs="Symbol"/>
    </w:rPr>
  </w:style>
  <w:style w:type="character" w:customStyle="1" w:styleId="WW8Num24z0">
    <w:name w:val="WW8Num24z0"/>
    <w:rsid w:val="00892B4A"/>
    <w:rPr>
      <w:rFonts w:ascii="Symbol" w:hAnsi="Symbol" w:cs="Symbol"/>
      <w:strike/>
      <w:color w:val="0070C0"/>
      <w:position w:val="0"/>
      <w:sz w:val="24"/>
      <w:vertAlign w:val="baseline"/>
      <w:lang w:val="el-GR"/>
    </w:rPr>
  </w:style>
  <w:style w:type="character" w:customStyle="1" w:styleId="WW8Num24z1">
    <w:name w:val="WW8Num24z1"/>
    <w:rsid w:val="00892B4A"/>
    <w:rPr>
      <w:rFonts w:ascii="Courier New" w:hAnsi="Courier New" w:cs="Courier New"/>
    </w:rPr>
  </w:style>
  <w:style w:type="character" w:customStyle="1" w:styleId="WW8Num24z2">
    <w:name w:val="WW8Num24z2"/>
    <w:rsid w:val="00892B4A"/>
    <w:rPr>
      <w:rFonts w:ascii="Wingdings" w:hAnsi="Wingdings" w:cs="Wingdings"/>
    </w:rPr>
  </w:style>
  <w:style w:type="character" w:customStyle="1" w:styleId="WW8Num25z0">
    <w:name w:val="WW8Num25z0"/>
    <w:rsid w:val="00892B4A"/>
    <w:rPr>
      <w:rFonts w:ascii="Symbol" w:hAnsi="Symbol" w:cs="Symbol"/>
    </w:rPr>
  </w:style>
  <w:style w:type="character" w:customStyle="1" w:styleId="WW8Num25z1">
    <w:name w:val="WW8Num25z1"/>
    <w:rsid w:val="00892B4A"/>
    <w:rPr>
      <w:rFonts w:ascii="Courier New" w:hAnsi="Courier New" w:cs="Courier New"/>
    </w:rPr>
  </w:style>
  <w:style w:type="character" w:customStyle="1" w:styleId="WW8Num25z2">
    <w:name w:val="WW8Num25z2"/>
    <w:rsid w:val="00892B4A"/>
    <w:rPr>
      <w:rFonts w:ascii="Wingdings" w:hAnsi="Wingdings" w:cs="Wingdings"/>
    </w:rPr>
  </w:style>
  <w:style w:type="character" w:customStyle="1" w:styleId="WW8Num26z0">
    <w:name w:val="WW8Num26z0"/>
    <w:rsid w:val="00892B4A"/>
    <w:rPr>
      <w:rFonts w:ascii="Symbol" w:hAnsi="Symbol" w:cs="Symbol"/>
    </w:rPr>
  </w:style>
  <w:style w:type="character" w:customStyle="1" w:styleId="WW8Num26z1">
    <w:name w:val="WW8Num26z1"/>
    <w:rsid w:val="00892B4A"/>
    <w:rPr>
      <w:rFonts w:ascii="Courier New" w:hAnsi="Courier New" w:cs="Courier New"/>
    </w:rPr>
  </w:style>
  <w:style w:type="character" w:customStyle="1" w:styleId="WW8Num26z2">
    <w:name w:val="WW8Num26z2"/>
    <w:rsid w:val="00892B4A"/>
    <w:rPr>
      <w:rFonts w:ascii="Wingdings" w:hAnsi="Wingdings" w:cs="Wingdings"/>
    </w:rPr>
  </w:style>
  <w:style w:type="character" w:customStyle="1" w:styleId="WW8Num27z0">
    <w:name w:val="WW8Num27z0"/>
    <w:rsid w:val="00892B4A"/>
    <w:rPr>
      <w:rFonts w:ascii="Calibri" w:eastAsia="Times New Roman" w:hAnsi="Calibri" w:cs="Calibri"/>
    </w:rPr>
  </w:style>
  <w:style w:type="character" w:customStyle="1" w:styleId="WW8Num27z1">
    <w:name w:val="WW8Num27z1"/>
    <w:rsid w:val="00892B4A"/>
    <w:rPr>
      <w:rFonts w:ascii="Courier New" w:hAnsi="Courier New" w:cs="Courier New"/>
    </w:rPr>
  </w:style>
  <w:style w:type="character" w:customStyle="1" w:styleId="WW8Num27z2">
    <w:name w:val="WW8Num27z2"/>
    <w:rsid w:val="00892B4A"/>
    <w:rPr>
      <w:rFonts w:ascii="Wingdings" w:hAnsi="Wingdings" w:cs="Wingdings"/>
    </w:rPr>
  </w:style>
  <w:style w:type="character" w:customStyle="1" w:styleId="WW8Num27z3">
    <w:name w:val="WW8Num27z3"/>
    <w:rsid w:val="00892B4A"/>
    <w:rPr>
      <w:rFonts w:ascii="Symbol" w:hAnsi="Symbol" w:cs="Symbol"/>
    </w:rPr>
  </w:style>
  <w:style w:type="character" w:customStyle="1" w:styleId="WW8Num28z0">
    <w:name w:val="WW8Num28z0"/>
    <w:rsid w:val="00892B4A"/>
    <w:rPr>
      <w:rFonts w:ascii="Symbol" w:hAnsi="Symbol" w:cs="Symbol"/>
    </w:rPr>
  </w:style>
  <w:style w:type="character" w:customStyle="1" w:styleId="WW8Num28z1">
    <w:name w:val="WW8Num28z1"/>
    <w:rsid w:val="00892B4A"/>
    <w:rPr>
      <w:rFonts w:ascii="Courier New" w:hAnsi="Courier New" w:cs="Courier New"/>
    </w:rPr>
  </w:style>
  <w:style w:type="character" w:customStyle="1" w:styleId="WW8Num28z2">
    <w:name w:val="WW8Num28z2"/>
    <w:rsid w:val="00892B4A"/>
    <w:rPr>
      <w:rFonts w:ascii="Wingdings" w:hAnsi="Wingdings" w:cs="Wingdings"/>
    </w:rPr>
  </w:style>
  <w:style w:type="character" w:customStyle="1" w:styleId="WW8Num29z0">
    <w:name w:val="WW8Num29z0"/>
    <w:rsid w:val="00892B4A"/>
    <w:rPr>
      <w:rFonts w:ascii="Calibri" w:eastAsia="Times New Roman" w:hAnsi="Calibri" w:cs="Calibri"/>
    </w:rPr>
  </w:style>
  <w:style w:type="character" w:customStyle="1" w:styleId="WW8Num29z1">
    <w:name w:val="WW8Num29z1"/>
    <w:rsid w:val="00892B4A"/>
    <w:rPr>
      <w:rFonts w:ascii="Courier New" w:hAnsi="Courier New" w:cs="Courier New"/>
    </w:rPr>
  </w:style>
  <w:style w:type="character" w:customStyle="1" w:styleId="WW8Num29z2">
    <w:name w:val="WW8Num29z2"/>
    <w:rsid w:val="00892B4A"/>
    <w:rPr>
      <w:rFonts w:ascii="Wingdings" w:hAnsi="Wingdings" w:cs="Wingdings"/>
    </w:rPr>
  </w:style>
  <w:style w:type="character" w:customStyle="1" w:styleId="WW8Num29z3">
    <w:name w:val="WW8Num29z3"/>
    <w:rsid w:val="00892B4A"/>
    <w:rPr>
      <w:rFonts w:ascii="Symbol" w:hAnsi="Symbol" w:cs="Symbol"/>
    </w:rPr>
  </w:style>
  <w:style w:type="character" w:customStyle="1" w:styleId="WW8Num30z0">
    <w:name w:val="WW8Num30z0"/>
    <w:rsid w:val="00892B4A"/>
    <w:rPr>
      <w:rFonts w:ascii="Symbol" w:hAnsi="Symbol" w:cs="Symbol"/>
      <w:shd w:val="clear" w:color="auto" w:fill="FFFF00"/>
    </w:rPr>
  </w:style>
  <w:style w:type="character" w:customStyle="1" w:styleId="WW8Num30z1">
    <w:name w:val="WW8Num30z1"/>
    <w:rsid w:val="00892B4A"/>
    <w:rPr>
      <w:rFonts w:ascii="Courier New" w:hAnsi="Courier New" w:cs="Courier New"/>
    </w:rPr>
  </w:style>
  <w:style w:type="character" w:customStyle="1" w:styleId="WW8Num30z2">
    <w:name w:val="WW8Num30z2"/>
    <w:rsid w:val="00892B4A"/>
    <w:rPr>
      <w:rFonts w:ascii="Wingdings" w:hAnsi="Wingdings" w:cs="Wingdings"/>
    </w:rPr>
  </w:style>
  <w:style w:type="character" w:customStyle="1" w:styleId="WW8Num31z0">
    <w:name w:val="WW8Num31z0"/>
    <w:rsid w:val="00892B4A"/>
    <w:rPr>
      <w:rFonts w:cs="Times New Roman"/>
    </w:rPr>
  </w:style>
  <w:style w:type="character" w:customStyle="1" w:styleId="WW8Num32z0">
    <w:name w:val="WW8Num32z0"/>
    <w:rsid w:val="00892B4A"/>
  </w:style>
  <w:style w:type="character" w:customStyle="1" w:styleId="WW8Num32z1">
    <w:name w:val="WW8Num32z1"/>
    <w:rsid w:val="00892B4A"/>
  </w:style>
  <w:style w:type="character" w:customStyle="1" w:styleId="WW8Num32z2">
    <w:name w:val="WW8Num32z2"/>
    <w:rsid w:val="00892B4A"/>
  </w:style>
  <w:style w:type="character" w:customStyle="1" w:styleId="WW8Num32z3">
    <w:name w:val="WW8Num32z3"/>
    <w:rsid w:val="00892B4A"/>
  </w:style>
  <w:style w:type="character" w:customStyle="1" w:styleId="WW8Num32z4">
    <w:name w:val="WW8Num32z4"/>
    <w:rsid w:val="00892B4A"/>
  </w:style>
  <w:style w:type="character" w:customStyle="1" w:styleId="WW8Num32z5">
    <w:name w:val="WW8Num32z5"/>
    <w:rsid w:val="00892B4A"/>
  </w:style>
  <w:style w:type="character" w:customStyle="1" w:styleId="WW8Num32z6">
    <w:name w:val="WW8Num32z6"/>
    <w:rsid w:val="00892B4A"/>
  </w:style>
  <w:style w:type="character" w:customStyle="1" w:styleId="WW8Num32z7">
    <w:name w:val="WW8Num32z7"/>
    <w:rsid w:val="00892B4A"/>
  </w:style>
  <w:style w:type="character" w:customStyle="1" w:styleId="WW8Num32z8">
    <w:name w:val="WW8Num32z8"/>
    <w:rsid w:val="00892B4A"/>
  </w:style>
  <w:style w:type="character" w:customStyle="1" w:styleId="WW8Num33z0">
    <w:name w:val="WW8Num33z0"/>
    <w:rsid w:val="00892B4A"/>
    <w:rPr>
      <w:rFonts w:ascii="Symbol" w:eastAsia="Calibri" w:hAnsi="Symbol" w:cs="Symbol"/>
    </w:rPr>
  </w:style>
  <w:style w:type="character" w:customStyle="1" w:styleId="WW8Num33z1">
    <w:name w:val="WW8Num33z1"/>
    <w:rsid w:val="00892B4A"/>
    <w:rPr>
      <w:rFonts w:ascii="Courier New" w:hAnsi="Courier New" w:cs="Courier New"/>
    </w:rPr>
  </w:style>
  <w:style w:type="character" w:customStyle="1" w:styleId="WW8Num33z2">
    <w:name w:val="WW8Num33z2"/>
    <w:rsid w:val="00892B4A"/>
    <w:rPr>
      <w:rFonts w:ascii="Wingdings" w:hAnsi="Wingdings" w:cs="Wingdings"/>
    </w:rPr>
  </w:style>
  <w:style w:type="character" w:customStyle="1" w:styleId="WW8Num34z0">
    <w:name w:val="WW8Num34z0"/>
    <w:rsid w:val="00892B4A"/>
    <w:rPr>
      <w:rFonts w:ascii="Symbol" w:hAnsi="Symbol" w:cs="Symbol"/>
    </w:rPr>
  </w:style>
  <w:style w:type="character" w:customStyle="1" w:styleId="WW8Num34z1">
    <w:name w:val="WW8Num34z1"/>
    <w:rsid w:val="00892B4A"/>
    <w:rPr>
      <w:rFonts w:ascii="Courier New" w:hAnsi="Courier New" w:cs="Courier New"/>
    </w:rPr>
  </w:style>
  <w:style w:type="character" w:customStyle="1" w:styleId="WW8Num34z2">
    <w:name w:val="WW8Num34z2"/>
    <w:rsid w:val="00892B4A"/>
    <w:rPr>
      <w:rFonts w:ascii="Wingdings" w:hAnsi="Wingdings" w:cs="Wingdings"/>
    </w:rPr>
  </w:style>
  <w:style w:type="character" w:customStyle="1" w:styleId="WW8Num35z0">
    <w:name w:val="WW8Num35z0"/>
    <w:rsid w:val="00892B4A"/>
    <w:rPr>
      <w:rFonts w:ascii="Calibri" w:eastAsia="Times New Roman" w:hAnsi="Calibri" w:cs="Calibri"/>
    </w:rPr>
  </w:style>
  <w:style w:type="character" w:customStyle="1" w:styleId="WW8Num35z1">
    <w:name w:val="WW8Num35z1"/>
    <w:rsid w:val="00892B4A"/>
    <w:rPr>
      <w:rFonts w:ascii="Courier New" w:hAnsi="Courier New" w:cs="Courier New"/>
    </w:rPr>
  </w:style>
  <w:style w:type="character" w:customStyle="1" w:styleId="WW8Num35z2">
    <w:name w:val="WW8Num35z2"/>
    <w:rsid w:val="00892B4A"/>
    <w:rPr>
      <w:rFonts w:ascii="Wingdings" w:hAnsi="Wingdings" w:cs="Wingdings"/>
    </w:rPr>
  </w:style>
  <w:style w:type="character" w:customStyle="1" w:styleId="WW8Num35z3">
    <w:name w:val="WW8Num35z3"/>
    <w:rsid w:val="00892B4A"/>
    <w:rPr>
      <w:rFonts w:ascii="Symbol" w:hAnsi="Symbol" w:cs="Symbol"/>
    </w:rPr>
  </w:style>
  <w:style w:type="character" w:customStyle="1" w:styleId="WW8Num36z0">
    <w:name w:val="WW8Num36z0"/>
    <w:rsid w:val="00892B4A"/>
    <w:rPr>
      <w:lang w:val="el-GR"/>
    </w:rPr>
  </w:style>
  <w:style w:type="character" w:customStyle="1" w:styleId="WW8Num36z1">
    <w:name w:val="WW8Num36z1"/>
    <w:rsid w:val="00892B4A"/>
  </w:style>
  <w:style w:type="character" w:customStyle="1" w:styleId="WW8Num36z2">
    <w:name w:val="WW8Num36z2"/>
    <w:rsid w:val="00892B4A"/>
  </w:style>
  <w:style w:type="character" w:customStyle="1" w:styleId="WW8Num36z3">
    <w:name w:val="WW8Num36z3"/>
    <w:rsid w:val="00892B4A"/>
  </w:style>
  <w:style w:type="character" w:customStyle="1" w:styleId="WW8Num36z4">
    <w:name w:val="WW8Num36z4"/>
    <w:rsid w:val="00892B4A"/>
  </w:style>
  <w:style w:type="character" w:customStyle="1" w:styleId="WW8Num36z5">
    <w:name w:val="WW8Num36z5"/>
    <w:rsid w:val="00892B4A"/>
  </w:style>
  <w:style w:type="character" w:customStyle="1" w:styleId="WW8Num36z6">
    <w:name w:val="WW8Num36z6"/>
    <w:rsid w:val="00892B4A"/>
  </w:style>
  <w:style w:type="character" w:customStyle="1" w:styleId="WW8Num36z7">
    <w:name w:val="WW8Num36z7"/>
    <w:rsid w:val="00892B4A"/>
  </w:style>
  <w:style w:type="character" w:customStyle="1" w:styleId="WW8Num36z8">
    <w:name w:val="WW8Num36z8"/>
    <w:rsid w:val="00892B4A"/>
  </w:style>
  <w:style w:type="character" w:customStyle="1" w:styleId="WW8Num37z0">
    <w:name w:val="WW8Num37z0"/>
    <w:rsid w:val="00892B4A"/>
    <w:rPr>
      <w:rFonts w:ascii="Calibri" w:eastAsia="Times New Roman" w:hAnsi="Calibri" w:cs="Calibri"/>
    </w:rPr>
  </w:style>
  <w:style w:type="character" w:customStyle="1" w:styleId="WW8Num37z1">
    <w:name w:val="WW8Num37z1"/>
    <w:rsid w:val="00892B4A"/>
    <w:rPr>
      <w:rFonts w:ascii="Courier New" w:hAnsi="Courier New" w:cs="Courier New"/>
    </w:rPr>
  </w:style>
  <w:style w:type="character" w:customStyle="1" w:styleId="WW8Num37z2">
    <w:name w:val="WW8Num37z2"/>
    <w:rsid w:val="00892B4A"/>
    <w:rPr>
      <w:rFonts w:ascii="Wingdings" w:hAnsi="Wingdings" w:cs="Wingdings"/>
    </w:rPr>
  </w:style>
  <w:style w:type="character" w:customStyle="1" w:styleId="WW8Num37z3">
    <w:name w:val="WW8Num37z3"/>
    <w:rsid w:val="00892B4A"/>
    <w:rPr>
      <w:rFonts w:ascii="Symbol" w:hAnsi="Symbol" w:cs="Symbol"/>
    </w:rPr>
  </w:style>
  <w:style w:type="character" w:customStyle="1" w:styleId="WW8Num38z0">
    <w:name w:val="WW8Num38z0"/>
    <w:rsid w:val="00892B4A"/>
  </w:style>
  <w:style w:type="character" w:customStyle="1" w:styleId="WW8Num38z1">
    <w:name w:val="WW8Num38z1"/>
    <w:rsid w:val="00892B4A"/>
  </w:style>
  <w:style w:type="character" w:customStyle="1" w:styleId="WW8Num38z2">
    <w:name w:val="WW8Num38z2"/>
    <w:rsid w:val="00892B4A"/>
  </w:style>
  <w:style w:type="character" w:customStyle="1" w:styleId="WW8Num38z3">
    <w:name w:val="WW8Num38z3"/>
    <w:rsid w:val="00892B4A"/>
  </w:style>
  <w:style w:type="character" w:customStyle="1" w:styleId="WW8Num38z4">
    <w:name w:val="WW8Num38z4"/>
    <w:rsid w:val="00892B4A"/>
  </w:style>
  <w:style w:type="character" w:customStyle="1" w:styleId="WW8Num38z5">
    <w:name w:val="WW8Num38z5"/>
    <w:rsid w:val="00892B4A"/>
  </w:style>
  <w:style w:type="character" w:customStyle="1" w:styleId="WW8Num38z6">
    <w:name w:val="WW8Num38z6"/>
    <w:rsid w:val="00892B4A"/>
  </w:style>
  <w:style w:type="character" w:customStyle="1" w:styleId="WW8Num38z7">
    <w:name w:val="WW8Num38z7"/>
    <w:rsid w:val="00892B4A"/>
  </w:style>
  <w:style w:type="character" w:customStyle="1" w:styleId="WW8Num38z8">
    <w:name w:val="WW8Num38z8"/>
    <w:rsid w:val="00892B4A"/>
  </w:style>
  <w:style w:type="character" w:customStyle="1" w:styleId="WW-DefaultParagraphFont111111111111111">
    <w:name w:val="WW-Default Paragraph Font111111111111111"/>
    <w:rsid w:val="00892B4A"/>
  </w:style>
  <w:style w:type="character" w:customStyle="1" w:styleId="WW8Num4z1">
    <w:name w:val="WW8Num4z1"/>
    <w:rsid w:val="00892B4A"/>
    <w:rPr>
      <w:rFonts w:cs="Times New Roman"/>
    </w:rPr>
  </w:style>
  <w:style w:type="character" w:customStyle="1" w:styleId="WW8Num5z1">
    <w:name w:val="WW8Num5z1"/>
    <w:rsid w:val="00892B4A"/>
    <w:rPr>
      <w:rFonts w:cs="Times New Roman"/>
    </w:rPr>
  </w:style>
  <w:style w:type="character" w:customStyle="1" w:styleId="WW8Num6z1">
    <w:name w:val="WW8Num6z1"/>
    <w:rsid w:val="00892B4A"/>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892B4A"/>
  </w:style>
  <w:style w:type="character" w:customStyle="1" w:styleId="WW8Num29z5">
    <w:name w:val="WW8Num29z5"/>
    <w:rsid w:val="00892B4A"/>
  </w:style>
  <w:style w:type="character" w:customStyle="1" w:styleId="WW8Num29z6">
    <w:name w:val="WW8Num29z6"/>
    <w:rsid w:val="00892B4A"/>
  </w:style>
  <w:style w:type="character" w:customStyle="1" w:styleId="WW8Num29z7">
    <w:name w:val="WW8Num29z7"/>
    <w:rsid w:val="00892B4A"/>
  </w:style>
  <w:style w:type="character" w:customStyle="1" w:styleId="WW8Num29z8">
    <w:name w:val="WW8Num29z8"/>
    <w:rsid w:val="00892B4A"/>
  </w:style>
  <w:style w:type="character" w:customStyle="1" w:styleId="WW8Num30z3">
    <w:name w:val="WW8Num30z3"/>
    <w:rsid w:val="00892B4A"/>
    <w:rPr>
      <w:rFonts w:ascii="Symbol" w:hAnsi="Symbol" w:cs="Symbol"/>
    </w:rPr>
  </w:style>
  <w:style w:type="character" w:customStyle="1" w:styleId="WW8Num31z1">
    <w:name w:val="WW8Num31z1"/>
    <w:rsid w:val="00892B4A"/>
  </w:style>
  <w:style w:type="character" w:customStyle="1" w:styleId="WW8Num31z2">
    <w:name w:val="WW8Num31z2"/>
    <w:rsid w:val="00892B4A"/>
  </w:style>
  <w:style w:type="character" w:customStyle="1" w:styleId="WW8Num31z3">
    <w:name w:val="WW8Num31z3"/>
    <w:rsid w:val="00892B4A"/>
  </w:style>
  <w:style w:type="character" w:customStyle="1" w:styleId="WW8Num31z4">
    <w:name w:val="WW8Num31z4"/>
    <w:rsid w:val="00892B4A"/>
  </w:style>
  <w:style w:type="character" w:customStyle="1" w:styleId="WW8Num31z5">
    <w:name w:val="WW8Num31z5"/>
    <w:rsid w:val="00892B4A"/>
  </w:style>
  <w:style w:type="character" w:customStyle="1" w:styleId="WW8Num31z6">
    <w:name w:val="WW8Num31z6"/>
    <w:rsid w:val="00892B4A"/>
  </w:style>
  <w:style w:type="character" w:customStyle="1" w:styleId="WW8Num31z7">
    <w:name w:val="WW8Num31z7"/>
    <w:rsid w:val="00892B4A"/>
  </w:style>
  <w:style w:type="character" w:customStyle="1" w:styleId="WW8Num31z8">
    <w:name w:val="WW8Num31z8"/>
    <w:rsid w:val="00892B4A"/>
  </w:style>
  <w:style w:type="character" w:customStyle="1" w:styleId="WW8Num39z0">
    <w:name w:val="WW8Num39z0"/>
    <w:rsid w:val="00892B4A"/>
    <w:rPr>
      <w:rFonts w:ascii="Calibri" w:eastAsia="Times New Roman" w:hAnsi="Calibri" w:cs="Calibri"/>
    </w:rPr>
  </w:style>
  <w:style w:type="character" w:customStyle="1" w:styleId="WW8Num39z1">
    <w:name w:val="WW8Num39z1"/>
    <w:rsid w:val="00892B4A"/>
    <w:rPr>
      <w:rFonts w:ascii="Courier New" w:hAnsi="Courier New" w:cs="Courier New"/>
    </w:rPr>
  </w:style>
  <w:style w:type="character" w:customStyle="1" w:styleId="WW8Num39z2">
    <w:name w:val="WW8Num39z2"/>
    <w:rsid w:val="00892B4A"/>
    <w:rPr>
      <w:rFonts w:ascii="Wingdings" w:hAnsi="Wingdings" w:cs="Wingdings"/>
    </w:rPr>
  </w:style>
  <w:style w:type="character" w:customStyle="1" w:styleId="WW8Num39z3">
    <w:name w:val="WW8Num39z3"/>
    <w:rsid w:val="00892B4A"/>
    <w:rPr>
      <w:rFonts w:ascii="Symbol" w:hAnsi="Symbol" w:cs="Symbol"/>
    </w:rPr>
  </w:style>
  <w:style w:type="character" w:customStyle="1" w:styleId="WW8Num40z0">
    <w:name w:val="WW8Num40z0"/>
    <w:rsid w:val="00892B4A"/>
    <w:rPr>
      <w:rFonts w:ascii="Symbol" w:hAnsi="Symbol" w:cs="Symbol"/>
    </w:rPr>
  </w:style>
  <w:style w:type="character" w:customStyle="1" w:styleId="WW8Num40z1">
    <w:name w:val="WW8Num40z1"/>
    <w:rsid w:val="00892B4A"/>
    <w:rPr>
      <w:rFonts w:ascii="Courier New" w:hAnsi="Courier New" w:cs="Courier New"/>
    </w:rPr>
  </w:style>
  <w:style w:type="character" w:customStyle="1" w:styleId="WW8Num40z2">
    <w:name w:val="WW8Num40z2"/>
    <w:rsid w:val="00892B4A"/>
    <w:rPr>
      <w:rFonts w:ascii="Wingdings" w:hAnsi="Wingdings" w:cs="Wingdings"/>
    </w:rPr>
  </w:style>
  <w:style w:type="character" w:customStyle="1" w:styleId="WW8Num41z0">
    <w:name w:val="WW8Num41z0"/>
    <w:rsid w:val="00892B4A"/>
    <w:rPr>
      <w:rFonts w:ascii="Arial" w:hAnsi="Arial" w:cs="Times New Roman"/>
      <w:b/>
      <w:i w:val="0"/>
      <w:sz w:val="20"/>
      <w:szCs w:val="20"/>
    </w:rPr>
  </w:style>
  <w:style w:type="character" w:customStyle="1" w:styleId="WW8Num41z1">
    <w:name w:val="WW8Num41z1"/>
    <w:rsid w:val="00892B4A"/>
    <w:rPr>
      <w:rFonts w:cs="Times New Roman"/>
    </w:rPr>
  </w:style>
  <w:style w:type="character" w:customStyle="1" w:styleId="WW8Num41z2">
    <w:name w:val="WW8Num41z2"/>
    <w:rsid w:val="00892B4A"/>
    <w:rPr>
      <w:rFonts w:ascii="Arial" w:hAnsi="Arial" w:cs="Times New Roman"/>
      <w:b w:val="0"/>
      <w:i w:val="0"/>
    </w:rPr>
  </w:style>
  <w:style w:type="character" w:customStyle="1" w:styleId="WW8Num41z3">
    <w:name w:val="WW8Num41z3"/>
    <w:rsid w:val="00892B4A"/>
    <w:rPr>
      <w:rFonts w:ascii="Arial" w:hAnsi="Arial" w:cs="Times New Roman"/>
      <w:b w:val="0"/>
      <w:i w:val="0"/>
      <w:sz w:val="20"/>
      <w:szCs w:val="20"/>
    </w:rPr>
  </w:style>
  <w:style w:type="character" w:customStyle="1" w:styleId="DefaultParagraphFont1">
    <w:name w:val="Default Paragraph Font1"/>
    <w:rsid w:val="00892B4A"/>
  </w:style>
  <w:style w:type="character" w:customStyle="1" w:styleId="Heading1Char">
    <w:name w:val="Heading 1 Char"/>
    <w:rsid w:val="00892B4A"/>
    <w:rPr>
      <w:rFonts w:ascii="Arial" w:hAnsi="Arial" w:cs="Arial"/>
      <w:b/>
      <w:bCs/>
      <w:color w:val="333399"/>
      <w:sz w:val="28"/>
      <w:szCs w:val="32"/>
      <w:lang w:val="en-US"/>
    </w:rPr>
  </w:style>
  <w:style w:type="character" w:customStyle="1" w:styleId="Heading2Char">
    <w:name w:val="Heading 2 Char"/>
    <w:rsid w:val="00892B4A"/>
    <w:rPr>
      <w:rFonts w:ascii="Arial" w:hAnsi="Arial" w:cs="Arial"/>
      <w:b/>
      <w:color w:val="002060"/>
      <w:sz w:val="24"/>
      <w:szCs w:val="22"/>
      <w:lang w:val="en-GB"/>
    </w:rPr>
  </w:style>
  <w:style w:type="character" w:customStyle="1" w:styleId="Heading5Char">
    <w:name w:val="Heading 5 Char"/>
    <w:rsid w:val="00892B4A"/>
    <w:rPr>
      <w:rFonts w:ascii="Calibri" w:eastAsia="Times New Roman" w:hAnsi="Calibri" w:cs="Times New Roman"/>
      <w:b/>
      <w:bCs/>
      <w:i/>
      <w:iCs/>
      <w:sz w:val="26"/>
      <w:szCs w:val="26"/>
      <w:lang w:val="en-GB"/>
    </w:rPr>
  </w:style>
  <w:style w:type="character" w:customStyle="1" w:styleId="DateChar">
    <w:name w:val="Date Char"/>
    <w:rsid w:val="00892B4A"/>
    <w:rPr>
      <w:sz w:val="24"/>
      <w:szCs w:val="24"/>
      <w:lang w:val="en-GB"/>
    </w:rPr>
  </w:style>
  <w:style w:type="character" w:customStyle="1" w:styleId="FooterChar">
    <w:name w:val="Footer Char"/>
    <w:rsid w:val="00892B4A"/>
    <w:rPr>
      <w:rFonts w:eastAsia="MS Mincho" w:cs="Times New Roman"/>
      <w:sz w:val="24"/>
      <w:szCs w:val="24"/>
      <w:lang w:val="en-US" w:eastAsia="ja-JP"/>
    </w:rPr>
  </w:style>
  <w:style w:type="character" w:customStyle="1" w:styleId="CommentReference2">
    <w:name w:val="Comment Reference2"/>
    <w:rsid w:val="00892B4A"/>
    <w:rPr>
      <w:sz w:val="16"/>
    </w:rPr>
  </w:style>
  <w:style w:type="character" w:styleId="-">
    <w:name w:val="Hyperlink"/>
    <w:uiPriority w:val="99"/>
    <w:rsid w:val="00892B4A"/>
    <w:rPr>
      <w:color w:val="0000FF"/>
      <w:u w:val="single"/>
    </w:rPr>
  </w:style>
  <w:style w:type="character" w:customStyle="1" w:styleId="HeaderChar">
    <w:name w:val="Header Char"/>
    <w:rsid w:val="00892B4A"/>
    <w:rPr>
      <w:rFonts w:cs="Times New Roman"/>
      <w:sz w:val="24"/>
      <w:szCs w:val="24"/>
      <w:lang w:val="en-GB"/>
    </w:rPr>
  </w:style>
  <w:style w:type="character" w:styleId="a4">
    <w:name w:val="page number"/>
    <w:uiPriority w:val="99"/>
    <w:rsid w:val="00892B4A"/>
    <w:rPr>
      <w:rFonts w:cs="Times New Roman"/>
    </w:rPr>
  </w:style>
  <w:style w:type="character" w:customStyle="1" w:styleId="BalloonTextChar">
    <w:name w:val="Balloon Text Char"/>
    <w:rsid w:val="00892B4A"/>
    <w:rPr>
      <w:rFonts w:ascii="Tahoma" w:hAnsi="Tahoma" w:cs="Tahoma"/>
      <w:sz w:val="16"/>
      <w:szCs w:val="16"/>
      <w:lang w:val="en-GB"/>
    </w:rPr>
  </w:style>
  <w:style w:type="character" w:customStyle="1" w:styleId="CommentTextChar">
    <w:name w:val="Comment Text Char"/>
    <w:rsid w:val="00892B4A"/>
    <w:rPr>
      <w:rFonts w:cs="Times New Roman"/>
      <w:lang w:val="en-GB"/>
    </w:rPr>
  </w:style>
  <w:style w:type="character" w:customStyle="1" w:styleId="CommentSubjectChar">
    <w:name w:val="Comment Subject Char"/>
    <w:rsid w:val="00892B4A"/>
    <w:rPr>
      <w:rFonts w:cs="Times New Roman"/>
      <w:b/>
      <w:bCs/>
      <w:lang w:val="en-GB"/>
    </w:rPr>
  </w:style>
  <w:style w:type="character" w:customStyle="1" w:styleId="BodyTextChar">
    <w:name w:val="Body Text Char"/>
    <w:rsid w:val="00892B4A"/>
    <w:rPr>
      <w:rFonts w:cs="Times New Roman"/>
      <w:sz w:val="24"/>
      <w:szCs w:val="24"/>
      <w:lang w:val="en-GB"/>
    </w:rPr>
  </w:style>
  <w:style w:type="character" w:customStyle="1" w:styleId="PlaceholderText1">
    <w:name w:val="Placeholder Text1"/>
    <w:rsid w:val="00892B4A"/>
    <w:rPr>
      <w:rFonts w:cs="Times New Roman"/>
      <w:color w:val="808080"/>
    </w:rPr>
  </w:style>
  <w:style w:type="character" w:customStyle="1" w:styleId="a5">
    <w:name w:val="Χαρακτήρες υποσημείωσης"/>
    <w:rsid w:val="00892B4A"/>
    <w:rPr>
      <w:rFonts w:cs="Times New Roman"/>
      <w:vertAlign w:val="superscript"/>
    </w:rPr>
  </w:style>
  <w:style w:type="character" w:customStyle="1" w:styleId="FootnoteTextChar">
    <w:name w:val="Footnote Text Char"/>
    <w:rsid w:val="00892B4A"/>
    <w:rPr>
      <w:rFonts w:ascii="Calibri" w:hAnsi="Calibri" w:cs="Times New Roman"/>
    </w:rPr>
  </w:style>
  <w:style w:type="character" w:customStyle="1" w:styleId="Heading3Char">
    <w:name w:val="Heading 3 Char"/>
    <w:rsid w:val="00892B4A"/>
    <w:rPr>
      <w:rFonts w:ascii="Arial" w:hAnsi="Arial" w:cs="Arial"/>
      <w:b/>
      <w:bCs/>
      <w:sz w:val="22"/>
      <w:szCs w:val="26"/>
      <w:lang w:val="en-GB"/>
    </w:rPr>
  </w:style>
  <w:style w:type="character" w:customStyle="1" w:styleId="Heading4Char">
    <w:name w:val="Heading 4 Char"/>
    <w:rsid w:val="00892B4A"/>
    <w:rPr>
      <w:rFonts w:ascii="Arial" w:eastAsia="Times New Roman" w:hAnsi="Arial" w:cs="Times New Roman"/>
      <w:b/>
      <w:bCs/>
      <w:sz w:val="22"/>
      <w:szCs w:val="28"/>
      <w:lang w:val="en-GB"/>
    </w:rPr>
  </w:style>
  <w:style w:type="character" w:customStyle="1" w:styleId="DocTitleChar">
    <w:name w:val="Doc Title Char"/>
    <w:rsid w:val="00892B4A"/>
    <w:rPr>
      <w:rFonts w:ascii="Arial" w:hAnsi="Arial" w:cs="Arial"/>
      <w:b/>
      <w:bCs/>
      <w:color w:val="333399"/>
      <w:sz w:val="28"/>
      <w:szCs w:val="32"/>
      <w:lang w:val="en-US"/>
    </w:rPr>
  </w:style>
  <w:style w:type="character" w:customStyle="1" w:styleId="Style1Char">
    <w:name w:val="Style1 Char"/>
    <w:rsid w:val="00892B4A"/>
    <w:rPr>
      <w:rFonts w:ascii="Calibri" w:hAnsi="Calibri" w:cs="Calibri"/>
      <w:b/>
      <w:bCs/>
      <w:color w:val="333399"/>
      <w:sz w:val="40"/>
      <w:szCs w:val="40"/>
      <w:lang w:val="en-US"/>
    </w:rPr>
  </w:style>
  <w:style w:type="character" w:customStyle="1" w:styleId="ContentsChar">
    <w:name w:val="Contents Char"/>
    <w:rsid w:val="00892B4A"/>
    <w:rPr>
      <w:rFonts w:ascii="Calibri" w:hAnsi="Calibri" w:cs="Calibri"/>
      <w:b/>
      <w:bCs/>
      <w:color w:val="333399"/>
      <w:sz w:val="28"/>
      <w:szCs w:val="32"/>
      <w:lang w:val="en-US"/>
    </w:rPr>
  </w:style>
  <w:style w:type="character" w:customStyle="1" w:styleId="EndnoteTextChar">
    <w:name w:val="Endnote Text Char"/>
    <w:rsid w:val="00892B4A"/>
    <w:rPr>
      <w:rFonts w:ascii="Calibri" w:hAnsi="Calibri" w:cs="Calibri"/>
      <w:lang w:val="en-GB"/>
    </w:rPr>
  </w:style>
  <w:style w:type="character" w:customStyle="1" w:styleId="a6">
    <w:name w:val="Χαρακτήρες σημείωσης τέλους"/>
    <w:rsid w:val="00892B4A"/>
    <w:rPr>
      <w:vertAlign w:val="superscript"/>
    </w:rPr>
  </w:style>
  <w:style w:type="character" w:customStyle="1" w:styleId="FootnoteReference2">
    <w:name w:val="Footnote Reference2"/>
    <w:rsid w:val="00892B4A"/>
    <w:rPr>
      <w:vertAlign w:val="superscript"/>
    </w:rPr>
  </w:style>
  <w:style w:type="character" w:customStyle="1" w:styleId="EndnoteReference1">
    <w:name w:val="Endnote Reference1"/>
    <w:rsid w:val="00892B4A"/>
    <w:rPr>
      <w:vertAlign w:val="superscript"/>
    </w:rPr>
  </w:style>
  <w:style w:type="character" w:customStyle="1" w:styleId="a7">
    <w:name w:val="Κουκκίδες"/>
    <w:rsid w:val="00892B4A"/>
    <w:rPr>
      <w:rFonts w:ascii="OpenSymbol" w:eastAsia="OpenSymbol" w:hAnsi="OpenSymbol" w:cs="OpenSymbol"/>
    </w:rPr>
  </w:style>
  <w:style w:type="character" w:styleId="a8">
    <w:name w:val="Strong"/>
    <w:qFormat/>
    <w:rsid w:val="00892B4A"/>
    <w:rPr>
      <w:b/>
      <w:bCs/>
    </w:rPr>
  </w:style>
  <w:style w:type="character" w:customStyle="1" w:styleId="10">
    <w:name w:val="Προεπιλεγμένη γραμματοσειρά1"/>
    <w:rsid w:val="00892B4A"/>
  </w:style>
  <w:style w:type="character" w:customStyle="1" w:styleId="a9">
    <w:name w:val="Σύμβολο υποσημείωσης"/>
    <w:rsid w:val="00892B4A"/>
    <w:rPr>
      <w:vertAlign w:val="superscript"/>
    </w:rPr>
  </w:style>
  <w:style w:type="character" w:styleId="aa">
    <w:name w:val="Emphasis"/>
    <w:uiPriority w:val="99"/>
    <w:qFormat/>
    <w:rsid w:val="00892B4A"/>
    <w:rPr>
      <w:i/>
      <w:iCs/>
    </w:rPr>
  </w:style>
  <w:style w:type="character" w:customStyle="1" w:styleId="ab">
    <w:name w:val="Χαρακτήρες αρίθμησης"/>
    <w:rsid w:val="00892B4A"/>
  </w:style>
  <w:style w:type="character" w:customStyle="1" w:styleId="normalwithoutspacingChar">
    <w:name w:val="normal_without_spacing Char"/>
    <w:rsid w:val="00892B4A"/>
    <w:rPr>
      <w:rFonts w:ascii="Calibri" w:hAnsi="Calibri" w:cs="Calibri"/>
      <w:sz w:val="22"/>
      <w:szCs w:val="24"/>
    </w:rPr>
  </w:style>
  <w:style w:type="character" w:customStyle="1" w:styleId="FootnoteTextChar1">
    <w:name w:val="Footnote Text Char1"/>
    <w:rsid w:val="00892B4A"/>
    <w:rPr>
      <w:rFonts w:ascii="Calibri" w:hAnsi="Calibri" w:cs="Calibri"/>
      <w:lang w:val="en-IE" w:eastAsia="zh-CN"/>
    </w:rPr>
  </w:style>
  <w:style w:type="character" w:customStyle="1" w:styleId="foothangingChar">
    <w:name w:val="foot_hanging Char"/>
    <w:rsid w:val="00892B4A"/>
    <w:rPr>
      <w:rFonts w:ascii="Calibri" w:hAnsi="Calibri" w:cs="Calibri"/>
      <w:sz w:val="18"/>
      <w:szCs w:val="18"/>
      <w:lang w:val="en-IE" w:eastAsia="zh-CN"/>
    </w:rPr>
  </w:style>
  <w:style w:type="character" w:customStyle="1" w:styleId="HTMLPreformattedChar">
    <w:name w:val="HTML Preformatted Char"/>
    <w:rsid w:val="00892B4A"/>
    <w:rPr>
      <w:rFonts w:ascii="Courier New" w:hAnsi="Courier New" w:cs="Courier New"/>
    </w:rPr>
  </w:style>
  <w:style w:type="character" w:customStyle="1" w:styleId="apple-converted-space">
    <w:name w:val="apple-converted-space"/>
    <w:basedOn w:val="WW-DefaultParagraphFont111111111111111"/>
    <w:rsid w:val="00892B4A"/>
  </w:style>
  <w:style w:type="character" w:customStyle="1" w:styleId="BodyTextIndent3Char">
    <w:name w:val="Body Text Indent 3 Char"/>
    <w:rsid w:val="00892B4A"/>
    <w:rPr>
      <w:rFonts w:ascii="Calibri" w:hAnsi="Calibri" w:cs="Calibri"/>
      <w:sz w:val="16"/>
      <w:szCs w:val="16"/>
      <w:lang w:val="en-GB"/>
    </w:rPr>
  </w:style>
  <w:style w:type="character" w:customStyle="1" w:styleId="WW-FootnoteReference">
    <w:name w:val="WW-Footnote Reference"/>
    <w:rsid w:val="00892B4A"/>
    <w:rPr>
      <w:vertAlign w:val="superscript"/>
    </w:rPr>
  </w:style>
  <w:style w:type="character" w:customStyle="1" w:styleId="WW-EndnoteReference">
    <w:name w:val="WW-Endnote Reference"/>
    <w:rsid w:val="00892B4A"/>
    <w:rPr>
      <w:vertAlign w:val="superscript"/>
    </w:rPr>
  </w:style>
  <w:style w:type="character" w:customStyle="1" w:styleId="FootnoteReference1">
    <w:name w:val="Footnote Reference1"/>
    <w:rsid w:val="00892B4A"/>
    <w:rPr>
      <w:vertAlign w:val="superscript"/>
    </w:rPr>
  </w:style>
  <w:style w:type="character" w:customStyle="1" w:styleId="FootnoteTextChar2">
    <w:name w:val="Footnote Text Char2"/>
    <w:rsid w:val="00892B4A"/>
    <w:rPr>
      <w:rFonts w:ascii="Calibri" w:hAnsi="Calibri" w:cs="Calibri"/>
      <w:sz w:val="18"/>
      <w:lang w:val="en-IE" w:eastAsia="zh-CN"/>
    </w:rPr>
  </w:style>
  <w:style w:type="character" w:customStyle="1" w:styleId="foothangingChar1">
    <w:name w:val="foot_hanging Char1"/>
    <w:rsid w:val="00892B4A"/>
    <w:rPr>
      <w:rFonts w:ascii="Calibri" w:hAnsi="Calibri" w:cs="Calibri"/>
      <w:sz w:val="18"/>
      <w:szCs w:val="18"/>
      <w:lang w:val="en-IE" w:eastAsia="zh-CN"/>
    </w:rPr>
  </w:style>
  <w:style w:type="character" w:customStyle="1" w:styleId="footersChar">
    <w:name w:val="footers Char"/>
    <w:rsid w:val="00892B4A"/>
    <w:rPr>
      <w:rFonts w:ascii="Calibri" w:hAnsi="Calibri" w:cs="Calibri"/>
      <w:sz w:val="18"/>
      <w:szCs w:val="18"/>
      <w:lang w:val="en-IE" w:eastAsia="zh-CN"/>
    </w:rPr>
  </w:style>
  <w:style w:type="character" w:customStyle="1" w:styleId="CommentTextChar1">
    <w:name w:val="Comment Text Char1"/>
    <w:rsid w:val="00892B4A"/>
    <w:rPr>
      <w:rFonts w:ascii="Calibri" w:hAnsi="Calibri" w:cs="Calibri"/>
      <w:lang w:val="en-GB" w:eastAsia="zh-CN"/>
    </w:rPr>
  </w:style>
  <w:style w:type="character" w:customStyle="1" w:styleId="HTMLPreformattedChar1">
    <w:name w:val="HTML Preformatted Char1"/>
    <w:rsid w:val="00892B4A"/>
    <w:rPr>
      <w:rFonts w:ascii="Courier New" w:hAnsi="Courier New" w:cs="Courier New"/>
      <w:lang w:eastAsia="zh-CN"/>
    </w:rPr>
  </w:style>
  <w:style w:type="character" w:customStyle="1" w:styleId="BodyText3Char">
    <w:name w:val="Body Text 3 Char"/>
    <w:rsid w:val="00892B4A"/>
    <w:rPr>
      <w:rFonts w:ascii="Calibri" w:hAnsi="Calibri" w:cs="Calibri"/>
      <w:sz w:val="16"/>
      <w:szCs w:val="16"/>
      <w:lang w:val="en-GB" w:eastAsia="zh-CN"/>
    </w:rPr>
  </w:style>
  <w:style w:type="character" w:customStyle="1" w:styleId="WW-FootnoteReference1">
    <w:name w:val="WW-Footnote Reference1"/>
    <w:rsid w:val="00892B4A"/>
    <w:rPr>
      <w:vertAlign w:val="superscript"/>
    </w:rPr>
  </w:style>
  <w:style w:type="character" w:customStyle="1" w:styleId="WW-EndnoteReference1">
    <w:name w:val="WW-Endnote Reference1"/>
    <w:rsid w:val="00892B4A"/>
    <w:rPr>
      <w:vertAlign w:val="superscript"/>
    </w:rPr>
  </w:style>
  <w:style w:type="character" w:customStyle="1" w:styleId="WW-FootnoteReference2">
    <w:name w:val="WW-Footnote Reference2"/>
    <w:rsid w:val="00892B4A"/>
    <w:rPr>
      <w:vertAlign w:val="superscript"/>
    </w:rPr>
  </w:style>
  <w:style w:type="character" w:customStyle="1" w:styleId="WW-EndnoteReference2">
    <w:name w:val="WW-Endnote Reference2"/>
    <w:rsid w:val="00892B4A"/>
    <w:rPr>
      <w:vertAlign w:val="superscript"/>
    </w:rPr>
  </w:style>
  <w:style w:type="character" w:customStyle="1" w:styleId="FootnoteTextChar3">
    <w:name w:val="Footnote Text Char3"/>
    <w:rsid w:val="00892B4A"/>
    <w:rPr>
      <w:rFonts w:ascii="Calibri" w:hAnsi="Calibri" w:cs="Calibri"/>
      <w:sz w:val="18"/>
      <w:lang w:val="en-IE" w:eastAsia="zh-CN"/>
    </w:rPr>
  </w:style>
  <w:style w:type="character" w:customStyle="1" w:styleId="foothangingChar2">
    <w:name w:val="foot_hanging Char2"/>
    <w:rsid w:val="00892B4A"/>
    <w:rPr>
      <w:rFonts w:ascii="Calibri" w:hAnsi="Calibri" w:cs="Calibri"/>
      <w:sz w:val="18"/>
      <w:szCs w:val="18"/>
      <w:lang w:val="en-IE" w:eastAsia="zh-CN"/>
    </w:rPr>
  </w:style>
  <w:style w:type="character" w:customStyle="1" w:styleId="footersChar1">
    <w:name w:val="footers Char1"/>
    <w:rsid w:val="00892B4A"/>
    <w:rPr>
      <w:rFonts w:ascii="Calibri" w:hAnsi="Calibri" w:cs="Calibri"/>
      <w:sz w:val="18"/>
      <w:szCs w:val="18"/>
      <w:lang w:val="en-IE" w:eastAsia="zh-CN"/>
    </w:rPr>
  </w:style>
  <w:style w:type="character" w:customStyle="1" w:styleId="foootChar">
    <w:name w:val="fooot Char"/>
    <w:rsid w:val="00892B4A"/>
    <w:rPr>
      <w:rFonts w:ascii="Calibri" w:hAnsi="Calibri" w:cs="Calibri"/>
      <w:sz w:val="18"/>
      <w:szCs w:val="18"/>
      <w:lang w:val="en-IE" w:eastAsia="zh-CN"/>
    </w:rPr>
  </w:style>
  <w:style w:type="character" w:customStyle="1" w:styleId="11">
    <w:name w:val="Παραπομπή υποσημείωσης1"/>
    <w:rsid w:val="00892B4A"/>
    <w:rPr>
      <w:vertAlign w:val="superscript"/>
    </w:rPr>
  </w:style>
  <w:style w:type="character" w:customStyle="1" w:styleId="12">
    <w:name w:val="Παραπομπή σημείωσης τέλους1"/>
    <w:rsid w:val="00892B4A"/>
    <w:rPr>
      <w:vertAlign w:val="superscript"/>
    </w:rPr>
  </w:style>
  <w:style w:type="character" w:customStyle="1" w:styleId="Char">
    <w:name w:val="Κείμενο πλαισίου Char"/>
    <w:uiPriority w:val="99"/>
    <w:rsid w:val="00892B4A"/>
    <w:rPr>
      <w:rFonts w:ascii="Tahoma" w:hAnsi="Tahoma" w:cs="Tahoma"/>
      <w:sz w:val="16"/>
      <w:szCs w:val="16"/>
      <w:lang w:val="en-GB"/>
    </w:rPr>
  </w:style>
  <w:style w:type="character" w:customStyle="1" w:styleId="13">
    <w:name w:val="Παραπομπή σχολίου1"/>
    <w:rsid w:val="00892B4A"/>
    <w:rPr>
      <w:sz w:val="16"/>
      <w:szCs w:val="16"/>
    </w:rPr>
  </w:style>
  <w:style w:type="character" w:customStyle="1" w:styleId="Char0">
    <w:name w:val="Κείμενο σχολίου Char"/>
    <w:link w:val="ac"/>
    <w:uiPriority w:val="99"/>
    <w:rsid w:val="00892B4A"/>
    <w:rPr>
      <w:rFonts w:ascii="Calibri" w:hAnsi="Calibri" w:cs="Calibri"/>
      <w:lang w:val="en-GB"/>
    </w:rPr>
  </w:style>
  <w:style w:type="character" w:customStyle="1" w:styleId="Char1">
    <w:name w:val="Θέμα σχολίου Char"/>
    <w:uiPriority w:val="99"/>
    <w:rsid w:val="00892B4A"/>
    <w:rPr>
      <w:rFonts w:ascii="Calibri" w:hAnsi="Calibri" w:cs="Calibri"/>
      <w:b/>
      <w:bCs/>
      <w:lang w:val="en-GB"/>
    </w:rPr>
  </w:style>
  <w:style w:type="character" w:customStyle="1" w:styleId="-HTMLChar">
    <w:name w:val="Προ-διαμορφωμένο HTML Char"/>
    <w:uiPriority w:val="99"/>
    <w:rsid w:val="00892B4A"/>
    <w:rPr>
      <w:rFonts w:ascii="Courier New" w:eastAsia="Times New Roman" w:hAnsi="Courier New" w:cs="Courier New"/>
    </w:rPr>
  </w:style>
  <w:style w:type="character" w:customStyle="1" w:styleId="WW-FootnoteReference3">
    <w:name w:val="WW-Footnote Reference3"/>
    <w:rsid w:val="00892B4A"/>
    <w:rPr>
      <w:vertAlign w:val="superscript"/>
    </w:rPr>
  </w:style>
  <w:style w:type="character" w:customStyle="1" w:styleId="WW-EndnoteReference3">
    <w:name w:val="WW-Endnote Reference3"/>
    <w:rsid w:val="00892B4A"/>
    <w:rPr>
      <w:vertAlign w:val="superscript"/>
    </w:rPr>
  </w:style>
  <w:style w:type="character" w:customStyle="1" w:styleId="WW-FootnoteReference4">
    <w:name w:val="WW-Footnote Reference4"/>
    <w:rsid w:val="00892B4A"/>
    <w:rPr>
      <w:vertAlign w:val="superscript"/>
    </w:rPr>
  </w:style>
  <w:style w:type="character" w:customStyle="1" w:styleId="WW-EndnoteReference4">
    <w:name w:val="WW-Endnote Reference4"/>
    <w:rsid w:val="00892B4A"/>
    <w:rPr>
      <w:vertAlign w:val="superscript"/>
    </w:rPr>
  </w:style>
  <w:style w:type="character" w:customStyle="1" w:styleId="WW-FootnoteReference5">
    <w:name w:val="WW-Footnote Reference5"/>
    <w:rsid w:val="00892B4A"/>
    <w:rPr>
      <w:vertAlign w:val="superscript"/>
    </w:rPr>
  </w:style>
  <w:style w:type="character" w:customStyle="1" w:styleId="WW-EndnoteReference5">
    <w:name w:val="WW-Endnote Reference5"/>
    <w:rsid w:val="00892B4A"/>
    <w:rPr>
      <w:vertAlign w:val="superscript"/>
    </w:rPr>
  </w:style>
  <w:style w:type="character" w:customStyle="1" w:styleId="WW-FootnoteReference6">
    <w:name w:val="WW-Footnote Reference6"/>
    <w:rsid w:val="00892B4A"/>
    <w:rPr>
      <w:vertAlign w:val="superscript"/>
    </w:rPr>
  </w:style>
  <w:style w:type="character" w:styleId="-0">
    <w:name w:val="FollowedHyperlink"/>
    <w:uiPriority w:val="99"/>
    <w:rsid w:val="00892B4A"/>
    <w:rPr>
      <w:color w:val="800000"/>
      <w:u w:val="single"/>
    </w:rPr>
  </w:style>
  <w:style w:type="character" w:customStyle="1" w:styleId="WW-EndnoteReference6">
    <w:name w:val="WW-Endnote Reference6"/>
    <w:rsid w:val="00892B4A"/>
    <w:rPr>
      <w:vertAlign w:val="superscript"/>
    </w:rPr>
  </w:style>
  <w:style w:type="character" w:customStyle="1" w:styleId="WW-FootnoteReference7">
    <w:name w:val="WW-Footnote Reference7"/>
    <w:rsid w:val="00892B4A"/>
    <w:rPr>
      <w:vertAlign w:val="superscript"/>
    </w:rPr>
  </w:style>
  <w:style w:type="character" w:customStyle="1" w:styleId="WW-EndnoteReference7">
    <w:name w:val="WW-Endnote Reference7"/>
    <w:rsid w:val="00892B4A"/>
    <w:rPr>
      <w:vertAlign w:val="superscript"/>
    </w:rPr>
  </w:style>
  <w:style w:type="character" w:customStyle="1" w:styleId="WW-FootnoteReference8">
    <w:name w:val="WW-Footnote Reference8"/>
    <w:rsid w:val="00892B4A"/>
    <w:rPr>
      <w:vertAlign w:val="superscript"/>
    </w:rPr>
  </w:style>
  <w:style w:type="character" w:customStyle="1" w:styleId="WW-EndnoteReference8">
    <w:name w:val="WW-Endnote Reference8"/>
    <w:rsid w:val="00892B4A"/>
    <w:rPr>
      <w:vertAlign w:val="superscript"/>
    </w:rPr>
  </w:style>
  <w:style w:type="character" w:customStyle="1" w:styleId="WW-FootnoteReference9">
    <w:name w:val="WW-Footnote Reference9"/>
    <w:rsid w:val="00892B4A"/>
    <w:rPr>
      <w:vertAlign w:val="superscript"/>
    </w:rPr>
  </w:style>
  <w:style w:type="character" w:customStyle="1" w:styleId="WW-EndnoteReference9">
    <w:name w:val="WW-Endnote Reference9"/>
    <w:rsid w:val="00892B4A"/>
    <w:rPr>
      <w:vertAlign w:val="superscript"/>
    </w:rPr>
  </w:style>
  <w:style w:type="character" w:customStyle="1" w:styleId="WW-FootnoteReference10">
    <w:name w:val="WW-Footnote Reference10"/>
    <w:rsid w:val="00892B4A"/>
    <w:rPr>
      <w:vertAlign w:val="superscript"/>
    </w:rPr>
  </w:style>
  <w:style w:type="character" w:customStyle="1" w:styleId="WW-EndnoteReference10">
    <w:name w:val="WW-Endnote Reference10"/>
    <w:rsid w:val="00892B4A"/>
    <w:rPr>
      <w:vertAlign w:val="superscript"/>
    </w:rPr>
  </w:style>
  <w:style w:type="character" w:customStyle="1" w:styleId="WW-FootnoteReference11">
    <w:name w:val="WW-Footnote Reference11"/>
    <w:rsid w:val="00892B4A"/>
    <w:rPr>
      <w:vertAlign w:val="superscript"/>
    </w:rPr>
  </w:style>
  <w:style w:type="character" w:customStyle="1" w:styleId="WW-EndnoteReference11">
    <w:name w:val="WW-Endnote Reference11"/>
    <w:rsid w:val="00892B4A"/>
    <w:rPr>
      <w:vertAlign w:val="superscript"/>
    </w:rPr>
  </w:style>
  <w:style w:type="character" w:customStyle="1" w:styleId="WW-FootnoteReference12">
    <w:name w:val="WW-Footnote Reference12"/>
    <w:rsid w:val="00892B4A"/>
    <w:rPr>
      <w:vertAlign w:val="superscript"/>
    </w:rPr>
  </w:style>
  <w:style w:type="character" w:customStyle="1" w:styleId="WW-EndnoteReference12">
    <w:name w:val="WW-Endnote Reference12"/>
    <w:rsid w:val="00892B4A"/>
    <w:rPr>
      <w:vertAlign w:val="superscript"/>
    </w:rPr>
  </w:style>
  <w:style w:type="character" w:customStyle="1" w:styleId="WW-FootnoteReference13">
    <w:name w:val="WW-Footnote Reference13"/>
    <w:rsid w:val="00892B4A"/>
    <w:rPr>
      <w:vertAlign w:val="superscript"/>
    </w:rPr>
  </w:style>
  <w:style w:type="character" w:customStyle="1" w:styleId="WW-EndnoteReference13">
    <w:name w:val="WW-Endnote Reference13"/>
    <w:rsid w:val="00892B4A"/>
    <w:rPr>
      <w:vertAlign w:val="superscript"/>
    </w:rPr>
  </w:style>
  <w:style w:type="character" w:customStyle="1" w:styleId="FootnoteReference3">
    <w:name w:val="Footnote Reference3"/>
    <w:rsid w:val="00892B4A"/>
    <w:rPr>
      <w:vertAlign w:val="superscript"/>
    </w:rPr>
  </w:style>
  <w:style w:type="character" w:customStyle="1" w:styleId="EndnoteReference2">
    <w:name w:val="Endnote Reference2"/>
    <w:rsid w:val="00892B4A"/>
    <w:rPr>
      <w:vertAlign w:val="superscript"/>
    </w:rPr>
  </w:style>
  <w:style w:type="character" w:customStyle="1" w:styleId="22">
    <w:name w:val="Παραπομπή υποσημείωσης2"/>
    <w:rsid w:val="00892B4A"/>
    <w:rPr>
      <w:vertAlign w:val="superscript"/>
    </w:rPr>
  </w:style>
  <w:style w:type="character" w:customStyle="1" w:styleId="23">
    <w:name w:val="Παραπομπή σημείωσης τέλους2"/>
    <w:rsid w:val="00892B4A"/>
    <w:rPr>
      <w:vertAlign w:val="superscript"/>
    </w:rPr>
  </w:style>
  <w:style w:type="character" w:customStyle="1" w:styleId="WW-FootnoteReference14">
    <w:name w:val="WW-Footnote Reference14"/>
    <w:rsid w:val="00892B4A"/>
    <w:rPr>
      <w:vertAlign w:val="superscript"/>
    </w:rPr>
  </w:style>
  <w:style w:type="character" w:customStyle="1" w:styleId="WW-EndnoteReference14">
    <w:name w:val="WW-Endnote Reference14"/>
    <w:rsid w:val="00892B4A"/>
    <w:rPr>
      <w:vertAlign w:val="superscript"/>
    </w:rPr>
  </w:style>
  <w:style w:type="character" w:customStyle="1" w:styleId="WW-FootnoteReference15">
    <w:name w:val="WW-Footnote Reference15"/>
    <w:rsid w:val="00892B4A"/>
    <w:rPr>
      <w:vertAlign w:val="superscript"/>
    </w:rPr>
  </w:style>
  <w:style w:type="character" w:customStyle="1" w:styleId="WW-EndnoteReference15">
    <w:name w:val="WW-Endnote Reference15"/>
    <w:rsid w:val="00892B4A"/>
    <w:rPr>
      <w:vertAlign w:val="superscript"/>
    </w:rPr>
  </w:style>
  <w:style w:type="character" w:styleId="ad">
    <w:name w:val="footnote reference"/>
    <w:rsid w:val="00892B4A"/>
    <w:rPr>
      <w:vertAlign w:val="superscript"/>
    </w:rPr>
  </w:style>
  <w:style w:type="character" w:styleId="ae">
    <w:name w:val="endnote reference"/>
    <w:rsid w:val="00892B4A"/>
    <w:rPr>
      <w:vertAlign w:val="superscript"/>
    </w:rPr>
  </w:style>
  <w:style w:type="paragraph" w:customStyle="1" w:styleId="af">
    <w:name w:val="Επικεφαλίδα"/>
    <w:basedOn w:val="a0"/>
    <w:next w:val="af0"/>
    <w:rsid w:val="00892B4A"/>
    <w:pPr>
      <w:keepNext/>
      <w:spacing w:before="240"/>
    </w:pPr>
    <w:rPr>
      <w:rFonts w:ascii="Liberation Sans" w:eastAsia="Microsoft YaHei" w:hAnsi="Liberation Sans" w:cs="Mangal"/>
      <w:sz w:val="28"/>
      <w:szCs w:val="28"/>
    </w:rPr>
  </w:style>
  <w:style w:type="paragraph" w:styleId="af0">
    <w:name w:val="Body Text"/>
    <w:basedOn w:val="a0"/>
    <w:link w:val="Char2"/>
    <w:rsid w:val="00892B4A"/>
    <w:pPr>
      <w:spacing w:after="240"/>
    </w:pPr>
    <w:rPr>
      <w:rFonts w:cs="Times New Roman"/>
    </w:rPr>
  </w:style>
  <w:style w:type="paragraph" w:styleId="af1">
    <w:name w:val="List"/>
    <w:basedOn w:val="af0"/>
    <w:uiPriority w:val="99"/>
    <w:rsid w:val="00892B4A"/>
    <w:rPr>
      <w:rFonts w:cs="Mangal"/>
    </w:rPr>
  </w:style>
  <w:style w:type="paragraph" w:styleId="af2">
    <w:name w:val="caption"/>
    <w:basedOn w:val="a0"/>
    <w:uiPriority w:val="99"/>
    <w:qFormat/>
    <w:rsid w:val="00892B4A"/>
    <w:pPr>
      <w:suppressLineNumbers/>
      <w:spacing w:before="120"/>
    </w:pPr>
    <w:rPr>
      <w:rFonts w:cs="Mangal"/>
      <w:i/>
      <w:iCs/>
      <w:sz w:val="24"/>
    </w:rPr>
  </w:style>
  <w:style w:type="paragraph" w:customStyle="1" w:styleId="af3">
    <w:name w:val="Ευρετήριο"/>
    <w:basedOn w:val="a0"/>
    <w:rsid w:val="00892B4A"/>
    <w:pPr>
      <w:suppressLineNumbers/>
    </w:pPr>
    <w:rPr>
      <w:rFonts w:cs="Mangal"/>
    </w:rPr>
  </w:style>
  <w:style w:type="paragraph" w:customStyle="1" w:styleId="Caption2">
    <w:name w:val="Caption2"/>
    <w:basedOn w:val="a0"/>
    <w:rsid w:val="00892B4A"/>
    <w:pPr>
      <w:suppressLineNumbers/>
      <w:spacing w:before="120"/>
    </w:pPr>
    <w:rPr>
      <w:rFonts w:cs="Mangal"/>
      <w:i/>
      <w:iCs/>
      <w:sz w:val="24"/>
    </w:rPr>
  </w:style>
  <w:style w:type="paragraph" w:customStyle="1" w:styleId="WW-Caption">
    <w:name w:val="WW-Caption"/>
    <w:basedOn w:val="a0"/>
    <w:rsid w:val="00892B4A"/>
    <w:pPr>
      <w:suppressLineNumbers/>
      <w:spacing w:before="120"/>
    </w:pPr>
    <w:rPr>
      <w:rFonts w:cs="Mangal"/>
      <w:i/>
      <w:iCs/>
      <w:sz w:val="24"/>
    </w:rPr>
  </w:style>
  <w:style w:type="paragraph" w:customStyle="1" w:styleId="24">
    <w:name w:val="Λεζάντα2"/>
    <w:basedOn w:val="a0"/>
    <w:rsid w:val="00892B4A"/>
    <w:pPr>
      <w:suppressLineNumbers/>
      <w:spacing w:before="120"/>
    </w:pPr>
    <w:rPr>
      <w:rFonts w:cs="Mangal"/>
      <w:i/>
      <w:iCs/>
      <w:sz w:val="24"/>
    </w:rPr>
  </w:style>
  <w:style w:type="paragraph" w:customStyle="1" w:styleId="Caption1">
    <w:name w:val="Caption1"/>
    <w:basedOn w:val="a0"/>
    <w:rsid w:val="00892B4A"/>
    <w:pPr>
      <w:suppressLineNumbers/>
      <w:spacing w:before="120"/>
    </w:pPr>
    <w:rPr>
      <w:rFonts w:cs="Mangal"/>
      <w:i/>
      <w:iCs/>
      <w:sz w:val="24"/>
    </w:rPr>
  </w:style>
  <w:style w:type="paragraph" w:customStyle="1" w:styleId="WW-Caption1">
    <w:name w:val="WW-Caption1"/>
    <w:basedOn w:val="a0"/>
    <w:rsid w:val="00892B4A"/>
    <w:pPr>
      <w:suppressLineNumbers/>
      <w:spacing w:before="120"/>
    </w:pPr>
    <w:rPr>
      <w:rFonts w:cs="Mangal"/>
      <w:i/>
      <w:iCs/>
      <w:sz w:val="24"/>
    </w:rPr>
  </w:style>
  <w:style w:type="paragraph" w:customStyle="1" w:styleId="WW-Caption11">
    <w:name w:val="WW-Caption11"/>
    <w:basedOn w:val="a0"/>
    <w:rsid w:val="00892B4A"/>
    <w:pPr>
      <w:suppressLineNumbers/>
      <w:spacing w:before="120"/>
    </w:pPr>
    <w:rPr>
      <w:rFonts w:cs="Mangal"/>
      <w:i/>
      <w:iCs/>
      <w:sz w:val="24"/>
    </w:rPr>
  </w:style>
  <w:style w:type="paragraph" w:customStyle="1" w:styleId="WW-Caption111">
    <w:name w:val="WW-Caption111"/>
    <w:basedOn w:val="a0"/>
    <w:rsid w:val="00892B4A"/>
    <w:pPr>
      <w:suppressLineNumbers/>
      <w:spacing w:before="120"/>
    </w:pPr>
    <w:rPr>
      <w:rFonts w:cs="Mangal"/>
      <w:i/>
      <w:iCs/>
      <w:sz w:val="24"/>
    </w:rPr>
  </w:style>
  <w:style w:type="paragraph" w:customStyle="1" w:styleId="WW-Caption1111">
    <w:name w:val="WW-Caption1111"/>
    <w:basedOn w:val="a0"/>
    <w:rsid w:val="00892B4A"/>
    <w:pPr>
      <w:suppressLineNumbers/>
      <w:spacing w:before="120"/>
    </w:pPr>
    <w:rPr>
      <w:rFonts w:cs="Mangal"/>
      <w:i/>
      <w:iCs/>
      <w:sz w:val="24"/>
    </w:rPr>
  </w:style>
  <w:style w:type="paragraph" w:customStyle="1" w:styleId="WW-Caption11111">
    <w:name w:val="WW-Caption11111"/>
    <w:basedOn w:val="a0"/>
    <w:rsid w:val="00892B4A"/>
    <w:pPr>
      <w:suppressLineNumbers/>
      <w:spacing w:before="120"/>
    </w:pPr>
    <w:rPr>
      <w:rFonts w:cs="Mangal"/>
      <w:i/>
      <w:iCs/>
      <w:sz w:val="24"/>
    </w:rPr>
  </w:style>
  <w:style w:type="paragraph" w:customStyle="1" w:styleId="WW-Caption111111">
    <w:name w:val="WW-Caption111111"/>
    <w:basedOn w:val="a0"/>
    <w:rsid w:val="00892B4A"/>
    <w:pPr>
      <w:suppressLineNumbers/>
      <w:spacing w:before="120"/>
    </w:pPr>
    <w:rPr>
      <w:rFonts w:cs="Mangal"/>
      <w:i/>
      <w:iCs/>
      <w:sz w:val="24"/>
    </w:rPr>
  </w:style>
  <w:style w:type="paragraph" w:customStyle="1" w:styleId="WW-Caption1111111">
    <w:name w:val="WW-Caption1111111"/>
    <w:basedOn w:val="a0"/>
    <w:rsid w:val="00892B4A"/>
    <w:pPr>
      <w:suppressLineNumbers/>
      <w:spacing w:before="120"/>
    </w:pPr>
    <w:rPr>
      <w:rFonts w:cs="Mangal"/>
      <w:i/>
      <w:iCs/>
      <w:sz w:val="24"/>
    </w:rPr>
  </w:style>
  <w:style w:type="paragraph" w:customStyle="1" w:styleId="WW-Caption11111111">
    <w:name w:val="WW-Caption11111111"/>
    <w:basedOn w:val="a0"/>
    <w:rsid w:val="00892B4A"/>
    <w:pPr>
      <w:suppressLineNumbers/>
      <w:spacing w:before="120"/>
    </w:pPr>
    <w:rPr>
      <w:rFonts w:cs="Mangal"/>
      <w:i/>
      <w:iCs/>
      <w:sz w:val="24"/>
    </w:rPr>
  </w:style>
  <w:style w:type="paragraph" w:customStyle="1" w:styleId="WW-Caption111111111">
    <w:name w:val="WW-Caption111111111"/>
    <w:basedOn w:val="a0"/>
    <w:rsid w:val="00892B4A"/>
    <w:pPr>
      <w:suppressLineNumbers/>
      <w:spacing w:before="120"/>
    </w:pPr>
    <w:rPr>
      <w:rFonts w:cs="Mangal"/>
      <w:i/>
      <w:iCs/>
      <w:sz w:val="24"/>
    </w:rPr>
  </w:style>
  <w:style w:type="paragraph" w:customStyle="1" w:styleId="WW-Caption1111111111">
    <w:name w:val="WW-Caption1111111111"/>
    <w:basedOn w:val="a0"/>
    <w:rsid w:val="00892B4A"/>
    <w:pPr>
      <w:suppressLineNumbers/>
      <w:spacing w:before="120"/>
    </w:pPr>
    <w:rPr>
      <w:rFonts w:cs="Mangal"/>
      <w:i/>
      <w:iCs/>
      <w:sz w:val="24"/>
    </w:rPr>
  </w:style>
  <w:style w:type="paragraph" w:customStyle="1" w:styleId="WW-Caption11111111111">
    <w:name w:val="WW-Caption11111111111"/>
    <w:basedOn w:val="a0"/>
    <w:rsid w:val="00892B4A"/>
    <w:pPr>
      <w:suppressLineNumbers/>
      <w:spacing w:before="120"/>
    </w:pPr>
    <w:rPr>
      <w:rFonts w:cs="Mangal"/>
      <w:i/>
      <w:iCs/>
      <w:sz w:val="24"/>
    </w:rPr>
  </w:style>
  <w:style w:type="paragraph" w:customStyle="1" w:styleId="14">
    <w:name w:val="Λεζάντα1"/>
    <w:basedOn w:val="a0"/>
    <w:rsid w:val="00892B4A"/>
    <w:pPr>
      <w:suppressLineNumbers/>
      <w:spacing w:before="120"/>
    </w:pPr>
    <w:rPr>
      <w:rFonts w:cs="Mangal"/>
      <w:i/>
      <w:iCs/>
      <w:sz w:val="24"/>
    </w:rPr>
  </w:style>
  <w:style w:type="paragraph" w:customStyle="1" w:styleId="WW-Caption111111111111">
    <w:name w:val="WW-Caption111111111111"/>
    <w:basedOn w:val="a0"/>
    <w:rsid w:val="00892B4A"/>
    <w:pPr>
      <w:suppressLineNumbers/>
      <w:spacing w:before="120"/>
    </w:pPr>
    <w:rPr>
      <w:rFonts w:cs="Mangal"/>
      <w:i/>
      <w:iCs/>
      <w:sz w:val="24"/>
    </w:rPr>
  </w:style>
  <w:style w:type="paragraph" w:customStyle="1" w:styleId="WW-Caption1111111111111">
    <w:name w:val="WW-Caption1111111111111"/>
    <w:basedOn w:val="a0"/>
    <w:rsid w:val="00892B4A"/>
    <w:pPr>
      <w:suppressLineNumbers/>
      <w:spacing w:before="120"/>
    </w:pPr>
    <w:rPr>
      <w:rFonts w:cs="Mangal"/>
      <w:i/>
      <w:iCs/>
      <w:sz w:val="24"/>
    </w:rPr>
  </w:style>
  <w:style w:type="paragraph" w:customStyle="1" w:styleId="WW-Caption11111111111111">
    <w:name w:val="WW-Caption11111111111111"/>
    <w:basedOn w:val="a0"/>
    <w:rsid w:val="00892B4A"/>
    <w:pPr>
      <w:suppressLineNumbers/>
      <w:spacing w:before="120"/>
    </w:pPr>
    <w:rPr>
      <w:rFonts w:cs="Mangal"/>
      <w:i/>
      <w:iCs/>
      <w:sz w:val="24"/>
    </w:rPr>
  </w:style>
  <w:style w:type="paragraph" w:customStyle="1" w:styleId="WW-Caption111111111111111">
    <w:name w:val="WW-Caption111111111111111"/>
    <w:basedOn w:val="a0"/>
    <w:rsid w:val="00892B4A"/>
    <w:pPr>
      <w:suppressLineNumbers/>
      <w:spacing w:before="120"/>
    </w:pPr>
    <w:rPr>
      <w:rFonts w:cs="Mangal"/>
      <w:i/>
      <w:iCs/>
      <w:sz w:val="24"/>
    </w:rPr>
  </w:style>
  <w:style w:type="paragraph" w:customStyle="1" w:styleId="Bullet">
    <w:name w:val="Bullet"/>
    <w:basedOn w:val="a0"/>
    <w:rsid w:val="00892B4A"/>
    <w:pPr>
      <w:numPr>
        <w:numId w:val="4"/>
      </w:numPr>
      <w:spacing w:after="100"/>
    </w:pPr>
    <w:rPr>
      <w:rFonts w:eastAsia="MS Mincho"/>
      <w:lang w:val="en-US" w:eastAsia="ja-JP"/>
    </w:rPr>
  </w:style>
  <w:style w:type="paragraph" w:customStyle="1" w:styleId="Date1">
    <w:name w:val="Date1"/>
    <w:basedOn w:val="a0"/>
    <w:next w:val="a0"/>
    <w:rsid w:val="00892B4A"/>
    <w:pPr>
      <w:spacing w:after="100"/>
    </w:pPr>
    <w:rPr>
      <w:rFonts w:eastAsia="MS Mincho"/>
      <w:lang w:val="en-US" w:eastAsia="ja-JP"/>
    </w:rPr>
  </w:style>
  <w:style w:type="paragraph" w:customStyle="1" w:styleId="DocTitle">
    <w:name w:val="Doc Title"/>
    <w:basedOn w:val="1"/>
    <w:rsid w:val="00892B4A"/>
  </w:style>
  <w:style w:type="paragraph" w:customStyle="1" w:styleId="inserttext">
    <w:name w:val="insert text"/>
    <w:basedOn w:val="a0"/>
    <w:rsid w:val="00892B4A"/>
    <w:pPr>
      <w:spacing w:after="100"/>
      <w:ind w:left="794"/>
    </w:pPr>
    <w:rPr>
      <w:rFonts w:eastAsia="MS Mincho"/>
      <w:lang w:val="en-US" w:eastAsia="ja-JP"/>
    </w:rPr>
  </w:style>
  <w:style w:type="paragraph" w:styleId="af4">
    <w:name w:val="footer"/>
    <w:basedOn w:val="a0"/>
    <w:link w:val="Char3"/>
    <w:uiPriority w:val="99"/>
    <w:rsid w:val="00892B4A"/>
    <w:pPr>
      <w:spacing w:after="100"/>
    </w:pPr>
    <w:rPr>
      <w:rFonts w:eastAsia="MS Mincho" w:cs="Times New Roman"/>
      <w:lang w:val="en-US" w:eastAsia="ja-JP"/>
    </w:rPr>
  </w:style>
  <w:style w:type="paragraph" w:styleId="af5">
    <w:name w:val="header"/>
    <w:basedOn w:val="a0"/>
    <w:link w:val="Char4"/>
    <w:uiPriority w:val="99"/>
    <w:rsid w:val="00892B4A"/>
    <w:rPr>
      <w:rFonts w:cs="Times New Roman"/>
    </w:rPr>
  </w:style>
  <w:style w:type="paragraph" w:customStyle="1" w:styleId="BalloonText2">
    <w:name w:val="Balloon Text2"/>
    <w:basedOn w:val="a0"/>
    <w:rsid w:val="00892B4A"/>
    <w:rPr>
      <w:rFonts w:ascii="Tahoma" w:hAnsi="Tahoma" w:cs="Tahoma"/>
      <w:sz w:val="16"/>
      <w:szCs w:val="16"/>
    </w:rPr>
  </w:style>
  <w:style w:type="paragraph" w:customStyle="1" w:styleId="CommentText2">
    <w:name w:val="Comment Text2"/>
    <w:basedOn w:val="a0"/>
    <w:rsid w:val="00892B4A"/>
    <w:rPr>
      <w:sz w:val="20"/>
      <w:szCs w:val="20"/>
    </w:rPr>
  </w:style>
  <w:style w:type="paragraph" w:customStyle="1" w:styleId="CommentSubject2">
    <w:name w:val="Comment Subject2"/>
    <w:basedOn w:val="CommentText2"/>
    <w:next w:val="CommentText2"/>
    <w:rsid w:val="00892B4A"/>
    <w:rPr>
      <w:b/>
      <w:bCs/>
    </w:rPr>
  </w:style>
  <w:style w:type="paragraph" w:customStyle="1" w:styleId="Revision1">
    <w:name w:val="Revision1"/>
    <w:rsid w:val="00892B4A"/>
    <w:pPr>
      <w:suppressAutoHyphens/>
    </w:pPr>
    <w:rPr>
      <w:sz w:val="24"/>
      <w:szCs w:val="24"/>
      <w:lang w:val="en-GB" w:eastAsia="zh-CN"/>
    </w:rPr>
  </w:style>
  <w:style w:type="paragraph" w:customStyle="1" w:styleId="western">
    <w:name w:val="western"/>
    <w:basedOn w:val="a0"/>
    <w:rsid w:val="00892B4A"/>
    <w:pPr>
      <w:spacing w:before="280" w:after="200"/>
    </w:pPr>
    <w:rPr>
      <w:rFonts w:ascii="Arial Unicode MS" w:eastAsia="Arial Unicode MS" w:hAnsi="Arial Unicode MS" w:cs="Arial Unicode MS"/>
    </w:rPr>
  </w:style>
  <w:style w:type="paragraph" w:customStyle="1" w:styleId="ListParagraph2">
    <w:name w:val="List Paragraph2"/>
    <w:basedOn w:val="a0"/>
    <w:rsid w:val="00892B4A"/>
    <w:pPr>
      <w:spacing w:after="200"/>
      <w:ind w:left="720"/>
      <w:contextualSpacing/>
    </w:pPr>
  </w:style>
  <w:style w:type="paragraph" w:styleId="af6">
    <w:name w:val="footnote text"/>
    <w:basedOn w:val="a0"/>
    <w:link w:val="Char5"/>
    <w:rsid w:val="00892B4A"/>
    <w:pPr>
      <w:spacing w:after="0"/>
      <w:ind w:left="425" w:hanging="425"/>
    </w:pPr>
    <w:rPr>
      <w:rFonts w:cs="Times New Roman"/>
      <w:sz w:val="18"/>
      <w:szCs w:val="20"/>
      <w:lang w:val="en-IE"/>
    </w:rPr>
  </w:style>
  <w:style w:type="paragraph" w:styleId="15">
    <w:name w:val="toc 1"/>
    <w:basedOn w:val="a0"/>
    <w:next w:val="a0"/>
    <w:uiPriority w:val="39"/>
    <w:rsid w:val="00892B4A"/>
    <w:pPr>
      <w:spacing w:before="120"/>
      <w:jc w:val="left"/>
    </w:pPr>
    <w:rPr>
      <w:b/>
      <w:bCs/>
      <w:caps/>
      <w:sz w:val="20"/>
      <w:szCs w:val="20"/>
    </w:rPr>
  </w:style>
  <w:style w:type="paragraph" w:styleId="25">
    <w:name w:val="toc 2"/>
    <w:basedOn w:val="a0"/>
    <w:next w:val="a0"/>
    <w:uiPriority w:val="39"/>
    <w:rsid w:val="00892B4A"/>
    <w:pPr>
      <w:spacing w:after="0"/>
      <w:ind w:left="220"/>
      <w:jc w:val="left"/>
    </w:pPr>
    <w:rPr>
      <w:smallCaps/>
      <w:sz w:val="20"/>
      <w:szCs w:val="20"/>
    </w:rPr>
  </w:style>
  <w:style w:type="paragraph" w:styleId="32">
    <w:name w:val="toc 3"/>
    <w:basedOn w:val="a0"/>
    <w:next w:val="a0"/>
    <w:uiPriority w:val="39"/>
    <w:rsid w:val="00892B4A"/>
    <w:pPr>
      <w:spacing w:after="0"/>
      <w:ind w:left="440"/>
      <w:jc w:val="left"/>
    </w:pPr>
    <w:rPr>
      <w:i/>
      <w:iCs/>
      <w:sz w:val="20"/>
      <w:szCs w:val="20"/>
    </w:rPr>
  </w:style>
  <w:style w:type="paragraph" w:styleId="40">
    <w:name w:val="toc 4"/>
    <w:basedOn w:val="a0"/>
    <w:next w:val="a0"/>
    <w:uiPriority w:val="39"/>
    <w:rsid w:val="00892B4A"/>
    <w:pPr>
      <w:spacing w:after="0"/>
      <w:ind w:left="660"/>
      <w:jc w:val="left"/>
    </w:pPr>
    <w:rPr>
      <w:sz w:val="18"/>
      <w:szCs w:val="18"/>
    </w:rPr>
  </w:style>
  <w:style w:type="paragraph" w:styleId="50">
    <w:name w:val="toc 5"/>
    <w:basedOn w:val="a0"/>
    <w:next w:val="a0"/>
    <w:uiPriority w:val="39"/>
    <w:rsid w:val="00892B4A"/>
    <w:pPr>
      <w:spacing w:after="0"/>
      <w:ind w:left="880"/>
      <w:jc w:val="left"/>
    </w:pPr>
    <w:rPr>
      <w:sz w:val="18"/>
      <w:szCs w:val="18"/>
    </w:rPr>
  </w:style>
  <w:style w:type="paragraph" w:styleId="60">
    <w:name w:val="toc 6"/>
    <w:basedOn w:val="a0"/>
    <w:next w:val="a0"/>
    <w:uiPriority w:val="39"/>
    <w:rsid w:val="00892B4A"/>
    <w:pPr>
      <w:spacing w:after="0"/>
      <w:ind w:left="1100"/>
      <w:jc w:val="left"/>
    </w:pPr>
    <w:rPr>
      <w:sz w:val="18"/>
      <w:szCs w:val="18"/>
    </w:rPr>
  </w:style>
  <w:style w:type="paragraph" w:styleId="70">
    <w:name w:val="toc 7"/>
    <w:basedOn w:val="a0"/>
    <w:next w:val="a0"/>
    <w:uiPriority w:val="39"/>
    <w:rsid w:val="00892B4A"/>
    <w:pPr>
      <w:spacing w:after="0"/>
      <w:ind w:left="1320"/>
      <w:jc w:val="left"/>
    </w:pPr>
    <w:rPr>
      <w:sz w:val="18"/>
      <w:szCs w:val="18"/>
    </w:rPr>
  </w:style>
  <w:style w:type="paragraph" w:styleId="80">
    <w:name w:val="toc 8"/>
    <w:basedOn w:val="a0"/>
    <w:next w:val="a0"/>
    <w:uiPriority w:val="39"/>
    <w:rsid w:val="00892B4A"/>
    <w:pPr>
      <w:spacing w:after="0"/>
      <w:ind w:left="1540"/>
      <w:jc w:val="left"/>
    </w:pPr>
    <w:rPr>
      <w:sz w:val="18"/>
      <w:szCs w:val="18"/>
    </w:rPr>
  </w:style>
  <w:style w:type="paragraph" w:styleId="90">
    <w:name w:val="toc 9"/>
    <w:basedOn w:val="a0"/>
    <w:next w:val="a0"/>
    <w:uiPriority w:val="39"/>
    <w:rsid w:val="00892B4A"/>
    <w:pPr>
      <w:spacing w:after="0"/>
      <w:ind w:left="1760"/>
      <w:jc w:val="left"/>
    </w:pPr>
    <w:rPr>
      <w:sz w:val="18"/>
      <w:szCs w:val="18"/>
    </w:rPr>
  </w:style>
  <w:style w:type="paragraph" w:customStyle="1" w:styleId="Style1">
    <w:name w:val="Style1"/>
    <w:basedOn w:val="DocTitle"/>
    <w:rsid w:val="00892B4A"/>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892B4A"/>
    <w:rPr>
      <w:rFonts w:ascii="Calibri" w:hAnsi="Calibri" w:cs="Calibri"/>
      <w:lang w:val="el-GR"/>
    </w:rPr>
  </w:style>
  <w:style w:type="paragraph" w:styleId="af7">
    <w:name w:val="endnote text"/>
    <w:basedOn w:val="a0"/>
    <w:rsid w:val="00892B4A"/>
    <w:rPr>
      <w:sz w:val="20"/>
      <w:szCs w:val="20"/>
    </w:rPr>
  </w:style>
  <w:style w:type="paragraph" w:customStyle="1" w:styleId="Default">
    <w:name w:val="Default"/>
    <w:rsid w:val="00892B4A"/>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rsid w:val="00892B4A"/>
  </w:style>
  <w:style w:type="paragraph" w:styleId="af9">
    <w:name w:val="Body Text Indent"/>
    <w:basedOn w:val="a0"/>
    <w:link w:val="Char6"/>
    <w:uiPriority w:val="99"/>
    <w:rsid w:val="00892B4A"/>
    <w:pPr>
      <w:ind w:firstLine="1134"/>
    </w:pPr>
    <w:rPr>
      <w:rFonts w:ascii="Arial" w:hAnsi="Arial" w:cs="Times New Roman"/>
    </w:rPr>
  </w:style>
  <w:style w:type="paragraph" w:customStyle="1" w:styleId="normalwithoutspacing">
    <w:name w:val="normal_without_spacing"/>
    <w:basedOn w:val="a0"/>
    <w:rsid w:val="00892B4A"/>
    <w:pPr>
      <w:spacing w:after="60"/>
    </w:pPr>
    <w:rPr>
      <w:lang w:val="el-GR"/>
    </w:rPr>
  </w:style>
  <w:style w:type="paragraph" w:customStyle="1" w:styleId="foothanging">
    <w:name w:val="foot_hanging"/>
    <w:basedOn w:val="af6"/>
    <w:rsid w:val="00892B4A"/>
    <w:pPr>
      <w:ind w:left="426" w:hanging="426"/>
    </w:pPr>
    <w:rPr>
      <w:szCs w:val="18"/>
    </w:rPr>
  </w:style>
  <w:style w:type="paragraph" w:customStyle="1" w:styleId="HTMLPreformatted2">
    <w:name w:val="HTML Preformatted2"/>
    <w:basedOn w:val="a0"/>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892B4A"/>
    <w:pPr>
      <w:suppressAutoHyphens/>
      <w:spacing w:line="276" w:lineRule="auto"/>
    </w:pPr>
    <w:rPr>
      <w:rFonts w:ascii="Arial" w:eastAsia="Arial" w:hAnsi="Arial" w:cs="Arial"/>
      <w:color w:val="000000"/>
      <w:sz w:val="22"/>
      <w:szCs w:val="22"/>
      <w:lang w:eastAsia="zh-CN"/>
    </w:rPr>
  </w:style>
  <w:style w:type="paragraph" w:customStyle="1" w:styleId="BodyTextIndent31">
    <w:name w:val="Body Text Indent 31"/>
    <w:basedOn w:val="a0"/>
    <w:rsid w:val="00892B4A"/>
    <w:pPr>
      <w:suppressAutoHyphens w:val="0"/>
      <w:spacing w:line="312" w:lineRule="auto"/>
      <w:ind w:left="283"/>
    </w:pPr>
    <w:rPr>
      <w:rFonts w:cs="Times New Roman"/>
      <w:sz w:val="16"/>
      <w:szCs w:val="16"/>
    </w:rPr>
  </w:style>
  <w:style w:type="paragraph" w:customStyle="1" w:styleId="NoSpacing1">
    <w:name w:val="No Spacing1"/>
    <w:rsid w:val="00892B4A"/>
    <w:pPr>
      <w:suppressAutoHyphens/>
      <w:jc w:val="both"/>
    </w:pPr>
    <w:rPr>
      <w:rFonts w:ascii="Calibri" w:hAnsi="Calibri" w:cs="Calibri"/>
      <w:sz w:val="22"/>
      <w:szCs w:val="24"/>
      <w:lang w:val="en-GB" w:eastAsia="zh-CN"/>
    </w:rPr>
  </w:style>
  <w:style w:type="paragraph" w:customStyle="1" w:styleId="afa">
    <w:name w:val="Περιεχόμενα πίνακα"/>
    <w:basedOn w:val="a0"/>
    <w:rsid w:val="00892B4A"/>
    <w:pPr>
      <w:suppressLineNumbers/>
    </w:pPr>
  </w:style>
  <w:style w:type="paragraph" w:customStyle="1" w:styleId="afb">
    <w:name w:val="Επικεφαλίδα πίνακα"/>
    <w:basedOn w:val="afa"/>
    <w:rsid w:val="00892B4A"/>
    <w:pPr>
      <w:jc w:val="center"/>
    </w:pPr>
    <w:rPr>
      <w:b/>
      <w:bCs/>
    </w:rPr>
  </w:style>
  <w:style w:type="paragraph" w:customStyle="1" w:styleId="footers">
    <w:name w:val="footers"/>
    <w:basedOn w:val="foothanging"/>
    <w:rsid w:val="00892B4A"/>
  </w:style>
  <w:style w:type="paragraph" w:customStyle="1" w:styleId="Standard">
    <w:name w:val="Standard"/>
    <w:rsid w:val="00892B4A"/>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892B4A"/>
    <w:pPr>
      <w:spacing w:after="120"/>
    </w:pPr>
  </w:style>
  <w:style w:type="paragraph" w:customStyle="1" w:styleId="Footnote">
    <w:name w:val="Footnote"/>
    <w:basedOn w:val="Standard"/>
    <w:rsid w:val="00892B4A"/>
    <w:pPr>
      <w:suppressLineNumbers/>
      <w:ind w:left="283" w:hanging="283"/>
    </w:pPr>
    <w:rPr>
      <w:sz w:val="20"/>
      <w:szCs w:val="20"/>
    </w:rPr>
  </w:style>
  <w:style w:type="paragraph" w:customStyle="1" w:styleId="BodyText31">
    <w:name w:val="Body Text 31"/>
    <w:basedOn w:val="a0"/>
    <w:rsid w:val="00892B4A"/>
    <w:rPr>
      <w:sz w:val="16"/>
      <w:szCs w:val="16"/>
    </w:rPr>
  </w:style>
  <w:style w:type="paragraph" w:customStyle="1" w:styleId="fooot">
    <w:name w:val="fooot"/>
    <w:basedOn w:val="footers"/>
    <w:rsid w:val="00892B4A"/>
  </w:style>
  <w:style w:type="paragraph" w:styleId="afc">
    <w:name w:val="Balloon Text"/>
    <w:basedOn w:val="a0"/>
    <w:uiPriority w:val="99"/>
    <w:rsid w:val="00892B4A"/>
    <w:pPr>
      <w:spacing w:after="0"/>
    </w:pPr>
    <w:rPr>
      <w:rFonts w:ascii="Tahoma" w:hAnsi="Tahoma" w:cs="Tahoma"/>
      <w:sz w:val="16"/>
      <w:szCs w:val="16"/>
    </w:rPr>
  </w:style>
  <w:style w:type="paragraph" w:customStyle="1" w:styleId="16">
    <w:name w:val="Κείμενο σχολίου1"/>
    <w:basedOn w:val="a0"/>
    <w:rsid w:val="00892B4A"/>
    <w:rPr>
      <w:sz w:val="20"/>
      <w:szCs w:val="20"/>
    </w:rPr>
  </w:style>
  <w:style w:type="paragraph" w:styleId="afd">
    <w:name w:val="annotation subject"/>
    <w:basedOn w:val="16"/>
    <w:next w:val="16"/>
    <w:uiPriority w:val="99"/>
    <w:rsid w:val="00892B4A"/>
    <w:rPr>
      <w:b/>
      <w:bCs/>
    </w:rPr>
  </w:style>
  <w:style w:type="paragraph" w:styleId="-HTML">
    <w:name w:val="HTML Preformatted"/>
    <w:basedOn w:val="a0"/>
    <w:uiPriority w:val="99"/>
    <w:rsid w:val="00892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rsid w:val="00892B4A"/>
    <w:pPr>
      <w:suppressAutoHyphens/>
    </w:pPr>
    <w:rPr>
      <w:rFonts w:ascii="Calibri" w:hAnsi="Calibri" w:cs="Calibri"/>
      <w:sz w:val="22"/>
      <w:szCs w:val="24"/>
      <w:lang w:val="en-GB" w:eastAsia="zh-CN"/>
    </w:rPr>
  </w:style>
  <w:style w:type="paragraph" w:customStyle="1" w:styleId="ListBullet22">
    <w:name w:val="List Bullet 22"/>
    <w:basedOn w:val="a0"/>
    <w:rsid w:val="00892B4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892B4A"/>
    <w:pPr>
      <w:tabs>
        <w:tab w:val="right" w:leader="dot" w:pos="7091"/>
      </w:tabs>
      <w:ind w:left="2547"/>
    </w:pPr>
  </w:style>
  <w:style w:type="paragraph" w:customStyle="1" w:styleId="aff">
    <w:name w:val="Οριζόντια γραμμή"/>
    <w:basedOn w:val="a0"/>
    <w:next w:val="af0"/>
    <w:rsid w:val="00892B4A"/>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5"/>
    <w:uiPriority w:val="99"/>
    <w:locked/>
    <w:rsid w:val="00AE04E9"/>
    <w:rPr>
      <w:rFonts w:ascii="Calibri" w:hAnsi="Calibri" w:cs="Calibri"/>
      <w:sz w:val="22"/>
      <w:szCs w:val="24"/>
      <w:lang w:val="en-GB" w:eastAsia="zh-CN"/>
    </w:rPr>
  </w:style>
  <w:style w:type="paragraph" w:customStyle="1" w:styleId="aff0">
    <w:name w:val="Προεπιλεγμένη τεχνοτροπία"/>
    <w:uiPriority w:val="99"/>
    <w:rsid w:val="00AE04E9"/>
    <w:pPr>
      <w:suppressAutoHyphens/>
      <w:spacing w:line="100" w:lineRule="atLeast"/>
    </w:pPr>
    <w:rPr>
      <w:rFonts w:ascii="Tahoma" w:eastAsia="Calibri" w:hAnsi="Tahoma" w:cs="Tahoma"/>
      <w:sz w:val="24"/>
      <w:szCs w:val="24"/>
      <w:lang w:eastAsia="ar-SA"/>
    </w:rPr>
  </w:style>
  <w:style w:type="paragraph" w:styleId="aff1">
    <w:name w:val="List Paragraph"/>
    <w:basedOn w:val="a0"/>
    <w:uiPriority w:val="34"/>
    <w:qFormat/>
    <w:rsid w:val="0053030D"/>
    <w:pPr>
      <w:widowControl w:val="0"/>
      <w:suppressAutoHyphens w:val="0"/>
      <w:adjustRightInd w:val="0"/>
      <w:spacing w:after="0" w:line="360" w:lineRule="atLeast"/>
      <w:ind w:left="720"/>
      <w:contextualSpacing/>
      <w:textAlignment w:val="baseline"/>
    </w:pPr>
    <w:rPr>
      <w:rFonts w:ascii="Times New Roman" w:hAnsi="Times New Roman" w:cs="Times New Roman"/>
      <w:b/>
      <w:sz w:val="28"/>
      <w:szCs w:val="20"/>
      <w:lang w:val="el-GR" w:eastAsia="el-GR"/>
    </w:rPr>
  </w:style>
  <w:style w:type="character" w:customStyle="1" w:styleId="6Char">
    <w:name w:val="Επικεφαλίδα 6 Char"/>
    <w:link w:val="6"/>
    <w:uiPriority w:val="9"/>
    <w:rsid w:val="00D34D1E"/>
    <w:rPr>
      <w:b/>
      <w:bCs/>
    </w:rPr>
  </w:style>
  <w:style w:type="character" w:customStyle="1" w:styleId="7Char">
    <w:name w:val="Επικεφαλίδα 7 Char"/>
    <w:link w:val="7"/>
    <w:uiPriority w:val="9"/>
    <w:rsid w:val="00D34D1E"/>
    <w:rPr>
      <w:rFonts w:ascii="Tahoma" w:hAnsi="Tahoma" w:cs="Tahoma"/>
      <w:b/>
    </w:rPr>
  </w:style>
  <w:style w:type="character" w:customStyle="1" w:styleId="8Char">
    <w:name w:val="Επικεφαλίδα 8 Char"/>
    <w:link w:val="8"/>
    <w:uiPriority w:val="9"/>
    <w:rsid w:val="00D34D1E"/>
    <w:rPr>
      <w:b/>
      <w:bCs/>
    </w:rPr>
  </w:style>
  <w:style w:type="character" w:customStyle="1" w:styleId="9Char">
    <w:name w:val="Επικεφαλίδα 9 Char"/>
    <w:link w:val="9"/>
    <w:uiPriority w:val="99"/>
    <w:rsid w:val="00D34D1E"/>
    <w:rPr>
      <w:rFonts w:ascii="Tahoma" w:hAnsi="Tahoma" w:cs="Tahoma"/>
      <w:b/>
    </w:rPr>
  </w:style>
  <w:style w:type="character" w:customStyle="1" w:styleId="1Char">
    <w:name w:val="Επικεφαλίδα 1 Char"/>
    <w:aliases w:val="h1 Char,Main Head Char,H1 Char,H11 Char,H12 Char,H111 Char,H13 Char,H112 Char,H14 Char,H113 Char,H15 Char,H114 Char,H16 Char,H115 Char,H17 Char,H116 Char,H18 Char,H117 Char,H19 Char,H118 Char,H110 Char,H119 Char,H120 Char,H1110 Char"/>
    <w:link w:val="1"/>
    <w:locked/>
    <w:rsid w:val="00D34D1E"/>
    <w:rPr>
      <w:rFonts w:ascii="Arial" w:hAnsi="Arial" w:cs="Arial"/>
      <w:b/>
      <w:bCs/>
      <w:color w:val="333399"/>
      <w:sz w:val="28"/>
      <w:szCs w:val="32"/>
      <w:lang w:val="en-US" w:eastAsia="zh-CN"/>
    </w:rPr>
  </w:style>
  <w:style w:type="character" w:customStyle="1" w:styleId="2Char">
    <w:name w:val="Επικεφαλίδα 2 Char"/>
    <w:aliases w:val="h2 Char,2 Char,X . X - License Char,Heading 2 Hidden Char,Titre3 Char,HD2 Char,H2 Char,Arial 12 Fett Kursiv Char,Abschnitt Char,2 headline Char,h Char,21 Char,A.B.C. Char,heading 2 Char,2 headline1 Char,211 Char,h21 Char,A.B.C.1 Char"/>
    <w:link w:val="20"/>
    <w:locked/>
    <w:rsid w:val="00D34D1E"/>
    <w:rPr>
      <w:rFonts w:ascii="Arial" w:hAnsi="Arial" w:cs="Arial"/>
      <w:b/>
      <w:color w:val="002060"/>
      <w:sz w:val="24"/>
      <w:szCs w:val="22"/>
      <w:lang w:val="en-GB" w:eastAsia="zh-CN"/>
    </w:rPr>
  </w:style>
  <w:style w:type="character" w:customStyle="1" w:styleId="3Char">
    <w:name w:val="Επικεφαλίδα 3 Char"/>
    <w:aliases w:val="h3 Char,Heading 3E Char,Map Char,t3 Char,H3 Char,ASAPHeading 3 Char,Livello 3 Char,ICL Char,Numbered - 3 Char,heading 3 Char,§ Char,§§ Char,3 Heading Char,3rdOrd (1.) Char,Unnumbered Head Char,uh Char,UH Char,Third-Order Heading Char"/>
    <w:link w:val="30"/>
    <w:locked/>
    <w:rsid w:val="00D34D1E"/>
    <w:rPr>
      <w:rFonts w:ascii="Arial" w:hAnsi="Arial"/>
      <w:b/>
      <w:bCs/>
      <w:sz w:val="22"/>
      <w:szCs w:val="26"/>
      <w:lang w:val="en-GB" w:eastAsia="zh-CN"/>
    </w:rPr>
  </w:style>
  <w:style w:type="character" w:customStyle="1" w:styleId="4Char">
    <w:name w:val="Επικεφαλίδα 4 Char"/>
    <w:link w:val="4"/>
    <w:uiPriority w:val="9"/>
    <w:locked/>
    <w:rsid w:val="00D34D1E"/>
    <w:rPr>
      <w:rFonts w:ascii="Arial" w:hAnsi="Arial"/>
      <w:b/>
      <w:bCs/>
      <w:sz w:val="22"/>
      <w:szCs w:val="28"/>
      <w:lang w:val="en-GB" w:eastAsia="zh-CN"/>
    </w:rPr>
  </w:style>
  <w:style w:type="character" w:customStyle="1" w:styleId="5Char">
    <w:name w:val="Επικεφαλίδα 5 Char"/>
    <w:link w:val="5"/>
    <w:uiPriority w:val="99"/>
    <w:locked/>
    <w:rsid w:val="00D34D1E"/>
    <w:rPr>
      <w:rFonts w:ascii="Lucida Sans" w:hAnsi="Lucida Sans" w:cs="Lucida Sans"/>
      <w:b/>
      <w:sz w:val="22"/>
      <w:lang w:val="en-US" w:eastAsia="zh-CN"/>
    </w:rPr>
  </w:style>
  <w:style w:type="paragraph" w:styleId="26">
    <w:name w:val="Body Text Indent 2"/>
    <w:basedOn w:val="a0"/>
    <w:link w:val="2Char0"/>
    <w:uiPriority w:val="99"/>
    <w:rsid w:val="00D34D1E"/>
    <w:pPr>
      <w:widowControl w:val="0"/>
      <w:tabs>
        <w:tab w:val="left" w:pos="570"/>
      </w:tabs>
      <w:suppressAutoHyphens w:val="0"/>
      <w:adjustRightInd w:val="0"/>
      <w:spacing w:after="0" w:line="360" w:lineRule="atLeast"/>
      <w:ind w:left="570" w:hanging="570"/>
      <w:textAlignment w:val="baseline"/>
    </w:pPr>
    <w:rPr>
      <w:rFonts w:ascii="Tahoma" w:hAnsi="Tahoma" w:cs="Times New Roman"/>
      <w:bCs/>
      <w:sz w:val="20"/>
      <w:szCs w:val="20"/>
    </w:rPr>
  </w:style>
  <w:style w:type="character" w:customStyle="1" w:styleId="2Char0">
    <w:name w:val="Σώμα κείμενου με εσοχή 2 Char"/>
    <w:link w:val="26"/>
    <w:uiPriority w:val="99"/>
    <w:rsid w:val="00D34D1E"/>
    <w:rPr>
      <w:rFonts w:ascii="Tahoma" w:hAnsi="Tahoma" w:cs="Tahoma"/>
      <w:bCs/>
    </w:rPr>
  </w:style>
  <w:style w:type="character" w:customStyle="1" w:styleId="Char3">
    <w:name w:val="Υποσέλιδο Char"/>
    <w:link w:val="af4"/>
    <w:uiPriority w:val="99"/>
    <w:locked/>
    <w:rsid w:val="00D34D1E"/>
    <w:rPr>
      <w:rFonts w:ascii="Calibri" w:eastAsia="MS Mincho" w:hAnsi="Calibri" w:cs="Calibri"/>
      <w:sz w:val="22"/>
      <w:szCs w:val="24"/>
      <w:lang w:val="en-US" w:eastAsia="ja-JP"/>
    </w:rPr>
  </w:style>
  <w:style w:type="paragraph" w:styleId="27">
    <w:name w:val="Body Text 2"/>
    <w:basedOn w:val="a0"/>
    <w:link w:val="2Char1"/>
    <w:uiPriority w:val="99"/>
    <w:rsid w:val="00D34D1E"/>
    <w:pPr>
      <w:widowControl w:val="0"/>
      <w:suppressAutoHyphens w:val="0"/>
      <w:adjustRightInd w:val="0"/>
      <w:spacing w:after="0" w:line="360" w:lineRule="atLeast"/>
      <w:textAlignment w:val="baseline"/>
    </w:pPr>
    <w:rPr>
      <w:rFonts w:ascii="Tahoma" w:hAnsi="Tahoma" w:cs="Times New Roman"/>
      <w:b/>
      <w:sz w:val="20"/>
      <w:szCs w:val="20"/>
    </w:rPr>
  </w:style>
  <w:style w:type="character" w:customStyle="1" w:styleId="2Char1">
    <w:name w:val="Σώμα κείμενου 2 Char"/>
    <w:link w:val="27"/>
    <w:uiPriority w:val="99"/>
    <w:rsid w:val="00D34D1E"/>
    <w:rPr>
      <w:rFonts w:ascii="Tahoma" w:hAnsi="Tahoma" w:cs="Tahoma"/>
      <w:b/>
    </w:rPr>
  </w:style>
  <w:style w:type="character" w:customStyle="1" w:styleId="Char6">
    <w:name w:val="Σώμα κείμενου με εσοχή Char"/>
    <w:link w:val="af9"/>
    <w:uiPriority w:val="99"/>
    <w:locked/>
    <w:rsid w:val="00D34D1E"/>
    <w:rPr>
      <w:rFonts w:ascii="Arial" w:hAnsi="Arial" w:cs="Arial"/>
      <w:sz w:val="22"/>
      <w:szCs w:val="24"/>
      <w:lang w:val="en-GB" w:eastAsia="zh-CN"/>
    </w:rPr>
  </w:style>
  <w:style w:type="character" w:customStyle="1" w:styleId="Char2">
    <w:name w:val="Σώμα κειμένου Char"/>
    <w:link w:val="af0"/>
    <w:locked/>
    <w:rsid w:val="00D34D1E"/>
    <w:rPr>
      <w:rFonts w:ascii="Calibri" w:hAnsi="Calibri" w:cs="Calibri"/>
      <w:sz w:val="22"/>
      <w:szCs w:val="24"/>
      <w:lang w:val="en-GB" w:eastAsia="zh-CN"/>
    </w:rPr>
  </w:style>
  <w:style w:type="paragraph" w:styleId="33">
    <w:name w:val="Body Text Indent 3"/>
    <w:basedOn w:val="a0"/>
    <w:link w:val="3Char0"/>
    <w:uiPriority w:val="99"/>
    <w:rsid w:val="00D34D1E"/>
    <w:pPr>
      <w:widowControl w:val="0"/>
      <w:suppressAutoHyphens w:val="0"/>
      <w:autoSpaceDE w:val="0"/>
      <w:autoSpaceDN w:val="0"/>
      <w:adjustRightInd w:val="0"/>
      <w:spacing w:after="0" w:line="360" w:lineRule="atLeast"/>
      <w:ind w:left="360"/>
      <w:textAlignment w:val="baseline"/>
    </w:pPr>
    <w:rPr>
      <w:rFonts w:ascii="Times New Roman" w:hAnsi="Times New Roman" w:cs="Times New Roman"/>
      <w:b/>
      <w:bCs/>
      <w:sz w:val="20"/>
      <w:szCs w:val="20"/>
    </w:rPr>
  </w:style>
  <w:style w:type="character" w:customStyle="1" w:styleId="3Char0">
    <w:name w:val="Σώμα κείμενου με εσοχή 3 Char"/>
    <w:link w:val="33"/>
    <w:uiPriority w:val="99"/>
    <w:rsid w:val="00D34D1E"/>
    <w:rPr>
      <w:b/>
      <w:bCs/>
    </w:rPr>
  </w:style>
  <w:style w:type="paragraph" w:styleId="aff2">
    <w:name w:val="Subtitle"/>
    <w:basedOn w:val="a0"/>
    <w:link w:val="Char7"/>
    <w:uiPriority w:val="11"/>
    <w:qFormat/>
    <w:rsid w:val="00D34D1E"/>
    <w:pPr>
      <w:widowControl w:val="0"/>
      <w:suppressAutoHyphens w:val="0"/>
      <w:adjustRightInd w:val="0"/>
      <w:spacing w:after="0" w:line="360" w:lineRule="atLeast"/>
      <w:jc w:val="center"/>
      <w:textAlignment w:val="baseline"/>
    </w:pPr>
    <w:rPr>
      <w:rFonts w:ascii="Tahoma" w:hAnsi="Tahoma" w:cs="Times New Roman"/>
      <w:b/>
      <w:bCs/>
      <w:u w:val="single"/>
      <w:lang w:eastAsia="en-US"/>
    </w:rPr>
  </w:style>
  <w:style w:type="character" w:customStyle="1" w:styleId="Char7">
    <w:name w:val="Υπότιτλος Char"/>
    <w:link w:val="aff2"/>
    <w:uiPriority w:val="11"/>
    <w:rsid w:val="00D34D1E"/>
    <w:rPr>
      <w:rFonts w:ascii="Tahoma" w:hAnsi="Tahoma" w:cs="Tahoma"/>
      <w:b/>
      <w:bCs/>
      <w:sz w:val="22"/>
      <w:szCs w:val="24"/>
      <w:u w:val="single"/>
      <w:lang w:eastAsia="en-US"/>
    </w:rPr>
  </w:style>
  <w:style w:type="table" w:styleId="aff3">
    <w:name w:val="Table Grid"/>
    <w:basedOn w:val="a2"/>
    <w:uiPriority w:val="59"/>
    <w:rsid w:val="00D34D1E"/>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TextFormat">
    <w:name w:val="H-TextFormat"/>
    <w:uiPriority w:val="99"/>
    <w:rsid w:val="00D34D1E"/>
    <w:rPr>
      <w:rFonts w:ascii="Arial" w:hAnsi="Arial"/>
      <w:noProof/>
      <w:sz w:val="22"/>
      <w:lang w:val="en-GB" w:eastAsia="en-US"/>
    </w:rPr>
  </w:style>
  <w:style w:type="paragraph" w:styleId="34">
    <w:name w:val="Body Text 3"/>
    <w:basedOn w:val="a0"/>
    <w:link w:val="3Char1"/>
    <w:uiPriority w:val="99"/>
    <w:rsid w:val="00D34D1E"/>
    <w:pPr>
      <w:widowControl w:val="0"/>
      <w:suppressAutoHyphens w:val="0"/>
      <w:adjustRightInd w:val="0"/>
      <w:spacing w:line="360" w:lineRule="atLeast"/>
      <w:textAlignment w:val="baseline"/>
    </w:pPr>
    <w:rPr>
      <w:rFonts w:ascii="Times New Roman" w:hAnsi="Times New Roman" w:cs="Times New Roman"/>
      <w:b/>
      <w:sz w:val="16"/>
      <w:szCs w:val="16"/>
    </w:rPr>
  </w:style>
  <w:style w:type="character" w:customStyle="1" w:styleId="3Char1">
    <w:name w:val="Σώμα κείμενου 3 Char"/>
    <w:link w:val="34"/>
    <w:uiPriority w:val="99"/>
    <w:rsid w:val="00D34D1E"/>
    <w:rPr>
      <w:b/>
      <w:sz w:val="16"/>
      <w:szCs w:val="16"/>
    </w:rPr>
  </w:style>
  <w:style w:type="paragraph" w:styleId="aff4">
    <w:name w:val="Title"/>
    <w:basedOn w:val="a0"/>
    <w:link w:val="Char8"/>
    <w:uiPriority w:val="10"/>
    <w:qFormat/>
    <w:rsid w:val="00D34D1E"/>
    <w:pPr>
      <w:suppressAutoHyphens w:val="0"/>
      <w:spacing w:after="0"/>
      <w:jc w:val="center"/>
    </w:pPr>
    <w:rPr>
      <w:rFonts w:ascii="Times New Roman" w:hAnsi="Times New Roman" w:cs="Times New Roman"/>
      <w:b/>
      <w:sz w:val="28"/>
      <w:szCs w:val="20"/>
      <w:u w:val="single"/>
    </w:rPr>
  </w:style>
  <w:style w:type="character" w:customStyle="1" w:styleId="Char8">
    <w:name w:val="Τίτλος Char"/>
    <w:link w:val="aff4"/>
    <w:uiPriority w:val="10"/>
    <w:rsid w:val="00D34D1E"/>
    <w:rPr>
      <w:b/>
      <w:sz w:val="28"/>
      <w:u w:val="single"/>
    </w:rPr>
  </w:style>
  <w:style w:type="paragraph" w:customStyle="1" w:styleId="Aaoeeu">
    <w:name w:val="Aaoeeu"/>
    <w:link w:val="AaoeeuChar"/>
    <w:uiPriority w:val="99"/>
    <w:rsid w:val="00D34D1E"/>
    <w:pPr>
      <w:widowControl w:val="0"/>
      <w:overflowPunct w:val="0"/>
      <w:autoSpaceDE w:val="0"/>
      <w:autoSpaceDN w:val="0"/>
      <w:adjustRightInd w:val="0"/>
      <w:jc w:val="both"/>
      <w:textAlignment w:val="baseline"/>
    </w:pPr>
    <w:rPr>
      <w:rFonts w:ascii="Arial" w:hAnsi="Arial"/>
      <w:sz w:val="24"/>
      <w:lang w:eastAsia="en-US"/>
    </w:rPr>
  </w:style>
  <w:style w:type="character" w:customStyle="1" w:styleId="AaoeeuChar">
    <w:name w:val="Aaoeeu Char"/>
    <w:link w:val="Aaoeeu"/>
    <w:uiPriority w:val="99"/>
    <w:locked/>
    <w:rsid w:val="00D34D1E"/>
    <w:rPr>
      <w:rFonts w:ascii="Arial" w:hAnsi="Arial"/>
      <w:sz w:val="24"/>
      <w:lang w:val="el-GR" w:eastAsia="en-US" w:bidi="ar-SA"/>
    </w:rPr>
  </w:style>
  <w:style w:type="character" w:customStyle="1" w:styleId="CharChar">
    <w:name w:val="Char Char"/>
    <w:uiPriority w:val="99"/>
    <w:semiHidden/>
    <w:locked/>
    <w:rsid w:val="00D34D1E"/>
    <w:rPr>
      <w:rFonts w:cs="Times New Roman"/>
      <w:sz w:val="24"/>
      <w:szCs w:val="24"/>
      <w:lang w:val="el-GR" w:eastAsia="el-GR" w:bidi="ar-SA"/>
    </w:rPr>
  </w:style>
  <w:style w:type="character" w:styleId="aff5">
    <w:name w:val="annotation reference"/>
    <w:uiPriority w:val="99"/>
    <w:rsid w:val="00D34D1E"/>
    <w:rPr>
      <w:rFonts w:cs="Times New Roman"/>
      <w:sz w:val="16"/>
      <w:szCs w:val="16"/>
    </w:rPr>
  </w:style>
  <w:style w:type="paragraph" w:styleId="ac">
    <w:name w:val="annotation text"/>
    <w:basedOn w:val="a0"/>
    <w:link w:val="Char0"/>
    <w:uiPriority w:val="99"/>
    <w:rsid w:val="00D34D1E"/>
    <w:pPr>
      <w:widowControl w:val="0"/>
      <w:suppressAutoHyphens w:val="0"/>
      <w:adjustRightInd w:val="0"/>
      <w:spacing w:after="0" w:line="360" w:lineRule="atLeast"/>
      <w:textAlignment w:val="baseline"/>
    </w:pPr>
    <w:rPr>
      <w:rFonts w:cs="Times New Roman"/>
      <w:sz w:val="20"/>
      <w:szCs w:val="20"/>
    </w:rPr>
  </w:style>
  <w:style w:type="character" w:customStyle="1" w:styleId="Char10">
    <w:name w:val="Κείμενο σχολίου Char1"/>
    <w:uiPriority w:val="99"/>
    <w:semiHidden/>
    <w:rsid w:val="00D34D1E"/>
    <w:rPr>
      <w:rFonts w:ascii="Calibri" w:hAnsi="Calibri" w:cs="Calibri"/>
      <w:lang w:val="en-GB" w:eastAsia="zh-CN"/>
    </w:rPr>
  </w:style>
  <w:style w:type="numbering" w:customStyle="1" w:styleId="17">
    <w:name w:val="Χωρίς λίστα1"/>
    <w:next w:val="a3"/>
    <w:uiPriority w:val="99"/>
    <w:semiHidden/>
    <w:unhideWhenUsed/>
    <w:rsid w:val="00D34D1E"/>
  </w:style>
  <w:style w:type="paragraph" w:customStyle="1" w:styleId="ListBullet1">
    <w:name w:val="List Bullet1"/>
    <w:basedOn w:val="a0"/>
    <w:rsid w:val="00D34D1E"/>
    <w:pPr>
      <w:tabs>
        <w:tab w:val="left" w:pos="720"/>
      </w:tabs>
      <w:spacing w:before="60" w:after="0" w:line="312" w:lineRule="atLeast"/>
    </w:pPr>
    <w:rPr>
      <w:rFonts w:ascii="Times New Roman" w:hAnsi="Times New Roman" w:cs="Lohit Hindi"/>
      <w:color w:val="00000A"/>
      <w:kern w:val="2"/>
      <w:sz w:val="24"/>
      <w:szCs w:val="20"/>
      <w:lang w:val="el-GR" w:eastAsia="hi-IN" w:bidi="hi-IN"/>
    </w:rPr>
  </w:style>
  <w:style w:type="paragraph" w:customStyle="1" w:styleId="ListBullet21">
    <w:name w:val="List Bullet 21"/>
    <w:basedOn w:val="a0"/>
    <w:rsid w:val="00D34D1E"/>
    <w:pPr>
      <w:tabs>
        <w:tab w:val="left" w:pos="720"/>
      </w:tabs>
      <w:spacing w:after="0" w:line="360" w:lineRule="atLeast"/>
    </w:pPr>
    <w:rPr>
      <w:rFonts w:ascii="Tahoma" w:hAnsi="Tahoma" w:cs="Lohit Hindi"/>
      <w:color w:val="00000A"/>
      <w:kern w:val="2"/>
      <w:lang w:val="el-GR" w:eastAsia="hi-IN" w:bidi="hi-IN"/>
    </w:rPr>
  </w:style>
  <w:style w:type="paragraph" w:customStyle="1" w:styleId="BalloonText1">
    <w:name w:val="Balloon Text1"/>
    <w:basedOn w:val="a0"/>
    <w:uiPriority w:val="99"/>
    <w:rsid w:val="00D34D1E"/>
    <w:pPr>
      <w:tabs>
        <w:tab w:val="left" w:pos="720"/>
      </w:tabs>
      <w:spacing w:after="0" w:line="100" w:lineRule="atLeast"/>
    </w:pPr>
    <w:rPr>
      <w:rFonts w:ascii="Tahoma" w:hAnsi="Tahoma" w:cs="Tahoma"/>
      <w:color w:val="00000A"/>
      <w:kern w:val="2"/>
      <w:sz w:val="16"/>
      <w:szCs w:val="16"/>
      <w:lang w:val="el-GR" w:eastAsia="hi-IN" w:bidi="hi-IN"/>
    </w:rPr>
  </w:style>
  <w:style w:type="paragraph" w:customStyle="1" w:styleId="DefaultParagraphFontChar">
    <w:name w:val="Default Paragraph Font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paragraph" w:customStyle="1" w:styleId="CommentText1">
    <w:name w:val="Comment Text1"/>
    <w:basedOn w:val="a0"/>
    <w:rsid w:val="00D34D1E"/>
    <w:pPr>
      <w:tabs>
        <w:tab w:val="left" w:pos="720"/>
      </w:tabs>
      <w:spacing w:after="0" w:line="360" w:lineRule="atLeast"/>
    </w:pPr>
    <w:rPr>
      <w:rFonts w:ascii="Tahoma" w:hAnsi="Tahoma" w:cs="Lohit Hindi"/>
      <w:color w:val="00000A"/>
      <w:kern w:val="2"/>
      <w:sz w:val="20"/>
      <w:szCs w:val="20"/>
      <w:lang w:val="el-GR" w:eastAsia="hi-IN" w:bidi="hi-IN"/>
    </w:rPr>
  </w:style>
  <w:style w:type="paragraph" w:customStyle="1" w:styleId="CommentSubject1">
    <w:name w:val="Comment Subject1"/>
    <w:basedOn w:val="CommentText1"/>
    <w:rsid w:val="00D34D1E"/>
    <w:rPr>
      <w:b/>
      <w:bCs/>
    </w:rPr>
  </w:style>
  <w:style w:type="paragraph" w:customStyle="1" w:styleId="ListParagraph1">
    <w:name w:val="List Paragraph1"/>
    <w:basedOn w:val="a0"/>
    <w:uiPriority w:val="99"/>
    <w:rsid w:val="00D34D1E"/>
    <w:pPr>
      <w:tabs>
        <w:tab w:val="left" w:pos="720"/>
      </w:tabs>
      <w:spacing w:after="0" w:line="100" w:lineRule="atLeast"/>
      <w:ind w:left="720"/>
      <w:jc w:val="left"/>
    </w:pPr>
    <w:rPr>
      <w:rFonts w:ascii="Times New Roman" w:hAnsi="Times New Roman" w:cs="Lohit Hindi"/>
      <w:color w:val="00000A"/>
      <w:kern w:val="2"/>
      <w:sz w:val="24"/>
      <w:szCs w:val="20"/>
      <w:lang w:eastAsia="hi-IN" w:bidi="hi-IN"/>
    </w:rPr>
  </w:style>
  <w:style w:type="paragraph" w:customStyle="1" w:styleId="CharChar2CharChar">
    <w:name w:val="Char Char2 Char Char"/>
    <w:basedOn w:val="a0"/>
    <w:rsid w:val="00D34D1E"/>
    <w:pPr>
      <w:tabs>
        <w:tab w:val="left" w:pos="720"/>
      </w:tabs>
      <w:spacing w:after="160" w:line="240" w:lineRule="exact"/>
      <w:jc w:val="left"/>
    </w:pPr>
    <w:rPr>
      <w:rFonts w:ascii="Arial" w:hAnsi="Arial" w:cs="Lohit Hindi"/>
      <w:color w:val="00000A"/>
      <w:kern w:val="2"/>
      <w:sz w:val="20"/>
      <w:szCs w:val="20"/>
      <w:lang w:val="en-US" w:eastAsia="hi-IN" w:bidi="hi-IN"/>
    </w:rPr>
  </w:style>
  <w:style w:type="character" w:customStyle="1" w:styleId="BodyTextIndentChar">
    <w:name w:val="Body Text Indent Char"/>
    <w:basedOn w:val="DefaultParagraphFont1"/>
    <w:rsid w:val="00D34D1E"/>
  </w:style>
  <w:style w:type="character" w:customStyle="1" w:styleId="CommentReference1">
    <w:name w:val="Comment Reference1"/>
    <w:basedOn w:val="DefaultParagraphFont1"/>
    <w:rsid w:val="00D34D1E"/>
  </w:style>
  <w:style w:type="character" w:customStyle="1" w:styleId="ListLabel1">
    <w:name w:val="ListLabel 1"/>
    <w:rsid w:val="00D34D1E"/>
  </w:style>
  <w:style w:type="character" w:customStyle="1" w:styleId="ListLabel2">
    <w:name w:val="ListLabel 2"/>
    <w:rsid w:val="00D34D1E"/>
    <w:rPr>
      <w:b/>
      <w:bCs w:val="0"/>
      <w:sz w:val="24"/>
    </w:rPr>
  </w:style>
  <w:style w:type="character" w:customStyle="1" w:styleId="ListLabel3">
    <w:name w:val="ListLabel 3"/>
    <w:rsid w:val="00D34D1E"/>
    <w:rPr>
      <w:b/>
      <w:bCs w:val="0"/>
      <w:sz w:val="24"/>
    </w:rPr>
  </w:style>
  <w:style w:type="character" w:customStyle="1" w:styleId="ListLabel4">
    <w:name w:val="ListLabel 4"/>
    <w:rsid w:val="00D34D1E"/>
    <w:rPr>
      <w:rFonts w:ascii="Times New Roman" w:eastAsia="Times New Roman" w:hAnsi="Times New Roman" w:cs="Times New Roman" w:hint="default"/>
    </w:rPr>
  </w:style>
  <w:style w:type="character" w:customStyle="1" w:styleId="ListLabel5">
    <w:name w:val="ListLabel 5"/>
    <w:rsid w:val="00D34D1E"/>
    <w:rPr>
      <w:b/>
      <w:bCs w:val="0"/>
      <w:sz w:val="24"/>
    </w:rPr>
  </w:style>
  <w:style w:type="character" w:customStyle="1" w:styleId="ListLabel6">
    <w:name w:val="ListLabel 6"/>
    <w:rsid w:val="00D34D1E"/>
  </w:style>
  <w:style w:type="character" w:customStyle="1" w:styleId="ListLabel7">
    <w:name w:val="ListLabel 7"/>
    <w:rsid w:val="00D34D1E"/>
  </w:style>
  <w:style w:type="character" w:customStyle="1" w:styleId="ListLabel8">
    <w:name w:val="ListLabel 8"/>
    <w:rsid w:val="00D34D1E"/>
  </w:style>
  <w:style w:type="character" w:customStyle="1" w:styleId="ListLabel9">
    <w:name w:val="ListLabel 9"/>
    <w:rsid w:val="00D34D1E"/>
  </w:style>
  <w:style w:type="character" w:customStyle="1" w:styleId="ListLabel10">
    <w:name w:val="ListLabel 10"/>
    <w:rsid w:val="00D34D1E"/>
    <w:rPr>
      <w:b/>
      <w:bCs w:val="0"/>
      <w:sz w:val="24"/>
    </w:rPr>
  </w:style>
  <w:style w:type="character" w:customStyle="1" w:styleId="ListLabel11">
    <w:name w:val="ListLabel 11"/>
    <w:rsid w:val="00D34D1E"/>
  </w:style>
  <w:style w:type="character" w:customStyle="1" w:styleId="ListLabel12">
    <w:name w:val="ListLabel 12"/>
    <w:rsid w:val="00D34D1E"/>
  </w:style>
  <w:style w:type="character" w:customStyle="1" w:styleId="ListLabel13">
    <w:name w:val="ListLabel 13"/>
    <w:rsid w:val="00D34D1E"/>
  </w:style>
  <w:style w:type="character" w:customStyle="1" w:styleId="ListLabel14">
    <w:name w:val="ListLabel 14"/>
    <w:rsid w:val="00D34D1E"/>
  </w:style>
  <w:style w:type="character" w:customStyle="1" w:styleId="ListLabel15">
    <w:name w:val="ListLabel 15"/>
    <w:rsid w:val="00D34D1E"/>
    <w:rPr>
      <w:b/>
      <w:bCs w:val="0"/>
      <w:sz w:val="24"/>
    </w:rPr>
  </w:style>
  <w:style w:type="character" w:customStyle="1" w:styleId="ListLabel16">
    <w:name w:val="ListLabel 16"/>
    <w:rsid w:val="00D34D1E"/>
  </w:style>
  <w:style w:type="character" w:customStyle="1" w:styleId="ListLabel17">
    <w:name w:val="ListLabel 17"/>
    <w:rsid w:val="00D34D1E"/>
  </w:style>
  <w:style w:type="character" w:customStyle="1" w:styleId="ListLabel18">
    <w:name w:val="ListLabel 18"/>
    <w:rsid w:val="00D34D1E"/>
  </w:style>
  <w:style w:type="character" w:customStyle="1" w:styleId="ListLabel19">
    <w:name w:val="ListLabel 19"/>
    <w:rsid w:val="00D34D1E"/>
  </w:style>
  <w:style w:type="table" w:customStyle="1" w:styleId="18">
    <w:name w:val="Πλέγμα πίνακα1"/>
    <w:basedOn w:val="a2"/>
    <w:next w:val="aff3"/>
    <w:rsid w:val="00D34D1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No Spacing"/>
    <w:uiPriority w:val="1"/>
    <w:qFormat/>
    <w:rsid w:val="00D34D1E"/>
    <w:pPr>
      <w:suppressAutoHyphens/>
    </w:pPr>
    <w:rPr>
      <w:sz w:val="24"/>
      <w:szCs w:val="24"/>
      <w:lang w:eastAsia="ar-SA"/>
    </w:rPr>
  </w:style>
  <w:style w:type="character" w:customStyle="1" w:styleId="Char5">
    <w:name w:val="Κείμενο υποσημείωσης Char"/>
    <w:link w:val="af6"/>
    <w:rsid w:val="00D34D1E"/>
    <w:rPr>
      <w:rFonts w:ascii="Calibri" w:hAnsi="Calibri" w:cs="Calibri"/>
      <w:sz w:val="18"/>
      <w:lang w:val="en-IE" w:eastAsia="zh-CN"/>
    </w:rPr>
  </w:style>
  <w:style w:type="paragraph" w:customStyle="1" w:styleId="aff7">
    <w:name w:val="Προεπιλογή"/>
    <w:rsid w:val="00D34D1E"/>
    <w:pPr>
      <w:tabs>
        <w:tab w:val="left" w:pos="720"/>
      </w:tabs>
      <w:suppressAutoHyphens/>
      <w:spacing w:after="200" w:line="360" w:lineRule="atLeast"/>
      <w:jc w:val="both"/>
    </w:pPr>
    <w:rPr>
      <w:rFonts w:ascii="Tahoma" w:eastAsia="WenQuanYi Micro Hei" w:hAnsi="Tahoma" w:cs="Lohit Hindi"/>
      <w:sz w:val="24"/>
      <w:szCs w:val="24"/>
      <w:lang w:eastAsia="zh-CN" w:bidi="hi-IN"/>
    </w:rPr>
  </w:style>
  <w:style w:type="paragraph" w:customStyle="1" w:styleId="19">
    <w:name w:val="Σώμα κειμένου1"/>
    <w:basedOn w:val="aff7"/>
    <w:rsid w:val="00D34D1E"/>
    <w:pPr>
      <w:spacing w:after="120"/>
    </w:pPr>
  </w:style>
  <w:style w:type="table" w:customStyle="1" w:styleId="28">
    <w:name w:val="Πλέγμα πίνακα2"/>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Πλέγμα πίνακα3"/>
    <w:basedOn w:val="a2"/>
    <w:next w:val="aff3"/>
    <w:uiPriority w:val="59"/>
    <w:rsid w:val="00D34D1E"/>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8">
    <w:name w:val="Document Map"/>
    <w:basedOn w:val="a0"/>
    <w:link w:val="Char9"/>
    <w:uiPriority w:val="99"/>
    <w:semiHidden/>
    <w:unhideWhenUsed/>
    <w:rsid w:val="00D34D1E"/>
    <w:pPr>
      <w:widowControl w:val="0"/>
      <w:suppressAutoHyphens w:val="0"/>
      <w:adjustRightInd w:val="0"/>
      <w:spacing w:after="0"/>
      <w:textAlignment w:val="baseline"/>
    </w:pPr>
    <w:rPr>
      <w:rFonts w:ascii="Tahoma" w:hAnsi="Tahoma" w:cs="Times New Roman"/>
      <w:b/>
      <w:sz w:val="16"/>
      <w:szCs w:val="16"/>
    </w:rPr>
  </w:style>
  <w:style w:type="character" w:customStyle="1" w:styleId="Char9">
    <w:name w:val="Χάρτης εγγράφου Char"/>
    <w:link w:val="aff8"/>
    <w:uiPriority w:val="99"/>
    <w:rsid w:val="00D34D1E"/>
    <w:rPr>
      <w:rFonts w:ascii="Tahoma" w:hAnsi="Tahoma" w:cs="Tahoma"/>
      <w:b/>
      <w:sz w:val="16"/>
      <w:szCs w:val="16"/>
    </w:rPr>
  </w:style>
  <w:style w:type="paragraph" w:styleId="aff9">
    <w:name w:val="Block Text"/>
    <w:basedOn w:val="aff0"/>
    <w:semiHidden/>
    <w:rsid w:val="005C7C74"/>
    <w:pPr>
      <w:widowControl w:val="0"/>
      <w:shd w:val="clear" w:color="auto" w:fill="FFFFFF"/>
      <w:suppressAutoHyphens w:val="0"/>
      <w:autoSpaceDE w:val="0"/>
      <w:autoSpaceDN w:val="0"/>
      <w:adjustRightInd w:val="0"/>
      <w:spacing w:line="283" w:lineRule="atLeast"/>
      <w:ind w:left="5" w:right="10"/>
      <w:jc w:val="both"/>
    </w:pPr>
    <w:rPr>
      <w:color w:val="000000"/>
      <w:spacing w:val="3"/>
      <w:sz w:val="22"/>
      <w:szCs w:val="22"/>
      <w:lang w:eastAsia="el-GR"/>
    </w:rPr>
  </w:style>
  <w:style w:type="paragraph" w:styleId="affa">
    <w:name w:val="Body Text First Indent"/>
    <w:basedOn w:val="af0"/>
    <w:link w:val="Chara"/>
    <w:uiPriority w:val="99"/>
    <w:unhideWhenUsed/>
    <w:rsid w:val="00EA5555"/>
    <w:pPr>
      <w:spacing w:after="120"/>
      <w:ind w:firstLine="210"/>
    </w:pPr>
  </w:style>
  <w:style w:type="character" w:customStyle="1" w:styleId="Chara">
    <w:name w:val="Σώμα κείμενου Πρώτη Εσοχή Char"/>
    <w:link w:val="affa"/>
    <w:uiPriority w:val="99"/>
    <w:rsid w:val="00EA5555"/>
    <w:rPr>
      <w:rFonts w:ascii="Calibri" w:hAnsi="Calibri" w:cs="Calibri"/>
      <w:sz w:val="22"/>
      <w:szCs w:val="24"/>
      <w:lang w:val="en-GB" w:eastAsia="zh-CN"/>
    </w:rPr>
  </w:style>
  <w:style w:type="paragraph" w:customStyle="1" w:styleId="HTMLPreformatted1">
    <w:name w:val="HTML Preformatted1"/>
    <w:basedOn w:val="a0"/>
    <w:uiPriority w:val="99"/>
    <w:rsid w:val="00EA5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Verdana"/>
      <w:color w:val="000000"/>
      <w:sz w:val="17"/>
      <w:szCs w:val="17"/>
      <w:lang w:val="el-GR" w:eastAsia="el-GR"/>
    </w:rPr>
  </w:style>
  <w:style w:type="paragraph" w:customStyle="1" w:styleId="WW-2">
    <w:name w:val="WW-Σώμα κείμενου 2"/>
    <w:basedOn w:val="a0"/>
    <w:uiPriority w:val="99"/>
    <w:rsid w:val="00EA5555"/>
    <w:pPr>
      <w:spacing w:after="0"/>
    </w:pPr>
    <w:rPr>
      <w:rFonts w:ascii="Times New Roman" w:hAnsi="Times New Roman" w:cs="Times New Roman"/>
      <w:b/>
      <w:bCs/>
      <w:sz w:val="24"/>
      <w:lang w:val="el-GR" w:eastAsia="ar-SA"/>
    </w:rPr>
  </w:style>
  <w:style w:type="paragraph" w:customStyle="1" w:styleId="WW-20">
    <w:name w:val="WW-Σώμα κείμενου με εσοχή 2"/>
    <w:basedOn w:val="a0"/>
    <w:uiPriority w:val="99"/>
    <w:rsid w:val="00EA5555"/>
    <w:pPr>
      <w:spacing w:after="0"/>
      <w:ind w:left="426" w:hanging="426"/>
      <w:jc w:val="left"/>
    </w:pPr>
    <w:rPr>
      <w:rFonts w:ascii="Times New Roman" w:hAnsi="Times New Roman" w:cs="Times New Roman"/>
      <w:sz w:val="24"/>
      <w:lang w:val="el-GR" w:eastAsia="ar-SA"/>
    </w:rPr>
  </w:style>
  <w:style w:type="paragraph" w:customStyle="1" w:styleId="Style">
    <w:name w:val="Style"/>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customStyle="1" w:styleId="CharCharCharCharCharChar1CharCharCharCharChar">
    <w:name w:val="Char Char Char Char Char Char1 Char Char Char Char Char"/>
    <w:basedOn w:val="a0"/>
    <w:uiPriority w:val="99"/>
    <w:rsid w:val="00EA5555"/>
    <w:pPr>
      <w:suppressAutoHyphens w:val="0"/>
      <w:spacing w:after="160" w:line="240" w:lineRule="exact"/>
      <w:jc w:val="left"/>
    </w:pPr>
    <w:rPr>
      <w:rFonts w:ascii="Arial" w:hAnsi="Arial" w:cs="Arial"/>
      <w:sz w:val="20"/>
      <w:szCs w:val="20"/>
      <w:lang w:val="en-US" w:eastAsia="en-US"/>
    </w:rPr>
  </w:style>
  <w:style w:type="paragraph" w:customStyle="1" w:styleId="CharCharCharCharCharCharCharChar1CharCharCharCharCharCharCharCharCharCharCharCharCharCharCharCharCharCharCharCharCharCharChar2CharCharCharChar">
    <w:name w:val="Char Char Char Char Char Char Char Char1 Char Char Char Char Char Char Char Char Char Char Char Char Char Char Char Char Char Char Char Char Char Char Char2 Char Char Char Char"/>
    <w:basedOn w:val="a0"/>
    <w:uiPriority w:val="99"/>
    <w:rsid w:val="00EA5555"/>
    <w:pPr>
      <w:suppressAutoHyphens w:val="0"/>
      <w:spacing w:after="160" w:line="240" w:lineRule="exact"/>
      <w:jc w:val="left"/>
    </w:pPr>
    <w:rPr>
      <w:rFonts w:ascii="Arial" w:eastAsia="Batang" w:hAnsi="Arial" w:cs="Arial"/>
      <w:sz w:val="20"/>
      <w:szCs w:val="20"/>
      <w:lang w:val="en-US" w:eastAsia="en-US"/>
    </w:rPr>
  </w:style>
  <w:style w:type="paragraph" w:styleId="29">
    <w:name w:val="List 2"/>
    <w:basedOn w:val="a0"/>
    <w:uiPriority w:val="99"/>
    <w:rsid w:val="00EA5555"/>
    <w:pPr>
      <w:suppressAutoHyphens w:val="0"/>
      <w:spacing w:after="0"/>
      <w:ind w:left="566" w:hanging="283"/>
      <w:jc w:val="left"/>
    </w:pPr>
    <w:rPr>
      <w:rFonts w:ascii="Times New Roman" w:hAnsi="Times New Roman" w:cs="Times New Roman"/>
      <w:sz w:val="20"/>
      <w:szCs w:val="20"/>
      <w:lang w:val="el-GR" w:eastAsia="el-GR"/>
    </w:rPr>
  </w:style>
  <w:style w:type="character" w:customStyle="1" w:styleId="st">
    <w:name w:val="st"/>
    <w:basedOn w:val="a1"/>
    <w:uiPriority w:val="99"/>
    <w:rsid w:val="00EA5555"/>
  </w:style>
  <w:style w:type="paragraph" w:customStyle="1" w:styleId="font5">
    <w:name w:val="font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6">
    <w:name w:val="font6"/>
    <w:basedOn w:val="a0"/>
    <w:uiPriority w:val="99"/>
    <w:rsid w:val="00EA5555"/>
    <w:pPr>
      <w:suppressAutoHyphens w:val="0"/>
      <w:spacing w:before="100" w:beforeAutospacing="1" w:after="100" w:afterAutospacing="1"/>
      <w:jc w:val="left"/>
    </w:pPr>
    <w:rPr>
      <w:rFonts w:ascii="Arial" w:hAnsi="Arial" w:cs="Arial"/>
      <w:b/>
      <w:bCs/>
      <w:sz w:val="16"/>
      <w:szCs w:val="16"/>
      <w:lang w:val="el-GR" w:eastAsia="el-GR"/>
    </w:rPr>
  </w:style>
  <w:style w:type="paragraph" w:customStyle="1" w:styleId="font7">
    <w:name w:val="font7"/>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8">
    <w:name w:val="font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font9">
    <w:name w:val="font9"/>
    <w:basedOn w:val="a0"/>
    <w:uiPriority w:val="99"/>
    <w:rsid w:val="00EA5555"/>
    <w:pPr>
      <w:suppressAutoHyphens w:val="0"/>
      <w:spacing w:before="100" w:beforeAutospacing="1" w:after="100" w:afterAutospacing="1"/>
      <w:jc w:val="left"/>
    </w:pPr>
    <w:rPr>
      <w:rFonts w:ascii="Arial" w:hAnsi="Arial" w:cs="Arial"/>
      <w:b/>
      <w:bCs/>
      <w:color w:val="FF0000"/>
      <w:sz w:val="16"/>
      <w:szCs w:val="16"/>
      <w:lang w:val="el-GR" w:eastAsia="el-GR"/>
    </w:rPr>
  </w:style>
  <w:style w:type="paragraph" w:customStyle="1" w:styleId="xl66">
    <w:name w:val="xl66"/>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67">
    <w:name w:val="xl67"/>
    <w:basedOn w:val="a0"/>
    <w:uiPriority w:val="99"/>
    <w:rsid w:val="00EA5555"/>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68">
    <w:name w:val="xl68"/>
    <w:basedOn w:val="a0"/>
    <w:uiPriority w:val="99"/>
    <w:rsid w:val="00EA5555"/>
    <w:pPr>
      <w:shd w:val="clear" w:color="000000" w:fill="FFFF00"/>
      <w:suppressAutoHyphens w:val="0"/>
      <w:spacing w:before="100" w:beforeAutospacing="1" w:after="100" w:afterAutospacing="1"/>
      <w:jc w:val="left"/>
    </w:pPr>
    <w:rPr>
      <w:rFonts w:ascii="Arial" w:hAnsi="Arial" w:cs="Arial"/>
      <w:sz w:val="16"/>
      <w:szCs w:val="16"/>
      <w:lang w:val="el-GR" w:eastAsia="el-GR"/>
    </w:rPr>
  </w:style>
  <w:style w:type="paragraph" w:customStyle="1" w:styleId="xl69">
    <w:name w:val="xl69"/>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0">
    <w:name w:val="xl70"/>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1">
    <w:name w:val="xl7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2">
    <w:name w:val="xl72"/>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3">
    <w:name w:val="xl73"/>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4">
    <w:name w:val="xl74"/>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75">
    <w:name w:val="xl75"/>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6">
    <w:name w:val="xl76"/>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77">
    <w:name w:val="xl77"/>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Arial" w:hAnsi="Arial" w:cs="Arial"/>
      <w:sz w:val="16"/>
      <w:szCs w:val="16"/>
      <w:lang w:val="el-GR" w:eastAsia="el-GR"/>
    </w:rPr>
  </w:style>
  <w:style w:type="paragraph" w:customStyle="1" w:styleId="xl78">
    <w:name w:val="xl78"/>
    <w:basedOn w:val="a0"/>
    <w:uiPriority w:val="99"/>
    <w:rsid w:val="00EA5555"/>
    <w:pPr>
      <w:suppressAutoHyphens w:val="0"/>
      <w:spacing w:before="100" w:beforeAutospacing="1" w:after="100" w:afterAutospacing="1"/>
      <w:jc w:val="left"/>
    </w:pPr>
    <w:rPr>
      <w:rFonts w:ascii="Arial" w:hAnsi="Arial" w:cs="Arial"/>
      <w:sz w:val="16"/>
      <w:szCs w:val="16"/>
      <w:lang w:val="el-GR" w:eastAsia="el-GR"/>
    </w:rPr>
  </w:style>
  <w:style w:type="paragraph" w:customStyle="1" w:styleId="xl79">
    <w:name w:val="xl79"/>
    <w:basedOn w:val="a0"/>
    <w:uiPriority w:val="99"/>
    <w:rsid w:val="00EA5555"/>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0">
    <w:name w:val="xl80"/>
    <w:basedOn w:val="a0"/>
    <w:uiPriority w:val="99"/>
    <w:rsid w:val="00EA5555"/>
    <w:pPr>
      <w:suppressAutoHyphens w:val="0"/>
      <w:spacing w:before="100" w:beforeAutospacing="1" w:after="100" w:afterAutospacing="1"/>
      <w:jc w:val="center"/>
    </w:pPr>
    <w:rPr>
      <w:rFonts w:ascii="Arial" w:hAnsi="Arial" w:cs="Arial"/>
      <w:sz w:val="16"/>
      <w:szCs w:val="16"/>
      <w:lang w:val="el-GR" w:eastAsia="el-GR"/>
    </w:rPr>
  </w:style>
  <w:style w:type="paragraph" w:customStyle="1" w:styleId="xl81">
    <w:name w:val="xl81"/>
    <w:basedOn w:val="a0"/>
    <w:uiPriority w:val="99"/>
    <w:rsid w:val="00EA555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16"/>
      <w:szCs w:val="16"/>
      <w:lang w:val="el-GR" w:eastAsia="el-GR"/>
    </w:rPr>
  </w:style>
  <w:style w:type="paragraph" w:customStyle="1" w:styleId="xl82">
    <w:name w:val="xl82"/>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3">
    <w:name w:val="xl8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4">
    <w:name w:val="xl8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5">
    <w:name w:val="xl8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6">
    <w:name w:val="xl8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7">
    <w:name w:val="xl8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88">
    <w:name w:val="xl8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89">
    <w:name w:val="xl8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0">
    <w:name w:val="xl9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91">
    <w:name w:val="xl91"/>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2">
    <w:name w:val="xl92"/>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i/>
      <w:iCs/>
      <w:sz w:val="16"/>
      <w:szCs w:val="16"/>
      <w:lang w:val="el-GR" w:eastAsia="el-GR"/>
    </w:rPr>
  </w:style>
  <w:style w:type="paragraph" w:customStyle="1" w:styleId="xl93">
    <w:name w:val="xl93"/>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4">
    <w:name w:val="xl94"/>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5">
    <w:name w:val="xl95"/>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6">
    <w:name w:val="xl96"/>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7">
    <w:name w:val="xl97"/>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8">
    <w:name w:val="xl98"/>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99">
    <w:name w:val="xl99"/>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0">
    <w:name w:val="xl100"/>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1">
    <w:name w:val="xl101"/>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2">
    <w:name w:val="xl102"/>
    <w:basedOn w:val="a0"/>
    <w:uiPriority w:val="99"/>
    <w:rsid w:val="00EA5555"/>
    <w:pPr>
      <w:shd w:val="clear" w:color="000000" w:fill="FFFFFF"/>
      <w:suppressAutoHyphens w:val="0"/>
      <w:spacing w:before="100" w:beforeAutospacing="1" w:after="100" w:afterAutospacing="1"/>
      <w:jc w:val="left"/>
    </w:pPr>
    <w:rPr>
      <w:rFonts w:ascii="Arial" w:hAnsi="Arial" w:cs="Arial"/>
      <w:sz w:val="16"/>
      <w:szCs w:val="16"/>
      <w:lang w:val="el-GR" w:eastAsia="el-GR"/>
    </w:rPr>
  </w:style>
  <w:style w:type="paragraph" w:customStyle="1" w:styleId="xl103">
    <w:name w:val="xl103"/>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l-GR" w:eastAsia="el-GR"/>
    </w:rPr>
  </w:style>
  <w:style w:type="paragraph" w:customStyle="1" w:styleId="xl104">
    <w:name w:val="xl104"/>
    <w:basedOn w:val="a0"/>
    <w:uiPriority w:val="99"/>
    <w:rsid w:val="00EA555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5">
    <w:name w:val="xl105"/>
    <w:basedOn w:val="a0"/>
    <w:uiPriority w:val="99"/>
    <w:rsid w:val="00EA5555"/>
    <w:pPr>
      <w:shd w:val="clear" w:color="000000" w:fill="FFFFFF"/>
      <w:suppressAutoHyphens w:val="0"/>
      <w:spacing w:before="100" w:beforeAutospacing="1" w:after="100" w:afterAutospacing="1"/>
      <w:jc w:val="center"/>
    </w:pPr>
    <w:rPr>
      <w:rFonts w:ascii="Arial" w:hAnsi="Arial" w:cs="Arial"/>
      <w:sz w:val="16"/>
      <w:szCs w:val="16"/>
      <w:lang w:val="el-GR" w:eastAsia="el-GR"/>
    </w:rPr>
  </w:style>
  <w:style w:type="paragraph" w:customStyle="1" w:styleId="xl106">
    <w:name w:val="xl106"/>
    <w:basedOn w:val="a0"/>
    <w:uiPriority w:val="99"/>
    <w:rsid w:val="00EA555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color w:val="7030A0"/>
      <w:sz w:val="16"/>
      <w:szCs w:val="16"/>
      <w:lang w:val="el-GR" w:eastAsia="el-GR"/>
    </w:rPr>
  </w:style>
  <w:style w:type="paragraph" w:customStyle="1" w:styleId="xl107">
    <w:name w:val="xl107"/>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8">
    <w:name w:val="xl108"/>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09">
    <w:name w:val="xl109"/>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0">
    <w:name w:val="xl110"/>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b/>
      <w:bCs/>
      <w:sz w:val="16"/>
      <w:szCs w:val="16"/>
      <w:lang w:val="el-GR" w:eastAsia="el-GR"/>
    </w:rPr>
  </w:style>
  <w:style w:type="paragraph" w:customStyle="1" w:styleId="xl111">
    <w:name w:val="xl111"/>
    <w:basedOn w:val="a0"/>
    <w:uiPriority w:val="99"/>
    <w:rsid w:val="00EA5555"/>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customStyle="1" w:styleId="xl112">
    <w:name w:val="xl112"/>
    <w:basedOn w:val="a0"/>
    <w:uiPriority w:val="99"/>
    <w:rsid w:val="00EA5555"/>
    <w:pPr>
      <w:pBdr>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Arial" w:hAnsi="Arial" w:cs="Arial"/>
      <w:b/>
      <w:bCs/>
      <w:sz w:val="16"/>
      <w:szCs w:val="16"/>
      <w:lang w:val="el-GR" w:eastAsia="el-GR"/>
    </w:rPr>
  </w:style>
  <w:style w:type="paragraph" w:styleId="3">
    <w:name w:val="List Bullet 3"/>
    <w:basedOn w:val="a0"/>
    <w:uiPriority w:val="99"/>
    <w:rsid w:val="00EA5555"/>
    <w:pPr>
      <w:numPr>
        <w:numId w:val="12"/>
      </w:numPr>
      <w:tabs>
        <w:tab w:val="num" w:pos="1440"/>
      </w:tabs>
      <w:suppressAutoHyphens w:val="0"/>
      <w:spacing w:after="0"/>
      <w:jc w:val="left"/>
    </w:pPr>
    <w:rPr>
      <w:rFonts w:ascii="Times New Roman" w:hAnsi="Times New Roman" w:cs="Times New Roman"/>
      <w:sz w:val="24"/>
      <w:lang w:val="el-GR" w:eastAsia="el-GR"/>
    </w:rPr>
  </w:style>
  <w:style w:type="paragraph" w:styleId="2a">
    <w:name w:val="Body Text First Indent 2"/>
    <w:basedOn w:val="af9"/>
    <w:link w:val="2Char2"/>
    <w:uiPriority w:val="99"/>
    <w:rsid w:val="00EA5555"/>
    <w:pPr>
      <w:suppressAutoHyphens w:val="0"/>
      <w:ind w:left="283" w:firstLine="210"/>
      <w:jc w:val="left"/>
    </w:pPr>
    <w:rPr>
      <w:sz w:val="24"/>
    </w:rPr>
  </w:style>
  <w:style w:type="character" w:customStyle="1" w:styleId="2Char2">
    <w:name w:val="Σώμα κείμενου Πρώτη Εσοχή 2 Char"/>
    <w:link w:val="2a"/>
    <w:uiPriority w:val="99"/>
    <w:rsid w:val="00EA5555"/>
    <w:rPr>
      <w:rFonts w:ascii="Arial" w:hAnsi="Arial" w:cs="Arial"/>
      <w:sz w:val="24"/>
      <w:szCs w:val="24"/>
      <w:lang w:val="en-GB" w:eastAsia="zh-CN"/>
    </w:rPr>
  </w:style>
  <w:style w:type="paragraph" w:customStyle="1" w:styleId="xl27">
    <w:name w:val="xl27"/>
    <w:basedOn w:val="a0"/>
    <w:uiPriority w:val="99"/>
    <w:rsid w:val="00EA5555"/>
    <w:pPr>
      <w:suppressAutoHyphens w:val="0"/>
      <w:spacing w:before="100" w:beforeAutospacing="1" w:after="100" w:afterAutospacing="1"/>
      <w:jc w:val="center"/>
      <w:textAlignment w:val="center"/>
    </w:pPr>
    <w:rPr>
      <w:rFonts w:ascii="Arial" w:hAnsi="Arial" w:cs="Arial"/>
      <w:b/>
      <w:bCs/>
      <w:sz w:val="24"/>
      <w:lang w:val="el-GR" w:eastAsia="el-GR"/>
    </w:rPr>
  </w:style>
  <w:style w:type="paragraph" w:styleId="2">
    <w:name w:val="List Bullet 2"/>
    <w:basedOn w:val="a0"/>
    <w:uiPriority w:val="99"/>
    <w:rsid w:val="00EA5555"/>
    <w:pPr>
      <w:numPr>
        <w:numId w:val="13"/>
      </w:numPr>
      <w:tabs>
        <w:tab w:val="num" w:pos="720"/>
      </w:tabs>
      <w:suppressAutoHyphens w:val="0"/>
      <w:spacing w:after="0"/>
      <w:jc w:val="left"/>
    </w:pPr>
    <w:rPr>
      <w:rFonts w:ascii="Times New Roman" w:hAnsi="Times New Roman" w:cs="Times New Roman"/>
      <w:sz w:val="24"/>
      <w:lang w:val="el-GR" w:eastAsia="el-GR"/>
    </w:rPr>
  </w:style>
  <w:style w:type="paragraph" w:customStyle="1" w:styleId="xl24">
    <w:name w:val="xl24"/>
    <w:basedOn w:val="a0"/>
    <w:uiPriority w:val="99"/>
    <w:rsid w:val="00EA5555"/>
    <w:pPr>
      <w:suppressAutoHyphens w:val="0"/>
      <w:spacing w:before="100" w:beforeAutospacing="1" w:after="100" w:afterAutospacing="1"/>
      <w:jc w:val="left"/>
      <w:textAlignment w:val="center"/>
    </w:pPr>
    <w:rPr>
      <w:rFonts w:ascii="Arial" w:hAnsi="Arial" w:cs="Arial"/>
      <w:b/>
      <w:bCs/>
      <w:szCs w:val="22"/>
      <w:lang w:val="el-GR" w:eastAsia="el-GR"/>
    </w:rPr>
  </w:style>
  <w:style w:type="paragraph" w:customStyle="1" w:styleId="xl38">
    <w:name w:val="xl38"/>
    <w:basedOn w:val="a0"/>
    <w:uiPriority w:val="99"/>
    <w:rsid w:val="00EA5555"/>
    <w:pPr>
      <w:suppressAutoHyphens w:val="0"/>
      <w:spacing w:before="100" w:beforeAutospacing="1" w:after="100" w:afterAutospacing="1"/>
      <w:jc w:val="center"/>
      <w:textAlignment w:val="center"/>
    </w:pPr>
    <w:rPr>
      <w:rFonts w:ascii="Arial" w:hAnsi="Arial" w:cs="Arial"/>
      <w:b/>
      <w:bCs/>
      <w:szCs w:val="22"/>
      <w:lang w:val="el-GR" w:eastAsia="el-GR"/>
    </w:rPr>
  </w:style>
  <w:style w:type="paragraph" w:customStyle="1" w:styleId="xl23">
    <w:name w:val="xl23"/>
    <w:basedOn w:val="a0"/>
    <w:uiPriority w:val="99"/>
    <w:rsid w:val="00EA5555"/>
    <w:pPr>
      <w:suppressAutoHyphens w:val="0"/>
      <w:spacing w:before="100" w:beforeAutospacing="1" w:after="100" w:afterAutospacing="1"/>
      <w:jc w:val="left"/>
      <w:textAlignment w:val="center"/>
    </w:pPr>
    <w:rPr>
      <w:rFonts w:ascii="Arial" w:hAnsi="Arial" w:cs="Arial"/>
      <w:b/>
      <w:bCs/>
      <w:sz w:val="16"/>
      <w:szCs w:val="16"/>
      <w:lang w:val="el-GR" w:eastAsia="el-GR"/>
    </w:rPr>
  </w:style>
  <w:style w:type="paragraph" w:customStyle="1" w:styleId="BodyText21">
    <w:name w:val="Body Text 21"/>
    <w:basedOn w:val="a0"/>
    <w:uiPriority w:val="99"/>
    <w:rsid w:val="00EA5555"/>
    <w:pPr>
      <w:suppressAutoHyphens w:val="0"/>
      <w:overflowPunct w:val="0"/>
      <w:autoSpaceDE w:val="0"/>
      <w:autoSpaceDN w:val="0"/>
      <w:adjustRightInd w:val="0"/>
      <w:spacing w:after="0"/>
      <w:jc w:val="left"/>
      <w:textAlignment w:val="baseline"/>
    </w:pPr>
    <w:rPr>
      <w:rFonts w:ascii="Times New Roman" w:hAnsi="Times New Roman" w:cs="Times New Roman"/>
      <w:sz w:val="26"/>
      <w:szCs w:val="26"/>
      <w:lang w:val="el-GR" w:eastAsia="el-GR"/>
    </w:rPr>
  </w:style>
  <w:style w:type="paragraph" w:styleId="Web">
    <w:name w:val="Normal (Web)"/>
    <w:basedOn w:val="a0"/>
    <w:uiPriority w:val="99"/>
    <w:rsid w:val="00EA5555"/>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CharCharChar1CharCharCharCharCharCharCharCharCharChar">
    <w:name w:val="Char Char Char1 Char Char Char Char Char Char Char Char Char Char"/>
    <w:basedOn w:val="a0"/>
    <w:uiPriority w:val="99"/>
    <w:rsid w:val="00EA5555"/>
    <w:pPr>
      <w:suppressAutoHyphens w:val="0"/>
      <w:spacing w:after="160" w:line="240" w:lineRule="exact"/>
      <w:jc w:val="left"/>
    </w:pPr>
    <w:rPr>
      <w:rFonts w:ascii="Tahoma" w:hAnsi="Tahoma" w:cs="Tahoma"/>
      <w:sz w:val="20"/>
      <w:szCs w:val="20"/>
      <w:lang w:val="en-US" w:eastAsia="en-US"/>
    </w:rPr>
  </w:style>
  <w:style w:type="paragraph" w:customStyle="1" w:styleId="BodyText22">
    <w:name w:val="Body Text 22"/>
    <w:basedOn w:val="a0"/>
    <w:rsid w:val="00690AC2"/>
    <w:pPr>
      <w:suppressAutoHyphens w:val="0"/>
      <w:overflowPunct w:val="0"/>
      <w:autoSpaceDE w:val="0"/>
      <w:autoSpaceDN w:val="0"/>
      <w:adjustRightInd w:val="0"/>
      <w:spacing w:after="0"/>
      <w:jc w:val="left"/>
      <w:textAlignment w:val="baseline"/>
    </w:pPr>
    <w:rPr>
      <w:rFonts w:ascii="Times New Roman" w:hAnsi="Times New Roman" w:cs="Times New Roman"/>
      <w:sz w:val="26"/>
      <w:szCs w:val="20"/>
      <w:lang w:val="el-GR" w:eastAsia="el-GR"/>
    </w:rPr>
  </w:style>
  <w:style w:type="paragraph" w:customStyle="1" w:styleId="Style12">
    <w:name w:val="Style12"/>
    <w:basedOn w:val="a0"/>
    <w:uiPriority w:val="99"/>
    <w:rsid w:val="00690AC2"/>
    <w:pPr>
      <w:widowControl w:val="0"/>
      <w:suppressAutoHyphens w:val="0"/>
      <w:autoSpaceDE w:val="0"/>
      <w:autoSpaceDN w:val="0"/>
      <w:adjustRightInd w:val="0"/>
      <w:spacing w:after="0" w:line="302" w:lineRule="exact"/>
      <w:ind w:hanging="350"/>
    </w:pPr>
    <w:rPr>
      <w:rFonts w:cs="Times New Roman"/>
      <w:sz w:val="24"/>
      <w:lang w:val="el-GR" w:eastAsia="el-GR"/>
    </w:rPr>
  </w:style>
  <w:style w:type="character" w:customStyle="1" w:styleId="FontStyle57">
    <w:name w:val="Font Style57"/>
    <w:uiPriority w:val="99"/>
    <w:rsid w:val="00690AC2"/>
    <w:rPr>
      <w:rFonts w:ascii="Times New Roman" w:hAnsi="Times New Roman" w:cs="Times New Roman"/>
      <w:sz w:val="24"/>
      <w:szCs w:val="24"/>
    </w:rPr>
  </w:style>
  <w:style w:type="character" w:customStyle="1" w:styleId="WW-FootnoteReference17">
    <w:name w:val="WW-Footnote Reference17"/>
    <w:rsid w:val="00FF1BFE"/>
    <w:rPr>
      <w:vertAlign w:val="superscript"/>
    </w:rPr>
  </w:style>
  <w:style w:type="character" w:customStyle="1" w:styleId="36">
    <w:name w:val="Παραπομπή υποσημείωσης3"/>
    <w:rsid w:val="008C510D"/>
    <w:rPr>
      <w:vertAlign w:val="superscript"/>
    </w:rPr>
  </w:style>
  <w:style w:type="character" w:customStyle="1" w:styleId="WW-EndnoteReference17">
    <w:name w:val="WW-Endnote Reference17"/>
    <w:rsid w:val="006F6C7A"/>
    <w:rPr>
      <w:vertAlign w:val="superscript"/>
    </w:rPr>
  </w:style>
  <w:style w:type="character" w:customStyle="1" w:styleId="WW-FootnoteReference16">
    <w:name w:val="WW-Footnote Reference16"/>
    <w:rsid w:val="00E53C0D"/>
    <w:rPr>
      <w:vertAlign w:val="superscript"/>
    </w:rPr>
  </w:style>
  <w:style w:type="character" w:customStyle="1" w:styleId="WW-FootnoteReference18">
    <w:name w:val="WW-Footnote Reference18"/>
    <w:rsid w:val="00FC7012"/>
    <w:rPr>
      <w:vertAlign w:val="superscript"/>
    </w:rPr>
  </w:style>
  <w:style w:type="paragraph" w:customStyle="1" w:styleId="210">
    <w:name w:val="Σώμα κείμενου 21"/>
    <w:basedOn w:val="a0"/>
    <w:rsid w:val="00B232E6"/>
    <w:pPr>
      <w:tabs>
        <w:tab w:val="left" w:pos="1020"/>
      </w:tabs>
      <w:spacing w:after="0"/>
      <w:jc w:val="left"/>
    </w:pPr>
    <w:rPr>
      <w:rFonts w:ascii="Times New Roman" w:eastAsia="SimSun" w:hAnsi="Times New Roman" w:cs="Arial"/>
      <w:b/>
      <w:bCs/>
      <w:kern w:val="1"/>
      <w:sz w:val="24"/>
      <w:u w:val="single"/>
      <w:lang w:val="el-GR" w:eastAsia="hi-IN" w:bidi="hi-IN"/>
    </w:rPr>
  </w:style>
  <w:style w:type="paragraph" w:customStyle="1" w:styleId="310">
    <w:name w:val="Σώμα κείμενου 31"/>
    <w:basedOn w:val="a0"/>
    <w:rsid w:val="00B232E6"/>
    <w:pPr>
      <w:spacing w:after="0"/>
    </w:pPr>
    <w:rPr>
      <w:rFonts w:ascii="Times New Roman" w:eastAsia="SimSun" w:hAnsi="Times New Roman" w:cs="Arial"/>
      <w:b/>
      <w:bCs/>
      <w:kern w:val="1"/>
      <w:sz w:val="24"/>
      <w:lang w:val="el-GR" w:eastAsia="hi-IN" w:bidi="hi-IN"/>
    </w:rPr>
  </w:style>
  <w:style w:type="paragraph" w:customStyle="1" w:styleId="1a">
    <w:name w:val="Παράγραφος λίστας1"/>
    <w:basedOn w:val="a0"/>
    <w:rsid w:val="00B232E6"/>
    <w:pPr>
      <w:spacing w:after="0"/>
      <w:ind w:left="720"/>
      <w:jc w:val="left"/>
    </w:pPr>
    <w:rPr>
      <w:rFonts w:ascii="Times New Roman" w:eastAsia="SimSun" w:hAnsi="Times New Roman" w:cs="Arial"/>
      <w:kern w:val="1"/>
      <w:sz w:val="24"/>
      <w:lang w:val="el-GR" w:eastAsia="hi-IN" w:bidi="hi-IN"/>
    </w:rPr>
  </w:style>
  <w:style w:type="character" w:customStyle="1" w:styleId="affb">
    <w:name w:val="Σύνδεση ευρετηρίου"/>
    <w:rsid w:val="00EF1F21"/>
  </w:style>
  <w:style w:type="table" w:customStyle="1" w:styleId="41">
    <w:name w:val="Πλέγμα πίνακα4"/>
    <w:basedOn w:val="a2"/>
    <w:next w:val="aff3"/>
    <w:uiPriority w:val="59"/>
    <w:rsid w:val="004A085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
    <w:name w:val="WW-Χαρακτήρες υποσημείωσης"/>
    <w:rsid w:val="00C17257"/>
  </w:style>
  <w:style w:type="paragraph" w:customStyle="1" w:styleId="affc">
    <w:name w:val="ΣτυλΔημοσιότητας"/>
    <w:basedOn w:val="1"/>
    <w:rsid w:val="00C17257"/>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ascii="Calibri" w:hAnsi="Calibri" w:cs="Calibri"/>
      <w:bCs w:val="0"/>
      <w:caps/>
      <w:color w:val="auto"/>
      <w:kern w:val="1"/>
      <w:sz w:val="24"/>
      <w:szCs w:val="24"/>
      <w:lang w:val="el-GR"/>
    </w:rPr>
  </w:style>
  <w:style w:type="paragraph" w:styleId="affd">
    <w:name w:val="TOC Heading"/>
    <w:basedOn w:val="1"/>
    <w:next w:val="a0"/>
    <w:uiPriority w:val="39"/>
    <w:unhideWhenUsed/>
    <w:qFormat/>
    <w:rsid w:val="00715A5C"/>
    <w:pPr>
      <w:keepLines/>
      <w:pageBreakBefore w:val="0"/>
      <w:pBdr>
        <w:top w:val="none" w:sz="0" w:space="0" w:color="auto"/>
        <w:left w:val="none" w:sz="0" w:space="0" w:color="auto"/>
        <w:bottom w:val="none" w:sz="0" w:space="0" w:color="auto"/>
        <w:right w:val="none" w:sz="0" w:space="0" w:color="auto"/>
      </w:pBdr>
      <w:shd w:val="clear" w:color="auto" w:fill="548DD4"/>
      <w:suppressAutoHyphens w:val="0"/>
      <w:spacing w:before="480" w:after="0" w:line="276" w:lineRule="auto"/>
      <w:jc w:val="left"/>
      <w:outlineLvl w:val="9"/>
    </w:pPr>
    <w:rPr>
      <w:rFonts w:ascii="Cambria" w:hAnsi="Cambria"/>
      <w:caps/>
      <w:color w:val="FFFFFF"/>
      <w:sz w:val="32"/>
      <w:lang w:val="el-GR" w:eastAsia="en-US"/>
    </w:rPr>
  </w:style>
  <w:style w:type="character" w:customStyle="1" w:styleId="Other">
    <w:name w:val="Other_"/>
    <w:link w:val="Other0"/>
    <w:uiPriority w:val="99"/>
    <w:rsid w:val="00886ACF"/>
    <w:rPr>
      <w:rFonts w:ascii="Tahoma" w:hAnsi="Tahoma" w:cs="Tahoma"/>
      <w:sz w:val="18"/>
      <w:szCs w:val="18"/>
      <w:shd w:val="clear" w:color="auto" w:fill="FFFFFF"/>
    </w:rPr>
  </w:style>
  <w:style w:type="paragraph" w:customStyle="1" w:styleId="Other0">
    <w:name w:val="Other"/>
    <w:basedOn w:val="a0"/>
    <w:link w:val="Other"/>
    <w:uiPriority w:val="99"/>
    <w:rsid w:val="00886ACF"/>
    <w:pPr>
      <w:shd w:val="clear" w:color="auto" w:fill="FFFFFF"/>
      <w:suppressAutoHyphens w:val="0"/>
      <w:spacing w:after="0"/>
      <w:jc w:val="left"/>
    </w:pPr>
    <w:rPr>
      <w:rFonts w:ascii="Tahoma" w:hAnsi="Tahoma" w:cs="Tahoma"/>
      <w:sz w:val="18"/>
      <w:szCs w:val="18"/>
      <w:lang w:val="el-GR" w:eastAsia="el-GR"/>
    </w:rPr>
  </w:style>
  <w:style w:type="paragraph" w:customStyle="1" w:styleId="TableParagraph">
    <w:name w:val="Table Paragraph"/>
    <w:basedOn w:val="a0"/>
    <w:uiPriority w:val="1"/>
    <w:qFormat/>
    <w:rsid w:val="0037582C"/>
    <w:pPr>
      <w:suppressAutoHyphens w:val="0"/>
      <w:autoSpaceDE w:val="0"/>
      <w:autoSpaceDN w:val="0"/>
      <w:adjustRightInd w:val="0"/>
      <w:spacing w:after="0"/>
      <w:jc w:val="left"/>
    </w:pPr>
    <w:rPr>
      <w:rFonts w:ascii="Times New Roman" w:hAnsi="Times New Roman" w:cs="Times New Roman"/>
      <w:sz w:val="24"/>
      <w:lang w:val="el-GR" w:eastAsia="el-GR"/>
    </w:rPr>
  </w:style>
  <w:style w:type="paragraph" w:styleId="a">
    <w:name w:val="List Bullet"/>
    <w:basedOn w:val="a0"/>
    <w:uiPriority w:val="99"/>
    <w:unhideWhenUsed/>
    <w:rsid w:val="0003037A"/>
    <w:pPr>
      <w:numPr>
        <w:numId w:val="3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137">
      <w:bodyDiv w:val="1"/>
      <w:marLeft w:val="0"/>
      <w:marRight w:val="0"/>
      <w:marTop w:val="0"/>
      <w:marBottom w:val="0"/>
      <w:divBdr>
        <w:top w:val="none" w:sz="0" w:space="0" w:color="auto"/>
        <w:left w:val="none" w:sz="0" w:space="0" w:color="auto"/>
        <w:bottom w:val="none" w:sz="0" w:space="0" w:color="auto"/>
        <w:right w:val="none" w:sz="0" w:space="0" w:color="auto"/>
      </w:divBdr>
    </w:div>
    <w:div w:id="113448873">
      <w:bodyDiv w:val="1"/>
      <w:marLeft w:val="0"/>
      <w:marRight w:val="0"/>
      <w:marTop w:val="0"/>
      <w:marBottom w:val="0"/>
      <w:divBdr>
        <w:top w:val="none" w:sz="0" w:space="0" w:color="auto"/>
        <w:left w:val="none" w:sz="0" w:space="0" w:color="auto"/>
        <w:bottom w:val="none" w:sz="0" w:space="0" w:color="auto"/>
        <w:right w:val="none" w:sz="0" w:space="0" w:color="auto"/>
      </w:divBdr>
    </w:div>
    <w:div w:id="145128724">
      <w:bodyDiv w:val="1"/>
      <w:marLeft w:val="0"/>
      <w:marRight w:val="0"/>
      <w:marTop w:val="0"/>
      <w:marBottom w:val="0"/>
      <w:divBdr>
        <w:top w:val="none" w:sz="0" w:space="0" w:color="auto"/>
        <w:left w:val="none" w:sz="0" w:space="0" w:color="auto"/>
        <w:bottom w:val="none" w:sz="0" w:space="0" w:color="auto"/>
        <w:right w:val="none" w:sz="0" w:space="0" w:color="auto"/>
      </w:divBdr>
    </w:div>
    <w:div w:id="176889891">
      <w:bodyDiv w:val="1"/>
      <w:marLeft w:val="0"/>
      <w:marRight w:val="0"/>
      <w:marTop w:val="0"/>
      <w:marBottom w:val="0"/>
      <w:divBdr>
        <w:top w:val="none" w:sz="0" w:space="0" w:color="auto"/>
        <w:left w:val="none" w:sz="0" w:space="0" w:color="auto"/>
        <w:bottom w:val="none" w:sz="0" w:space="0" w:color="auto"/>
        <w:right w:val="none" w:sz="0" w:space="0" w:color="auto"/>
      </w:divBdr>
    </w:div>
    <w:div w:id="246354592">
      <w:bodyDiv w:val="1"/>
      <w:marLeft w:val="0"/>
      <w:marRight w:val="0"/>
      <w:marTop w:val="0"/>
      <w:marBottom w:val="0"/>
      <w:divBdr>
        <w:top w:val="none" w:sz="0" w:space="0" w:color="auto"/>
        <w:left w:val="none" w:sz="0" w:space="0" w:color="auto"/>
        <w:bottom w:val="none" w:sz="0" w:space="0" w:color="auto"/>
        <w:right w:val="none" w:sz="0" w:space="0" w:color="auto"/>
      </w:divBdr>
    </w:div>
    <w:div w:id="349601714">
      <w:bodyDiv w:val="1"/>
      <w:marLeft w:val="0"/>
      <w:marRight w:val="0"/>
      <w:marTop w:val="0"/>
      <w:marBottom w:val="0"/>
      <w:divBdr>
        <w:top w:val="none" w:sz="0" w:space="0" w:color="auto"/>
        <w:left w:val="none" w:sz="0" w:space="0" w:color="auto"/>
        <w:bottom w:val="none" w:sz="0" w:space="0" w:color="auto"/>
        <w:right w:val="none" w:sz="0" w:space="0" w:color="auto"/>
      </w:divBdr>
    </w:div>
    <w:div w:id="368067972">
      <w:bodyDiv w:val="1"/>
      <w:marLeft w:val="0"/>
      <w:marRight w:val="0"/>
      <w:marTop w:val="0"/>
      <w:marBottom w:val="0"/>
      <w:divBdr>
        <w:top w:val="none" w:sz="0" w:space="0" w:color="auto"/>
        <w:left w:val="none" w:sz="0" w:space="0" w:color="auto"/>
        <w:bottom w:val="none" w:sz="0" w:space="0" w:color="auto"/>
        <w:right w:val="none" w:sz="0" w:space="0" w:color="auto"/>
      </w:divBdr>
    </w:div>
    <w:div w:id="475075802">
      <w:bodyDiv w:val="1"/>
      <w:marLeft w:val="0"/>
      <w:marRight w:val="0"/>
      <w:marTop w:val="0"/>
      <w:marBottom w:val="0"/>
      <w:divBdr>
        <w:top w:val="none" w:sz="0" w:space="0" w:color="auto"/>
        <w:left w:val="none" w:sz="0" w:space="0" w:color="auto"/>
        <w:bottom w:val="none" w:sz="0" w:space="0" w:color="auto"/>
        <w:right w:val="none" w:sz="0" w:space="0" w:color="auto"/>
      </w:divBdr>
    </w:div>
    <w:div w:id="481385025">
      <w:bodyDiv w:val="1"/>
      <w:marLeft w:val="0"/>
      <w:marRight w:val="0"/>
      <w:marTop w:val="0"/>
      <w:marBottom w:val="0"/>
      <w:divBdr>
        <w:top w:val="none" w:sz="0" w:space="0" w:color="auto"/>
        <w:left w:val="none" w:sz="0" w:space="0" w:color="auto"/>
        <w:bottom w:val="none" w:sz="0" w:space="0" w:color="auto"/>
        <w:right w:val="none" w:sz="0" w:space="0" w:color="auto"/>
      </w:divBdr>
    </w:div>
    <w:div w:id="574364384">
      <w:bodyDiv w:val="1"/>
      <w:marLeft w:val="0"/>
      <w:marRight w:val="0"/>
      <w:marTop w:val="0"/>
      <w:marBottom w:val="0"/>
      <w:divBdr>
        <w:top w:val="none" w:sz="0" w:space="0" w:color="auto"/>
        <w:left w:val="none" w:sz="0" w:space="0" w:color="auto"/>
        <w:bottom w:val="none" w:sz="0" w:space="0" w:color="auto"/>
        <w:right w:val="none" w:sz="0" w:space="0" w:color="auto"/>
      </w:divBdr>
    </w:div>
    <w:div w:id="701513057">
      <w:bodyDiv w:val="1"/>
      <w:marLeft w:val="0"/>
      <w:marRight w:val="0"/>
      <w:marTop w:val="0"/>
      <w:marBottom w:val="0"/>
      <w:divBdr>
        <w:top w:val="none" w:sz="0" w:space="0" w:color="auto"/>
        <w:left w:val="none" w:sz="0" w:space="0" w:color="auto"/>
        <w:bottom w:val="none" w:sz="0" w:space="0" w:color="auto"/>
        <w:right w:val="none" w:sz="0" w:space="0" w:color="auto"/>
      </w:divBdr>
    </w:div>
    <w:div w:id="715396787">
      <w:bodyDiv w:val="1"/>
      <w:marLeft w:val="0"/>
      <w:marRight w:val="0"/>
      <w:marTop w:val="0"/>
      <w:marBottom w:val="0"/>
      <w:divBdr>
        <w:top w:val="none" w:sz="0" w:space="0" w:color="auto"/>
        <w:left w:val="none" w:sz="0" w:space="0" w:color="auto"/>
        <w:bottom w:val="none" w:sz="0" w:space="0" w:color="auto"/>
        <w:right w:val="none" w:sz="0" w:space="0" w:color="auto"/>
      </w:divBdr>
    </w:div>
    <w:div w:id="776632153">
      <w:bodyDiv w:val="1"/>
      <w:marLeft w:val="0"/>
      <w:marRight w:val="0"/>
      <w:marTop w:val="0"/>
      <w:marBottom w:val="0"/>
      <w:divBdr>
        <w:top w:val="none" w:sz="0" w:space="0" w:color="auto"/>
        <w:left w:val="none" w:sz="0" w:space="0" w:color="auto"/>
        <w:bottom w:val="none" w:sz="0" w:space="0" w:color="auto"/>
        <w:right w:val="none" w:sz="0" w:space="0" w:color="auto"/>
      </w:divBdr>
    </w:div>
    <w:div w:id="794056937">
      <w:bodyDiv w:val="1"/>
      <w:marLeft w:val="0"/>
      <w:marRight w:val="0"/>
      <w:marTop w:val="0"/>
      <w:marBottom w:val="0"/>
      <w:divBdr>
        <w:top w:val="none" w:sz="0" w:space="0" w:color="auto"/>
        <w:left w:val="none" w:sz="0" w:space="0" w:color="auto"/>
        <w:bottom w:val="none" w:sz="0" w:space="0" w:color="auto"/>
        <w:right w:val="none" w:sz="0" w:space="0" w:color="auto"/>
      </w:divBdr>
    </w:div>
    <w:div w:id="843788474">
      <w:bodyDiv w:val="1"/>
      <w:marLeft w:val="0"/>
      <w:marRight w:val="0"/>
      <w:marTop w:val="0"/>
      <w:marBottom w:val="0"/>
      <w:divBdr>
        <w:top w:val="none" w:sz="0" w:space="0" w:color="auto"/>
        <w:left w:val="none" w:sz="0" w:space="0" w:color="auto"/>
        <w:bottom w:val="none" w:sz="0" w:space="0" w:color="auto"/>
        <w:right w:val="none" w:sz="0" w:space="0" w:color="auto"/>
      </w:divBdr>
    </w:div>
    <w:div w:id="863254624">
      <w:bodyDiv w:val="1"/>
      <w:marLeft w:val="0"/>
      <w:marRight w:val="0"/>
      <w:marTop w:val="0"/>
      <w:marBottom w:val="0"/>
      <w:divBdr>
        <w:top w:val="none" w:sz="0" w:space="0" w:color="auto"/>
        <w:left w:val="none" w:sz="0" w:space="0" w:color="auto"/>
        <w:bottom w:val="none" w:sz="0" w:space="0" w:color="auto"/>
        <w:right w:val="none" w:sz="0" w:space="0" w:color="auto"/>
      </w:divBdr>
    </w:div>
    <w:div w:id="904535262">
      <w:bodyDiv w:val="1"/>
      <w:marLeft w:val="0"/>
      <w:marRight w:val="0"/>
      <w:marTop w:val="0"/>
      <w:marBottom w:val="0"/>
      <w:divBdr>
        <w:top w:val="none" w:sz="0" w:space="0" w:color="auto"/>
        <w:left w:val="none" w:sz="0" w:space="0" w:color="auto"/>
        <w:bottom w:val="none" w:sz="0" w:space="0" w:color="auto"/>
        <w:right w:val="none" w:sz="0" w:space="0" w:color="auto"/>
      </w:divBdr>
    </w:div>
    <w:div w:id="952715022">
      <w:bodyDiv w:val="1"/>
      <w:marLeft w:val="0"/>
      <w:marRight w:val="0"/>
      <w:marTop w:val="0"/>
      <w:marBottom w:val="0"/>
      <w:divBdr>
        <w:top w:val="none" w:sz="0" w:space="0" w:color="auto"/>
        <w:left w:val="none" w:sz="0" w:space="0" w:color="auto"/>
        <w:bottom w:val="none" w:sz="0" w:space="0" w:color="auto"/>
        <w:right w:val="none" w:sz="0" w:space="0" w:color="auto"/>
      </w:divBdr>
    </w:div>
    <w:div w:id="1027751117">
      <w:bodyDiv w:val="1"/>
      <w:marLeft w:val="0"/>
      <w:marRight w:val="0"/>
      <w:marTop w:val="0"/>
      <w:marBottom w:val="0"/>
      <w:divBdr>
        <w:top w:val="none" w:sz="0" w:space="0" w:color="auto"/>
        <w:left w:val="none" w:sz="0" w:space="0" w:color="auto"/>
        <w:bottom w:val="none" w:sz="0" w:space="0" w:color="auto"/>
        <w:right w:val="none" w:sz="0" w:space="0" w:color="auto"/>
      </w:divBdr>
    </w:div>
    <w:div w:id="1133251303">
      <w:bodyDiv w:val="1"/>
      <w:marLeft w:val="0"/>
      <w:marRight w:val="0"/>
      <w:marTop w:val="0"/>
      <w:marBottom w:val="0"/>
      <w:divBdr>
        <w:top w:val="none" w:sz="0" w:space="0" w:color="auto"/>
        <w:left w:val="none" w:sz="0" w:space="0" w:color="auto"/>
        <w:bottom w:val="none" w:sz="0" w:space="0" w:color="auto"/>
        <w:right w:val="none" w:sz="0" w:space="0" w:color="auto"/>
      </w:divBdr>
    </w:div>
    <w:div w:id="1278638957">
      <w:bodyDiv w:val="1"/>
      <w:marLeft w:val="0"/>
      <w:marRight w:val="0"/>
      <w:marTop w:val="0"/>
      <w:marBottom w:val="0"/>
      <w:divBdr>
        <w:top w:val="none" w:sz="0" w:space="0" w:color="auto"/>
        <w:left w:val="none" w:sz="0" w:space="0" w:color="auto"/>
        <w:bottom w:val="none" w:sz="0" w:space="0" w:color="auto"/>
        <w:right w:val="none" w:sz="0" w:space="0" w:color="auto"/>
      </w:divBdr>
    </w:div>
    <w:div w:id="1328946243">
      <w:bodyDiv w:val="1"/>
      <w:marLeft w:val="0"/>
      <w:marRight w:val="0"/>
      <w:marTop w:val="0"/>
      <w:marBottom w:val="0"/>
      <w:divBdr>
        <w:top w:val="none" w:sz="0" w:space="0" w:color="auto"/>
        <w:left w:val="none" w:sz="0" w:space="0" w:color="auto"/>
        <w:bottom w:val="none" w:sz="0" w:space="0" w:color="auto"/>
        <w:right w:val="none" w:sz="0" w:space="0" w:color="auto"/>
      </w:divBdr>
    </w:div>
    <w:div w:id="1353997875">
      <w:bodyDiv w:val="1"/>
      <w:marLeft w:val="0"/>
      <w:marRight w:val="0"/>
      <w:marTop w:val="0"/>
      <w:marBottom w:val="0"/>
      <w:divBdr>
        <w:top w:val="none" w:sz="0" w:space="0" w:color="auto"/>
        <w:left w:val="none" w:sz="0" w:space="0" w:color="auto"/>
        <w:bottom w:val="none" w:sz="0" w:space="0" w:color="auto"/>
        <w:right w:val="none" w:sz="0" w:space="0" w:color="auto"/>
      </w:divBdr>
    </w:div>
    <w:div w:id="1592543712">
      <w:bodyDiv w:val="1"/>
      <w:marLeft w:val="0"/>
      <w:marRight w:val="0"/>
      <w:marTop w:val="0"/>
      <w:marBottom w:val="0"/>
      <w:divBdr>
        <w:top w:val="none" w:sz="0" w:space="0" w:color="auto"/>
        <w:left w:val="none" w:sz="0" w:space="0" w:color="auto"/>
        <w:bottom w:val="none" w:sz="0" w:space="0" w:color="auto"/>
        <w:right w:val="none" w:sz="0" w:space="0" w:color="auto"/>
      </w:divBdr>
    </w:div>
    <w:div w:id="1664966966">
      <w:bodyDiv w:val="1"/>
      <w:marLeft w:val="0"/>
      <w:marRight w:val="0"/>
      <w:marTop w:val="0"/>
      <w:marBottom w:val="0"/>
      <w:divBdr>
        <w:top w:val="none" w:sz="0" w:space="0" w:color="auto"/>
        <w:left w:val="none" w:sz="0" w:space="0" w:color="auto"/>
        <w:bottom w:val="none" w:sz="0" w:space="0" w:color="auto"/>
        <w:right w:val="none" w:sz="0" w:space="0" w:color="auto"/>
      </w:divBdr>
    </w:div>
    <w:div w:id="1987929225">
      <w:bodyDiv w:val="1"/>
      <w:marLeft w:val="0"/>
      <w:marRight w:val="0"/>
      <w:marTop w:val="0"/>
      <w:marBottom w:val="0"/>
      <w:divBdr>
        <w:top w:val="none" w:sz="0" w:space="0" w:color="auto"/>
        <w:left w:val="none" w:sz="0" w:space="0" w:color="auto"/>
        <w:bottom w:val="none" w:sz="0" w:space="0" w:color="auto"/>
        <w:right w:val="none" w:sz="0" w:space="0" w:color="auto"/>
      </w:divBdr>
    </w:div>
    <w:div w:id="2047169508">
      <w:bodyDiv w:val="1"/>
      <w:marLeft w:val="0"/>
      <w:marRight w:val="0"/>
      <w:marTop w:val="0"/>
      <w:marBottom w:val="0"/>
      <w:divBdr>
        <w:top w:val="none" w:sz="0" w:space="0" w:color="auto"/>
        <w:left w:val="none" w:sz="0" w:space="0" w:color="auto"/>
        <w:bottom w:val="none" w:sz="0" w:space="0" w:color="auto"/>
        <w:right w:val="none" w:sz="0" w:space="0" w:color="auto"/>
      </w:divBdr>
    </w:div>
    <w:div w:id="2048294779">
      <w:bodyDiv w:val="1"/>
      <w:marLeft w:val="0"/>
      <w:marRight w:val="0"/>
      <w:marTop w:val="0"/>
      <w:marBottom w:val="0"/>
      <w:divBdr>
        <w:top w:val="none" w:sz="0" w:space="0" w:color="auto"/>
        <w:left w:val="none" w:sz="0" w:space="0" w:color="auto"/>
        <w:bottom w:val="none" w:sz="0" w:space="0" w:color="auto"/>
        <w:right w:val="none" w:sz="0" w:space="0" w:color="auto"/>
      </w:divBdr>
    </w:div>
    <w:div w:id="20999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8" Type="http://schemas.microsoft.com/office/2016/09/relationships/commentsIds" Target="commentsIds.xml"/><Relationship Id="rId10" Type="http://schemas.openxmlformats.org/officeDocument/2006/relationships/header" Target="header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A7E30A-FDC5-4B34-AC3C-9FB365A36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13765</Words>
  <Characters>74332</Characters>
  <Application>Microsoft Office Word</Application>
  <DocSecurity>0</DocSecurity>
  <Lines>619</Lines>
  <Paragraphs>175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LinksUpToDate>false</LinksUpToDate>
  <CharactersWithSpaces>87922</CharactersWithSpaces>
  <SharedDoc>false</SharedDoc>
  <HLinks>
    <vt:vector size="6" baseType="variant">
      <vt:variant>
        <vt:i4>7209011</vt:i4>
      </vt:variant>
      <vt:variant>
        <vt:i4>0</vt:i4>
      </vt:variant>
      <vt:variant>
        <vt:i4>0</vt:i4>
      </vt:variant>
      <vt:variant>
        <vt:i4>5</vt:i4>
      </vt:variant>
      <vt:variant>
        <vt:lpwstr>http://www.hc-/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2021-10-07T08:59:00Z</dcterms:created>
  <dcterms:modified xsi:type="dcterms:W3CDTF">2021-10-07T09:22:00Z</dcterms:modified>
</cp:coreProperties>
</file>